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2588E4D2" w14:textId="77777777" w:rsidR="00440C6A" w:rsidRDefault="00062916">
      <w:pPr>
        <w:rPr>
          <w:sz w:val="2"/>
          <w:szCs w:val="2"/>
          <w:lang w:eastAsia="en-AU"/>
        </w:rPr>
      </w:pPr>
      <w:r>
        <w:rPr>
          <w:noProof/>
        </w:rPr>
        <mc:AlternateContent>
          <mc:Choice Requires="wps">
            <w:drawing>
              <wp:anchor distT="0" distB="0" distL="114935" distR="114935" simplePos="0" relativeHeight="251663872" behindDoc="1" locked="0" layoutInCell="1" allowOverlap="1" wp14:anchorId="305D1E02" wp14:editId="07777777">
                <wp:simplePos x="0" y="0"/>
                <wp:positionH relativeFrom="column">
                  <wp:posOffset>-363220</wp:posOffset>
                </wp:positionH>
                <wp:positionV relativeFrom="page">
                  <wp:posOffset>218440</wp:posOffset>
                </wp:positionV>
                <wp:extent cx="264160" cy="266700"/>
                <wp:effectExtent l="8255" t="8890" r="3810" b="635"/>
                <wp:wrapNone/>
                <wp:docPr id="30"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160" cy="26670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72A6659" w14:textId="77777777" w:rsidR="00440C6A" w:rsidRDefault="00440C6A">
                            <w:pPr>
                              <w:pStyle w:val="BodyText"/>
                              <w:rPr>
                                <w:rFonts w:ascii="Calibri" w:eastAsia="Times New Roman" w:hAnsi="Calibri" w:cs="Calibri"/>
                                <w:b/>
                                <w:color w:val="FFFFFF"/>
                                <w:sz w:val="2"/>
                                <w:szCs w:val="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05D1E02" id="_x0000_t202" coordsize="21600,21600" o:spt="202" path="m,l,21600r21600,l21600,xe">
                <v:stroke joinstyle="miter"/>
                <v:path gradientshapeok="t" o:connecttype="rect"/>
              </v:shapetype>
              <v:shape id="Text Box 21" o:spid="_x0000_s1026" type="#_x0000_t202" style="position:absolute;left:0;text-align:left;margin-left:-28.6pt;margin-top:17.2pt;width:20.8pt;height:21pt;z-index:-251652608;visibility:visible;mso-wrap-style:square;mso-width-percent:0;mso-height-percent:0;mso-wrap-distance-left:9.05pt;mso-wrap-distance-top:0;mso-wrap-distance-right:9.05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" stroked="f">
                <v:fill opacity="0"/>
                <v:textbox inset="0,0,0,0">
                  <w:txbxContent>
                    <w:p w14:paraId="672A6659" w14:textId="77777777" w:rsidR="00440C6A" w:rsidRDefault="00440C6A">
                      <w:pPr>
                        <w:pStyle w:val="BodyText"/>
                        <w:rPr>
                          <w:rFonts w:ascii="Calibri" w:eastAsia="Times New Roman" w:hAnsi="Calibri" w:cs="Calibri"/>
                          <w:b/>
                          <w:color w:val="FFFFFF"/>
                          <w:sz w:val="2"/>
                          <w:szCs w:val="2"/>
                        </w:rPr>
                      </w:pPr>
                    </w:p>
                  </w:txbxContent>
                </v:textbox>
                <w10:wrap anchory="page"/>
              </v:shape>
            </w:pict>
          </mc:Fallback>
        </mc:AlternateContent>
      </w:r>
    </w:p>
    <w:p w14:paraId="12DB9100" w14:textId="77777777" w:rsidR="00440C6A" w:rsidRDefault="00062916">
      <w:pPr>
        <w:rPr>
          <w:sz w:val="18"/>
          <w:szCs w:val="18"/>
          <w:lang w:eastAsia="en-AU"/>
        </w:rPr>
      </w:pPr>
      <w:r>
        <w:rPr>
          <w:noProof/>
        </w:rPr>
        <w:drawing>
          <wp:anchor distT="0" distB="0" distL="114935" distR="114935" simplePos="0" relativeHeight="251666944" behindDoc="1" locked="0" layoutInCell="1" allowOverlap="1" wp14:anchorId="43E9C7AD" wp14:editId="07777777">
            <wp:simplePos x="0" y="0"/>
            <wp:positionH relativeFrom="page">
              <wp:posOffset>0</wp:posOffset>
            </wp:positionH>
            <wp:positionV relativeFrom="page">
              <wp:posOffset>0</wp:posOffset>
            </wp:positionV>
            <wp:extent cx="7559675" cy="5244465"/>
            <wp:effectExtent l="0" t="0" r="0" b="0"/>
            <wp:wrapNone/>
            <wp:docPr id="29"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9" cstate="print">
                      <a:extLst>
                        <a:ext uri="{28A0092B-C50C-407E-A947-70E740481C1C}">
                          <a14:useLocalDpi xmlns:a14="http://schemas.microsoft.com/office/drawing/2010/main" val="0"/>
                        </a:ext>
                      </a:extLst>
                    </a:blip>
                    <a:srcRect l="607" t="11249" r="20313" b="22141"/>
                    <a:stretch>
                      <a:fillRect/>
                    </a:stretch>
                  </pic:blipFill>
                  <pic:spPr bwMode="auto">
                    <a:xfrm>
                      <a:off x="0" y="0"/>
                      <a:ext cx="7559675" cy="524446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45720" distB="45720" distL="114935" distR="114935" simplePos="0" relativeHeight="251670016" behindDoc="1" locked="0" layoutInCell="1" allowOverlap="1" wp14:anchorId="684C7D25" wp14:editId="07777777">
                <wp:simplePos x="0" y="0"/>
                <wp:positionH relativeFrom="page">
                  <wp:posOffset>0</wp:posOffset>
                </wp:positionH>
                <wp:positionV relativeFrom="page">
                  <wp:posOffset>2169795</wp:posOffset>
                </wp:positionV>
                <wp:extent cx="4876165" cy="5668010"/>
                <wp:effectExtent l="9525" t="7620" r="635" b="1270"/>
                <wp:wrapNone/>
                <wp:docPr id="28"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76165" cy="5668010"/>
                        </a:xfrm>
                        <a:prstGeom prst="rect">
                          <a:avLst/>
                        </a:prstGeom>
                        <a:solidFill>
                          <a:srgbClr val="4EBFC7">
                            <a:alpha val="90999"/>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DAB6C7B" w14:textId="77777777" w:rsidR="00440C6A" w:rsidRDefault="00440C6A">
                            <w:pPr>
                              <w:jc w:val="left"/>
                              <w:rPr>
                                <w:sz w:val="28"/>
                                <w:szCs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4C7D25" id="Text Box 28" o:spid="_x0000_s1027" type="#_x0000_t202" style="position:absolute;left:0;text-align:left;margin-left:0;margin-top:170.85pt;width:383.95pt;height:446.3pt;z-index:-251646464;visibility:visible;mso-wrap-style:square;mso-width-percent:0;mso-height-percent:0;mso-wrap-distance-left:9.05pt;mso-wrap-distance-top:3.6pt;mso-wrap-distance-right:9.05pt;mso-wrap-distance-bottom:3.6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" fillcolor="#4ebfc7" stroked="f">
                <v:fill opacity="59624f"/>
                <v:textbox inset="0,0,0,0">
                  <w:txbxContent>
                    <w:p w14:paraId="5DAB6C7B" w14:textId="77777777" w:rsidR="00440C6A" w:rsidRDefault="00440C6A">
                      <w:pPr>
                        <w:jc w:val="left"/>
                        <w:rPr>
                          <w:sz w:val="28"/>
                          <w:szCs w:val="28"/>
                        </w:rPr>
                      </w:pPr>
                    </w:p>
                  </w:txbxContent>
                </v:textbox>
                <w10:wrap anchorx="page" anchory="page"/>
              </v:shape>
            </w:pict>
          </mc:Fallback>
        </mc:AlternateContent>
      </w:r>
    </w:p>
    <w:p w14:paraId="6A05A809" w14:textId="77777777" w:rsidR="00440C6A" w:rsidRDefault="00440C6A">
      <w:pPr>
        <w:rPr>
          <w:sz w:val="18"/>
          <w:szCs w:val="18"/>
          <w:lang w:eastAsia="en-AU"/>
        </w:rPr>
      </w:pPr>
    </w:p>
    <w:p w14:paraId="5A39BBE3" w14:textId="77777777" w:rsidR="00440C6A" w:rsidRDefault="00440C6A">
      <w:pPr>
        <w:rPr>
          <w:sz w:val="18"/>
          <w:szCs w:val="18"/>
          <w:lang w:eastAsia="en-AU"/>
        </w:rPr>
      </w:pPr>
    </w:p>
    <w:p w14:paraId="003F3459" w14:textId="77777777" w:rsidR="00440C6A" w:rsidRDefault="00062916">
      <w:pPr>
        <w:rPr>
          <w:sz w:val="18"/>
          <w:szCs w:val="18"/>
          <w:lang w:eastAsia="en-AU"/>
        </w:rPr>
      </w:pPr>
      <w:r>
        <w:rPr>
          <w:noProof/>
        </w:rPr>
        <mc:AlternateContent>
          <mc:Choice Requires="wps">
            <w:drawing>
              <wp:anchor distT="0" distB="0" distL="114935" distR="114935" simplePos="0" relativeHeight="251644416" behindDoc="0" locked="0" layoutInCell="1" allowOverlap="1" wp14:anchorId="7DB24413" wp14:editId="07777777">
                <wp:simplePos x="0" y="0"/>
                <wp:positionH relativeFrom="page">
                  <wp:posOffset>768985</wp:posOffset>
                </wp:positionH>
                <wp:positionV relativeFrom="page">
                  <wp:posOffset>9161780</wp:posOffset>
                </wp:positionV>
                <wp:extent cx="5379720" cy="1219835"/>
                <wp:effectExtent l="6985" t="8255" r="4445" b="635"/>
                <wp:wrapNone/>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79720" cy="121983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Layout w:type="fixed"/>
                              <w:tblLook w:val="0000" w:firstRow="0" w:lastRow="0" w:firstColumn="0" w:lastColumn="0" w:noHBand="0" w:noVBand="0"/>
                            </w:tblPr>
                            <w:tblGrid>
                              <w:gridCol w:w="3767"/>
                              <w:gridCol w:w="3854"/>
                            </w:tblGrid>
                            <w:tr w:rsidR="00440C6A" w14:paraId="41C8F396" w14:textId="77777777">
                              <w:tc>
                                <w:tcPr>
                                  <w:tcW w:w="3767" w:type="dxa"/>
                                  <w:shd w:val="clear" w:color="auto" w:fill="auto"/>
                                </w:tcPr>
                                <w:p w14:paraId="72A3D3EC" w14:textId="77777777" w:rsidR="00440C6A" w:rsidRDefault="00440C6A">
                                  <w:pPr>
                                    <w:jc w:val="left"/>
                                  </w:pPr>
                                </w:p>
                              </w:tc>
                              <w:tc>
                                <w:tcPr>
                                  <w:tcW w:w="3854" w:type="dxa"/>
                                  <w:shd w:val="clear" w:color="auto" w:fill="auto"/>
                                </w:tcPr>
                                <w:p w14:paraId="0D0B940D" w14:textId="77777777" w:rsidR="00440C6A" w:rsidRDefault="00440C6A">
                                  <w:pPr>
                                    <w:jc w:val="left"/>
                                  </w:pPr>
                                </w:p>
                              </w:tc>
                            </w:tr>
                          </w:tbl>
                          <w:p w14:paraId="0E27B00A" w14:textId="77777777" w:rsidR="00440C6A" w:rsidRDefault="00440C6A"/>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DB24413" id="_x0000_t202" coordsize="21600,21600" o:spt="202" path="m,l,21600r21600,l21600,xe">
                <v:stroke joinstyle="miter"/>
                <v:path gradientshapeok="t" o:connecttype="rect"/>
              </v:shapetype>
              <v:shape id="Text Box 2" o:spid="_x0000_s1028" type="#_x0000_t202" style="position:absolute;left:0;text-align:left;margin-left:60.55pt;margin-top:721.4pt;width:423.6pt;height:96.05pt;z-index:251644416;visibility:visible;mso-wrap-style:square;mso-width-percent:0;mso-height-percent:0;mso-wrap-distance-left:9.05pt;mso-wrap-distance-top:0;mso-wrap-distance-right:9.0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" stroked="f">
                <v:fill opacity="0"/>
                <v:textbox inset="0,0,0,0">
                  <w:txbxContent>
                    <w:tbl>
                      <w:tblPr>
                        <w:tblW w:w="0" w:type="auto"/>
                        <w:tblLayout w:type="fixed"/>
                        <w:tblLook w:val="0000" w:firstRow="0" w:lastRow="0" w:firstColumn="0" w:lastColumn="0" w:noHBand="0" w:noVBand="0"/>
                      </w:tblPr>
                      <w:tblGrid>
                        <w:gridCol w:w="3767"/>
                        <w:gridCol w:w="3854"/>
                      </w:tblGrid>
                      <w:tr w:rsidR="00440C6A" w14:paraId="41C8F396" w14:textId="77777777">
                        <w:tc>
                          <w:tcPr>
                            <w:tcW w:w="3767" w:type="dxa"/>
                            <w:shd w:val="clear" w:color="auto" w:fill="auto"/>
                          </w:tcPr>
                          <w:p w14:paraId="72A3D3EC" w14:textId="77777777" w:rsidR="00440C6A" w:rsidRDefault="00440C6A">
                            <w:pPr>
                              <w:jc w:val="left"/>
                            </w:pPr>
                          </w:p>
                        </w:tc>
                        <w:tc>
                          <w:tcPr>
                            <w:tcW w:w="3854" w:type="dxa"/>
                            <w:shd w:val="clear" w:color="auto" w:fill="auto"/>
                          </w:tcPr>
                          <w:p w14:paraId="0D0B940D" w14:textId="77777777" w:rsidR="00440C6A" w:rsidRDefault="00440C6A">
                            <w:pPr>
                              <w:jc w:val="left"/>
                            </w:pPr>
                          </w:p>
                        </w:tc>
                      </w:tr>
                    </w:tbl>
                    <w:p w14:paraId="0E27B00A" w14:textId="77777777" w:rsidR="00440C6A" w:rsidRDefault="00440C6A"/>
                  </w:txbxContent>
                </v:textbox>
                <w10:wrap anchorx="page" anchory="page"/>
              </v:shape>
            </w:pict>
          </mc:Fallback>
        </mc:AlternateContent>
      </w:r>
    </w:p>
    <w:p w14:paraId="3656B9AB" w14:textId="77777777" w:rsidR="00440C6A" w:rsidRDefault="00440C6A">
      <w:pPr>
        <w:rPr>
          <w:sz w:val="18"/>
          <w:szCs w:val="18"/>
          <w:lang w:eastAsia="en-AU"/>
        </w:rPr>
      </w:pPr>
    </w:p>
    <w:p w14:paraId="45FB0818" w14:textId="77777777" w:rsidR="00440C6A" w:rsidRDefault="00440C6A">
      <w:pPr>
        <w:rPr>
          <w:sz w:val="18"/>
          <w:szCs w:val="18"/>
          <w:lang w:eastAsia="en-AU"/>
        </w:rPr>
      </w:pPr>
    </w:p>
    <w:p w14:paraId="293C2997" w14:textId="77777777" w:rsidR="00440C6A" w:rsidRDefault="00062916">
      <w:pPr>
        <w:rPr>
          <w:sz w:val="18"/>
          <w:szCs w:val="18"/>
          <w:lang w:eastAsia="en-AU"/>
        </w:rPr>
      </w:pPr>
      <w:r>
        <w:rPr>
          <w:noProof/>
        </w:rPr>
        <mc:AlternateContent>
          <mc:Choice Requires="wps">
            <w:drawing>
              <wp:anchor distT="45720" distB="45720" distL="114935" distR="114935" simplePos="0" relativeHeight="251667968" behindDoc="0" locked="0" layoutInCell="1" allowOverlap="1" wp14:anchorId="493E2B12" wp14:editId="07777777">
                <wp:simplePos x="0" y="0"/>
                <wp:positionH relativeFrom="page">
                  <wp:posOffset>0</wp:posOffset>
                </wp:positionH>
                <wp:positionV relativeFrom="page">
                  <wp:posOffset>2160270</wp:posOffset>
                </wp:positionV>
                <wp:extent cx="4876165" cy="5668010"/>
                <wp:effectExtent l="9525" t="7620" r="635" b="1270"/>
                <wp:wrapNone/>
                <wp:docPr id="26"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76165" cy="566801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49F31CB" w14:textId="77777777" w:rsidR="00440C6A" w:rsidRDefault="00440C6A">
                            <w:pPr>
                              <w:ind w:left="1418" w:right="309"/>
                              <w:rPr>
                                <w:b/>
                                <w:sz w:val="64"/>
                                <w:szCs w:val="64"/>
                              </w:rPr>
                            </w:pPr>
                          </w:p>
                          <w:p w14:paraId="004F6BDE" w14:textId="77777777" w:rsidR="00440C6A" w:rsidRDefault="00440C6A">
                            <w:pPr>
                              <w:ind w:left="1418" w:right="309"/>
                              <w:jc w:val="left"/>
                              <w:rPr>
                                <w:b/>
                                <w:sz w:val="64"/>
                                <w:szCs w:val="64"/>
                              </w:rPr>
                            </w:pPr>
                            <w:r>
                              <w:rPr>
                                <w:b/>
                                <w:sz w:val="64"/>
                                <w:szCs w:val="64"/>
                              </w:rPr>
                              <w:t>CLIENT</w:t>
                            </w:r>
                          </w:p>
                          <w:p w14:paraId="7BC12805" w14:textId="77777777" w:rsidR="00440C6A" w:rsidRDefault="00440C6A">
                            <w:pPr>
                              <w:ind w:left="1418" w:right="309"/>
                              <w:jc w:val="left"/>
                              <w:rPr>
                                <w:sz w:val="21"/>
                                <w:szCs w:val="21"/>
                              </w:rPr>
                            </w:pPr>
                            <w:r>
                              <w:rPr>
                                <w:b/>
                                <w:sz w:val="64"/>
                                <w:szCs w:val="64"/>
                              </w:rPr>
                              <w:t>DATA FORM</w:t>
                            </w:r>
                          </w:p>
                          <w:p w14:paraId="53128261" w14:textId="77777777" w:rsidR="00440C6A" w:rsidRDefault="00440C6A">
                            <w:pPr>
                              <w:ind w:left="1418" w:right="309"/>
                              <w:jc w:val="left"/>
                              <w:rPr>
                                <w:sz w:val="21"/>
                                <w:szCs w:val="21"/>
                              </w:rPr>
                            </w:pPr>
                          </w:p>
                          <w:p w14:paraId="62486C05" w14:textId="77777777" w:rsidR="00440C6A" w:rsidRDefault="00440C6A">
                            <w:pPr>
                              <w:ind w:left="1418" w:right="309"/>
                              <w:jc w:val="left"/>
                              <w:rPr>
                                <w:sz w:val="21"/>
                                <w:szCs w:val="21"/>
                              </w:rPr>
                            </w:pPr>
                          </w:p>
                          <w:p w14:paraId="4101652C" w14:textId="77777777" w:rsidR="00440C6A" w:rsidRDefault="00440C6A">
                            <w:pPr>
                              <w:ind w:left="1418" w:right="309"/>
                              <w:jc w:val="left"/>
                              <w:rPr>
                                <w:sz w:val="21"/>
                                <w:szCs w:val="21"/>
                              </w:rPr>
                            </w:pPr>
                          </w:p>
                          <w:p w14:paraId="3AF1CCEA" w14:textId="77777777" w:rsidR="00440C6A" w:rsidRDefault="00440C6A">
                            <w:pPr>
                              <w:ind w:left="1418" w:right="309"/>
                              <w:jc w:val="left"/>
                            </w:pPr>
                            <w:r>
                              <w:rPr>
                                <w:b/>
                                <w:sz w:val="28"/>
                                <w:szCs w:val="28"/>
                              </w:rPr>
                              <w:t>Financial Planning</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3E2B12" id="Text Box 26" o:spid="_x0000_s1029" type="#_x0000_t202" style="position:absolute;left:0;text-align:left;margin-left:0;margin-top:170.1pt;width:383.95pt;height:446.3pt;z-index:251667968;visibility:visible;mso-wrap-style:square;mso-width-percent:0;mso-height-percent:0;mso-wrap-distance-left:9.05pt;mso-wrap-distance-top:3.6pt;mso-wrap-distance-right:9.05pt;mso-wrap-distance-bottom:3.6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" stroked="f">
                <v:fill opacity="0"/>
                <v:textbox inset="0,0,0,0">
                  <w:txbxContent>
                    <w:p w14:paraId="049F31CB" w14:textId="77777777" w:rsidR="00440C6A" w:rsidRDefault="00440C6A">
                      <w:pPr>
                        <w:ind w:left="1418" w:right="309"/>
                        <w:rPr>
                          <w:b/>
                          <w:sz w:val="64"/>
                          <w:szCs w:val="64"/>
                        </w:rPr>
                      </w:pPr>
                    </w:p>
                    <w:p w14:paraId="004F6BDE" w14:textId="77777777" w:rsidR="00440C6A" w:rsidRDefault="00440C6A">
                      <w:pPr>
                        <w:ind w:left="1418" w:right="309"/>
                        <w:jc w:val="left"/>
                        <w:rPr>
                          <w:b/>
                          <w:sz w:val="64"/>
                          <w:szCs w:val="64"/>
                        </w:rPr>
                      </w:pPr>
                      <w:r>
                        <w:rPr>
                          <w:b/>
                          <w:sz w:val="64"/>
                          <w:szCs w:val="64"/>
                        </w:rPr>
                        <w:t>CLIENT</w:t>
                      </w:r>
                    </w:p>
                    <w:p w14:paraId="7BC12805" w14:textId="77777777" w:rsidR="00440C6A" w:rsidRDefault="00440C6A">
                      <w:pPr>
                        <w:ind w:left="1418" w:right="309"/>
                        <w:jc w:val="left"/>
                        <w:rPr>
                          <w:sz w:val="21"/>
                          <w:szCs w:val="21"/>
                        </w:rPr>
                      </w:pPr>
                      <w:r>
                        <w:rPr>
                          <w:b/>
                          <w:sz w:val="64"/>
                          <w:szCs w:val="64"/>
                        </w:rPr>
                        <w:t>DATA FORM</w:t>
                      </w:r>
                    </w:p>
                    <w:p w14:paraId="53128261" w14:textId="77777777" w:rsidR="00440C6A" w:rsidRDefault="00440C6A">
                      <w:pPr>
                        <w:ind w:left="1418" w:right="309"/>
                        <w:jc w:val="left"/>
                        <w:rPr>
                          <w:sz w:val="21"/>
                          <w:szCs w:val="21"/>
                        </w:rPr>
                      </w:pPr>
                    </w:p>
                    <w:p w14:paraId="62486C05" w14:textId="77777777" w:rsidR="00440C6A" w:rsidRDefault="00440C6A">
                      <w:pPr>
                        <w:ind w:left="1418" w:right="309"/>
                        <w:jc w:val="left"/>
                        <w:rPr>
                          <w:sz w:val="21"/>
                          <w:szCs w:val="21"/>
                        </w:rPr>
                      </w:pPr>
                    </w:p>
                    <w:p w14:paraId="4101652C" w14:textId="77777777" w:rsidR="00440C6A" w:rsidRDefault="00440C6A">
                      <w:pPr>
                        <w:ind w:left="1418" w:right="309"/>
                        <w:jc w:val="left"/>
                        <w:rPr>
                          <w:sz w:val="21"/>
                          <w:szCs w:val="21"/>
                        </w:rPr>
                      </w:pPr>
                    </w:p>
                    <w:p w14:paraId="3AF1CCEA" w14:textId="77777777" w:rsidR="00440C6A" w:rsidRDefault="00440C6A">
                      <w:pPr>
                        <w:ind w:left="1418" w:right="309"/>
                        <w:jc w:val="left"/>
                      </w:pPr>
                      <w:r>
                        <w:rPr>
                          <w:b/>
                          <w:sz w:val="28"/>
                          <w:szCs w:val="28"/>
                        </w:rPr>
                        <w:t>Financial Planning</w:t>
                      </w:r>
                    </w:p>
                  </w:txbxContent>
                </v:textbox>
                <w10:wrap anchorx="page" anchory="page"/>
              </v:shape>
            </w:pict>
          </mc:Fallback>
        </mc:AlternateContent>
      </w:r>
    </w:p>
    <w:p w14:paraId="3CF2D8B6" w14:textId="77777777" w:rsidR="00440C6A" w:rsidRDefault="00440C6A">
      <w:pPr>
        <w:rPr>
          <w:sz w:val="18"/>
          <w:szCs w:val="18"/>
          <w:lang w:eastAsia="en-AU"/>
        </w:rPr>
      </w:pPr>
    </w:p>
    <w:p w14:paraId="0FB78278" w14:textId="77777777" w:rsidR="00440C6A" w:rsidRDefault="00440C6A">
      <w:pPr>
        <w:rPr>
          <w:sz w:val="18"/>
          <w:szCs w:val="18"/>
          <w:lang w:eastAsia="en-AU"/>
        </w:rPr>
      </w:pPr>
    </w:p>
    <w:p w14:paraId="1FC39945" w14:textId="77777777" w:rsidR="00440C6A" w:rsidRDefault="00440C6A">
      <w:pPr>
        <w:rPr>
          <w:sz w:val="18"/>
          <w:szCs w:val="18"/>
          <w:lang w:eastAsia="en-AU"/>
        </w:rPr>
      </w:pPr>
    </w:p>
    <w:p w14:paraId="0562CB0E" w14:textId="77777777" w:rsidR="00440C6A" w:rsidRDefault="00440C6A">
      <w:pPr>
        <w:rPr>
          <w:sz w:val="18"/>
          <w:szCs w:val="18"/>
          <w:lang w:eastAsia="en-AU"/>
        </w:rPr>
      </w:pPr>
    </w:p>
    <w:p w14:paraId="34CE0A41" w14:textId="77777777" w:rsidR="00440C6A" w:rsidRDefault="00440C6A">
      <w:pPr>
        <w:rPr>
          <w:sz w:val="18"/>
          <w:szCs w:val="18"/>
          <w:lang w:eastAsia="en-AU"/>
        </w:rPr>
      </w:pPr>
    </w:p>
    <w:p w14:paraId="62EBF3C5" w14:textId="77777777" w:rsidR="00440C6A" w:rsidRDefault="00440C6A">
      <w:pPr>
        <w:rPr>
          <w:sz w:val="18"/>
          <w:szCs w:val="18"/>
          <w:lang w:eastAsia="en-AU"/>
        </w:rPr>
      </w:pPr>
    </w:p>
    <w:p w14:paraId="6D98A12B" w14:textId="77777777" w:rsidR="00440C6A" w:rsidRDefault="00440C6A">
      <w:pPr>
        <w:rPr>
          <w:sz w:val="18"/>
          <w:szCs w:val="18"/>
          <w:lang w:eastAsia="en-AU"/>
        </w:rPr>
      </w:pPr>
    </w:p>
    <w:p w14:paraId="2946DB82" w14:textId="77777777" w:rsidR="00440C6A" w:rsidRDefault="00440C6A">
      <w:pPr>
        <w:rPr>
          <w:sz w:val="18"/>
          <w:szCs w:val="18"/>
          <w:lang w:eastAsia="en-AU"/>
        </w:rPr>
      </w:pPr>
    </w:p>
    <w:p w14:paraId="5997CC1D" w14:textId="77777777" w:rsidR="00440C6A" w:rsidRDefault="00440C6A">
      <w:pPr>
        <w:rPr>
          <w:sz w:val="18"/>
          <w:szCs w:val="18"/>
          <w:lang w:eastAsia="en-AU"/>
        </w:rPr>
      </w:pPr>
    </w:p>
    <w:p w14:paraId="110FFD37" w14:textId="77777777" w:rsidR="00440C6A" w:rsidRDefault="00440C6A">
      <w:pPr>
        <w:rPr>
          <w:sz w:val="18"/>
          <w:szCs w:val="18"/>
          <w:lang w:eastAsia="en-AU"/>
        </w:rPr>
      </w:pPr>
    </w:p>
    <w:p w14:paraId="6B699379" w14:textId="77777777" w:rsidR="00440C6A" w:rsidRDefault="00440C6A"/>
    <w:p w14:paraId="3FE9F23F" w14:textId="77777777" w:rsidR="00440C6A" w:rsidRDefault="00440C6A">
      <w:pPr>
        <w:sectPr w:rsidR="00440C6A">
          <w:pgSz w:w="11906" w:h="16838"/>
          <w:pgMar w:top="777" w:right="1277" w:bottom="777" w:left="720" w:header="720" w:footer="351" w:gutter="0"/>
          <w:cols w:space="720"/>
          <w:docGrid w:linePitch="360"/>
        </w:sectPr>
      </w:pPr>
    </w:p>
    <w:p w14:paraId="1F72F646" w14:textId="2E74FC42" w:rsidR="00440C6A" w:rsidRDefault="00DD6B04">
      <w:pPr>
        <w:rPr>
          <w:sz w:val="2"/>
          <w:szCs w:val="2"/>
        </w:rPr>
      </w:pPr>
      <w:r>
        <w:rPr>
          <w:noProof/>
        </w:rPr>
        <w:lastRenderedPageBreak/>
        <w:drawing>
          <wp:anchor distT="0" distB="0" distL="114300" distR="114300" simplePos="0" relativeHeight="251671040" behindDoc="1" locked="0" layoutInCell="1" allowOverlap="1" wp14:anchorId="58189641" wp14:editId="55405A7D">
            <wp:simplePos x="0" y="0"/>
            <wp:positionH relativeFrom="column">
              <wp:posOffset>4342130</wp:posOffset>
            </wp:positionH>
            <wp:positionV relativeFrom="paragraph">
              <wp:posOffset>-477520</wp:posOffset>
            </wp:positionV>
            <wp:extent cx="1955165" cy="1323975"/>
            <wp:effectExtent l="0" t="0" r="6985" b="9525"/>
            <wp:wrapNone/>
            <wp:docPr id="1886244723" name="Picture 18862447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955165" cy="1323975"/>
                    </a:xfrm>
                    <a:prstGeom prst="rect">
                      <a:avLst/>
                    </a:prstGeom>
                  </pic:spPr>
                </pic:pic>
              </a:graphicData>
            </a:graphic>
            <wp14:sizeRelH relativeFrom="margin">
              <wp14:pctWidth>0</wp14:pctWidth>
            </wp14:sizeRelH>
            <wp14:sizeRelV relativeFrom="margin">
              <wp14:pctHeight>0</wp14:pctHeight>
            </wp14:sizeRelV>
          </wp:anchor>
        </w:drawing>
      </w:r>
    </w:p>
    <w:p w14:paraId="1D758758" w14:textId="77777777" w:rsidR="00440C6A" w:rsidRDefault="00062916">
      <w:pPr>
        <w:rPr>
          <w:sz w:val="18"/>
          <w:szCs w:val="18"/>
          <w:lang w:eastAsia="en-AU"/>
        </w:rPr>
      </w:pPr>
      <w:r>
        <w:rPr>
          <w:noProof/>
        </w:rPr>
        <mc:AlternateContent>
          <mc:Choice Requires="wps">
            <w:drawing>
              <wp:anchor distT="0" distB="0" distL="114935" distR="114935" simplePos="0" relativeHeight="251645440" behindDoc="1" locked="0" layoutInCell="1" allowOverlap="1" wp14:anchorId="5EB47EA8" wp14:editId="07777777">
                <wp:simplePos x="0" y="0"/>
                <wp:positionH relativeFrom="column">
                  <wp:posOffset>-363220</wp:posOffset>
                </wp:positionH>
                <wp:positionV relativeFrom="page">
                  <wp:posOffset>218440</wp:posOffset>
                </wp:positionV>
                <wp:extent cx="264160" cy="266700"/>
                <wp:effectExtent l="8255" t="8890" r="3810" b="635"/>
                <wp:wrapNone/>
                <wp:docPr id="2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160" cy="26670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8CE6F91" w14:textId="77777777" w:rsidR="00440C6A" w:rsidRDefault="00440C6A">
                            <w:pPr>
                              <w:pStyle w:val="BodyText"/>
                              <w:rPr>
                                <w:rFonts w:ascii="Calibri" w:eastAsia="Times New Roman" w:hAnsi="Calibri" w:cs="Calibri"/>
                                <w:b/>
                                <w:color w:val="FFFFFF"/>
                                <w:sz w:val="2"/>
                                <w:szCs w:val="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B47EA8" id="Text Box 3" o:spid="_x0000_s1030" type="#_x0000_t202" style="position:absolute;left:0;text-align:left;margin-left:-28.6pt;margin-top:17.2pt;width:20.8pt;height:21pt;z-index:-251671040;visibility:visible;mso-wrap-style:square;mso-width-percent:0;mso-height-percent:0;mso-wrap-distance-left:9.05pt;mso-wrap-distance-top:0;mso-wrap-distance-right:9.05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" stroked="f">
                <v:fill opacity="0"/>
                <v:textbox inset="0,0,0,0">
                  <w:txbxContent>
                    <w:p w14:paraId="08CE6F91" w14:textId="77777777" w:rsidR="00440C6A" w:rsidRDefault="00440C6A">
                      <w:pPr>
                        <w:pStyle w:val="BodyText"/>
                        <w:rPr>
                          <w:rFonts w:ascii="Calibri" w:eastAsia="Times New Roman" w:hAnsi="Calibri" w:cs="Calibri"/>
                          <w:b/>
                          <w:color w:val="FFFFFF"/>
                          <w:sz w:val="2"/>
                          <w:szCs w:val="2"/>
                        </w:rPr>
                      </w:pPr>
                    </w:p>
                  </w:txbxContent>
                </v:textbox>
                <w10:wrap anchory="page"/>
              </v:shape>
            </w:pict>
          </mc:Fallback>
        </mc:AlternateContent>
      </w:r>
      <w:r>
        <w:rPr>
          <w:noProof/>
        </w:rPr>
        <mc:AlternateContent>
          <mc:Choice Requires="wps">
            <w:drawing>
              <wp:anchor distT="0" distB="0" distL="114935" distR="114935" simplePos="0" relativeHeight="251664896" behindDoc="0" locked="0" layoutInCell="1" allowOverlap="1" wp14:anchorId="75F3CBB6" wp14:editId="07777777">
                <wp:simplePos x="0" y="0"/>
                <wp:positionH relativeFrom="column">
                  <wp:posOffset>3665220</wp:posOffset>
                </wp:positionH>
                <wp:positionV relativeFrom="page">
                  <wp:posOffset>725170</wp:posOffset>
                </wp:positionV>
                <wp:extent cx="2524125" cy="1070610"/>
                <wp:effectExtent l="7620" t="1270" r="1905" b="4445"/>
                <wp:wrapNone/>
                <wp:docPr id="24"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4125" cy="107061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BB9E253" w14:textId="77777777" w:rsidR="00440C6A" w:rsidRDefault="00440C6A"/>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F3CBB6" id="Text Box 22" o:spid="_x0000_s1031" type="#_x0000_t202" style="position:absolute;left:0;text-align:left;margin-left:288.6pt;margin-top:57.1pt;width:198.75pt;height:84.3pt;z-index:251664896;visibility:visible;mso-wrap-style:square;mso-width-percent:0;mso-height-percent:0;mso-wrap-distance-left:9.05pt;mso-wrap-distance-top:0;mso-wrap-distance-right:9.05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" stroked="f">
                <v:fill opacity="0"/>
                <v:textbox inset="0,0,0,0">
                  <w:txbxContent>
                    <w:p w14:paraId="6BB9E253" w14:textId="77777777" w:rsidR="00440C6A" w:rsidRDefault="00440C6A"/>
                  </w:txbxContent>
                </v:textbox>
                <w10:wrap anchory="page"/>
              </v:shape>
            </w:pict>
          </mc:Fallback>
        </mc:AlternateContent>
      </w:r>
    </w:p>
    <w:p w14:paraId="5B3E9F9F" w14:textId="2488C832" w:rsidR="00440C6A" w:rsidRDefault="7CBD2766" w:rsidP="7CBD2766">
      <w:r w:rsidRPr="7CBD2766">
        <w:rPr>
          <w:b/>
          <w:bCs/>
          <w:color w:val="016C8C"/>
          <w:sz w:val="56"/>
          <w:szCs w:val="56"/>
        </w:rPr>
        <w:t>CLIENT DATA FORM</w:t>
      </w:r>
    </w:p>
    <w:p w14:paraId="3D8CE5CF" w14:textId="77777777" w:rsidR="00440C6A" w:rsidRDefault="00440C6A">
      <w:pPr>
        <w:rPr>
          <w:sz w:val="32"/>
          <w:szCs w:val="32"/>
        </w:rPr>
      </w:pPr>
      <w:r>
        <w:rPr>
          <w:sz w:val="36"/>
          <w:szCs w:val="36"/>
        </w:rPr>
        <w:t>Financial Planning</w:t>
      </w:r>
    </w:p>
    <w:p w14:paraId="6077C798" w14:textId="77777777" w:rsidR="00440C6A" w:rsidRDefault="00440C6A">
      <w:pPr>
        <w:pStyle w:val="Level1"/>
      </w:pPr>
      <w:r>
        <w:t>Client details</w:t>
      </w:r>
    </w:p>
    <w:tbl>
      <w:tblPr>
        <w:tblW w:w="0" w:type="auto"/>
        <w:tblInd w:w="108" w:type="dxa"/>
        <w:tblLayout w:type="fixed"/>
        <w:tblCellMar>
          <w:top w:w="85" w:type="dxa"/>
          <w:bottom w:w="85" w:type="dxa"/>
        </w:tblCellMar>
        <w:tblLook w:val="0000" w:firstRow="0" w:lastRow="0" w:firstColumn="0" w:lastColumn="0" w:noHBand="0" w:noVBand="0"/>
      </w:tblPr>
      <w:tblGrid>
        <w:gridCol w:w="2284"/>
        <w:gridCol w:w="7519"/>
      </w:tblGrid>
      <w:tr w:rsidR="00440C6A" w14:paraId="491072FA" w14:textId="77777777">
        <w:trPr>
          <w:trHeight w:val="340"/>
        </w:trPr>
        <w:tc>
          <w:tcPr>
            <w:tcW w:w="2284" w:type="dxa"/>
            <w:tcBorders>
              <w:top w:val="single" w:sz="4" w:space="0" w:color="C0C0C0"/>
              <w:bottom w:val="single" w:sz="4" w:space="0" w:color="C0C0C0"/>
            </w:tcBorders>
            <w:shd w:val="clear" w:color="auto" w:fill="4EBFC7"/>
            <w:vAlign w:val="center"/>
          </w:tcPr>
          <w:p w14:paraId="5F3F821A" w14:textId="77777777" w:rsidR="00440C6A" w:rsidRDefault="00440C6A">
            <w:pPr>
              <w:pStyle w:val="TableHeaderOther"/>
              <w:jc w:val="left"/>
              <w:rPr>
                <w:color w:val="000000"/>
              </w:rPr>
            </w:pPr>
            <w:r>
              <w:t>Date</w:t>
            </w:r>
          </w:p>
        </w:tc>
        <w:tc>
          <w:tcPr>
            <w:tcW w:w="7519" w:type="dxa"/>
            <w:tcBorders>
              <w:top w:val="single" w:sz="4" w:space="0" w:color="C0C0C0"/>
              <w:left w:val="single" w:sz="4" w:space="0" w:color="C0C0C0"/>
              <w:bottom w:val="single" w:sz="4" w:space="0" w:color="C0C0C0"/>
            </w:tcBorders>
            <w:shd w:val="clear" w:color="auto" w:fill="auto"/>
            <w:vAlign w:val="center"/>
          </w:tcPr>
          <w:p w14:paraId="5043CB0F" w14:textId="2D2AE989" w:rsidR="00440C6A" w:rsidRDefault="00440C6A">
            <w:pPr>
              <w:rPr>
                <w:color w:val="000000"/>
              </w:rPr>
            </w:pPr>
          </w:p>
        </w:tc>
      </w:tr>
      <w:tr w:rsidR="00440C6A" w14:paraId="166F41EF" w14:textId="77777777">
        <w:trPr>
          <w:trHeight w:val="340"/>
        </w:trPr>
        <w:tc>
          <w:tcPr>
            <w:tcW w:w="2284" w:type="dxa"/>
            <w:tcBorders>
              <w:top w:val="single" w:sz="4" w:space="0" w:color="C0C0C0"/>
              <w:bottom w:val="single" w:sz="4" w:space="0" w:color="C0C0C0"/>
            </w:tcBorders>
            <w:shd w:val="clear" w:color="auto" w:fill="4EBFC7"/>
            <w:vAlign w:val="center"/>
          </w:tcPr>
          <w:p w14:paraId="5A09A62F" w14:textId="77777777" w:rsidR="00440C6A" w:rsidRDefault="00440C6A">
            <w:pPr>
              <w:pStyle w:val="TableHeaderOther"/>
              <w:jc w:val="left"/>
              <w:rPr>
                <w:color w:val="000000"/>
              </w:rPr>
            </w:pPr>
            <w:r>
              <w:t>Time/Location</w:t>
            </w:r>
          </w:p>
        </w:tc>
        <w:tc>
          <w:tcPr>
            <w:tcW w:w="7519" w:type="dxa"/>
            <w:tcBorders>
              <w:top w:val="single" w:sz="4" w:space="0" w:color="C0C0C0"/>
              <w:left w:val="single" w:sz="4" w:space="0" w:color="C0C0C0"/>
              <w:bottom w:val="single" w:sz="4" w:space="0" w:color="C0C0C0"/>
            </w:tcBorders>
            <w:shd w:val="clear" w:color="auto" w:fill="auto"/>
            <w:vAlign w:val="center"/>
          </w:tcPr>
          <w:p w14:paraId="07459315" w14:textId="77777777" w:rsidR="00440C6A" w:rsidRDefault="00440C6A">
            <w:pPr>
              <w:rPr>
                <w:color w:val="000000"/>
              </w:rPr>
            </w:pPr>
          </w:p>
        </w:tc>
      </w:tr>
      <w:tr w:rsidR="00440C6A" w14:paraId="653361E6" w14:textId="77777777">
        <w:trPr>
          <w:trHeight w:val="340"/>
        </w:trPr>
        <w:tc>
          <w:tcPr>
            <w:tcW w:w="2284" w:type="dxa"/>
            <w:tcBorders>
              <w:top w:val="single" w:sz="4" w:space="0" w:color="C0C0C0"/>
              <w:bottom w:val="single" w:sz="4" w:space="0" w:color="C0C0C0"/>
            </w:tcBorders>
            <w:shd w:val="clear" w:color="auto" w:fill="4EBFC7"/>
            <w:vAlign w:val="center"/>
          </w:tcPr>
          <w:p w14:paraId="1CDF69B0" w14:textId="77777777" w:rsidR="00440C6A" w:rsidRDefault="00440C6A">
            <w:pPr>
              <w:pStyle w:val="TableHeaderOther"/>
              <w:jc w:val="left"/>
            </w:pPr>
            <w:r>
              <w:t>Client name(s)</w:t>
            </w:r>
          </w:p>
        </w:tc>
        <w:tc>
          <w:tcPr>
            <w:tcW w:w="7519" w:type="dxa"/>
            <w:tcBorders>
              <w:top w:val="single" w:sz="4" w:space="0" w:color="C0C0C0"/>
              <w:left w:val="single" w:sz="4" w:space="0" w:color="C0C0C0"/>
              <w:bottom w:val="single" w:sz="4" w:space="0" w:color="C0C0C0"/>
            </w:tcBorders>
            <w:shd w:val="clear" w:color="auto" w:fill="auto"/>
            <w:vAlign w:val="center"/>
          </w:tcPr>
          <w:p w14:paraId="6537F28F" w14:textId="77777777" w:rsidR="00440C6A" w:rsidRDefault="00440C6A"/>
        </w:tc>
      </w:tr>
    </w:tbl>
    <w:p w14:paraId="6DFB9E20" w14:textId="77777777" w:rsidR="00440C6A" w:rsidRDefault="00440C6A"/>
    <w:p w14:paraId="52B0E119" w14:textId="77777777" w:rsidR="00440C6A" w:rsidRDefault="00440C6A">
      <w:pPr>
        <w:pStyle w:val="Level1"/>
      </w:pPr>
      <w:r>
        <w:t>Financial adviser details</w:t>
      </w:r>
    </w:p>
    <w:tbl>
      <w:tblPr>
        <w:tblW w:w="0" w:type="auto"/>
        <w:tblInd w:w="108" w:type="dxa"/>
        <w:tblLayout w:type="fixed"/>
        <w:tblCellMar>
          <w:top w:w="85" w:type="dxa"/>
          <w:bottom w:w="85" w:type="dxa"/>
        </w:tblCellMar>
        <w:tblLook w:val="0000" w:firstRow="0" w:lastRow="0" w:firstColumn="0" w:lastColumn="0" w:noHBand="0" w:noVBand="0"/>
      </w:tblPr>
      <w:tblGrid>
        <w:gridCol w:w="2284"/>
        <w:gridCol w:w="7519"/>
      </w:tblGrid>
      <w:tr w:rsidR="00440C6A" w14:paraId="3CC97A72" w14:textId="77777777" w:rsidTr="7CBD2766">
        <w:trPr>
          <w:trHeight w:val="340"/>
        </w:trPr>
        <w:tc>
          <w:tcPr>
            <w:tcW w:w="2284" w:type="dxa"/>
            <w:tcBorders>
              <w:top w:val="single" w:sz="4" w:space="0" w:color="C0C0C0"/>
              <w:bottom w:val="single" w:sz="4" w:space="0" w:color="C0C0C0"/>
            </w:tcBorders>
            <w:shd w:val="clear" w:color="auto" w:fill="4EBFC7"/>
            <w:vAlign w:val="center"/>
          </w:tcPr>
          <w:p w14:paraId="6A857CD6" w14:textId="77777777" w:rsidR="00440C6A" w:rsidRDefault="00440C6A">
            <w:pPr>
              <w:pStyle w:val="TableHeaderOther"/>
              <w:jc w:val="left"/>
            </w:pPr>
            <w:r>
              <w:t>Financial Adviser</w:t>
            </w:r>
          </w:p>
        </w:tc>
        <w:tc>
          <w:tcPr>
            <w:tcW w:w="7519" w:type="dxa"/>
            <w:tcBorders>
              <w:top w:val="single" w:sz="4" w:space="0" w:color="C0C0C0"/>
              <w:left w:val="single" w:sz="4" w:space="0" w:color="C0C0C0"/>
              <w:bottom w:val="single" w:sz="4" w:space="0" w:color="C0C0C0"/>
            </w:tcBorders>
            <w:shd w:val="clear" w:color="auto" w:fill="auto"/>
            <w:vAlign w:val="center"/>
          </w:tcPr>
          <w:p w14:paraId="2037346D" w14:textId="77777777" w:rsidR="00440C6A" w:rsidRDefault="00A22616">
            <w:r>
              <w:t>Adam Bordignon</w:t>
            </w:r>
          </w:p>
        </w:tc>
      </w:tr>
      <w:tr w:rsidR="00440C6A" w14:paraId="49095200" w14:textId="77777777" w:rsidTr="7CBD2766">
        <w:trPr>
          <w:trHeight w:val="340"/>
        </w:trPr>
        <w:tc>
          <w:tcPr>
            <w:tcW w:w="2284" w:type="dxa"/>
            <w:tcBorders>
              <w:top w:val="single" w:sz="4" w:space="0" w:color="C0C0C0"/>
              <w:bottom w:val="single" w:sz="4" w:space="0" w:color="C0C0C0"/>
            </w:tcBorders>
            <w:shd w:val="clear" w:color="auto" w:fill="4EBFC7"/>
            <w:vAlign w:val="center"/>
          </w:tcPr>
          <w:p w14:paraId="7848D389" w14:textId="77777777" w:rsidR="00440C6A" w:rsidRDefault="00440C6A">
            <w:pPr>
              <w:pStyle w:val="TableHeaderOther"/>
              <w:jc w:val="left"/>
            </w:pPr>
            <w:r>
              <w:t>Advice Practice</w:t>
            </w:r>
          </w:p>
        </w:tc>
        <w:tc>
          <w:tcPr>
            <w:tcW w:w="7519" w:type="dxa"/>
            <w:tcBorders>
              <w:top w:val="single" w:sz="4" w:space="0" w:color="C0C0C0"/>
              <w:left w:val="single" w:sz="4" w:space="0" w:color="C0C0C0"/>
              <w:bottom w:val="single" w:sz="4" w:space="0" w:color="C0C0C0"/>
            </w:tcBorders>
            <w:shd w:val="clear" w:color="auto" w:fill="auto"/>
            <w:vAlign w:val="center"/>
          </w:tcPr>
          <w:p w14:paraId="08D3A71C" w14:textId="650DC669" w:rsidR="00440C6A" w:rsidRDefault="7CBD2766">
            <w:r>
              <w:t>Bee Financial Services</w:t>
            </w:r>
          </w:p>
        </w:tc>
      </w:tr>
    </w:tbl>
    <w:p w14:paraId="44E871BC" w14:textId="77777777" w:rsidR="00440C6A" w:rsidRDefault="00440C6A"/>
    <w:p w14:paraId="144A5D23" w14:textId="505028F4" w:rsidR="00440C6A" w:rsidRDefault="7CBD2766">
      <w:r>
        <w:t>The above mentioned adviser is an authorised representative of Bee Financial Pty Ltd</w:t>
      </w:r>
    </w:p>
    <w:p w14:paraId="738610EB" w14:textId="77777777" w:rsidR="00440C6A" w:rsidRDefault="00440C6A"/>
    <w:tbl>
      <w:tblPr>
        <w:tblW w:w="0" w:type="auto"/>
        <w:tblInd w:w="108" w:type="dxa"/>
        <w:tblLayout w:type="fixed"/>
        <w:tblCellMar>
          <w:top w:w="85" w:type="dxa"/>
          <w:bottom w:w="85" w:type="dxa"/>
        </w:tblCellMar>
        <w:tblLook w:val="0000" w:firstRow="0" w:lastRow="0" w:firstColumn="0" w:lastColumn="0" w:noHBand="0" w:noVBand="0"/>
      </w:tblPr>
      <w:tblGrid>
        <w:gridCol w:w="2284"/>
        <w:gridCol w:w="7519"/>
      </w:tblGrid>
      <w:tr w:rsidR="00440C6A" w14:paraId="060B7AD9" w14:textId="77777777" w:rsidTr="6AB15021">
        <w:trPr>
          <w:trHeight w:val="340"/>
        </w:trPr>
        <w:tc>
          <w:tcPr>
            <w:tcW w:w="2284" w:type="dxa"/>
            <w:tcBorders>
              <w:top w:val="single" w:sz="4" w:space="0" w:color="C0C0C0"/>
              <w:bottom w:val="single" w:sz="4" w:space="0" w:color="C0C0C0"/>
            </w:tcBorders>
            <w:shd w:val="clear" w:color="auto" w:fill="4EBFC7"/>
            <w:vAlign w:val="center"/>
          </w:tcPr>
          <w:p w14:paraId="594EE364" w14:textId="77777777" w:rsidR="00440C6A" w:rsidRDefault="00440C6A">
            <w:pPr>
              <w:pStyle w:val="TableHeaderOther"/>
              <w:jc w:val="left"/>
            </w:pPr>
            <w:r>
              <w:t>Street Address</w:t>
            </w:r>
          </w:p>
        </w:tc>
        <w:tc>
          <w:tcPr>
            <w:tcW w:w="7519" w:type="dxa"/>
            <w:tcBorders>
              <w:top w:val="single" w:sz="4" w:space="0" w:color="C0C0C0"/>
              <w:left w:val="single" w:sz="4" w:space="0" w:color="C0C0C0"/>
              <w:bottom w:val="single" w:sz="4" w:space="0" w:color="C0C0C0"/>
            </w:tcBorders>
            <w:shd w:val="clear" w:color="auto" w:fill="auto"/>
            <w:vAlign w:val="center"/>
          </w:tcPr>
          <w:p w14:paraId="172B36EA" w14:textId="77777777" w:rsidR="00440C6A" w:rsidRDefault="00A22616">
            <w:pPr>
              <w:jc w:val="left"/>
            </w:pPr>
            <w:r>
              <w:t>Unit 9 215 Watton Street Werribee VIC 3030</w:t>
            </w:r>
          </w:p>
        </w:tc>
      </w:tr>
      <w:tr w:rsidR="00440C6A" w14:paraId="0346A5BF" w14:textId="77777777" w:rsidTr="6AB15021">
        <w:trPr>
          <w:trHeight w:val="340"/>
        </w:trPr>
        <w:tc>
          <w:tcPr>
            <w:tcW w:w="2284" w:type="dxa"/>
            <w:tcBorders>
              <w:top w:val="single" w:sz="4" w:space="0" w:color="C0C0C0"/>
              <w:bottom w:val="single" w:sz="4" w:space="0" w:color="C0C0C0"/>
            </w:tcBorders>
            <w:shd w:val="clear" w:color="auto" w:fill="4EBFC7"/>
            <w:vAlign w:val="center"/>
          </w:tcPr>
          <w:p w14:paraId="3213EA9F" w14:textId="77777777" w:rsidR="00440C6A" w:rsidRDefault="00440C6A">
            <w:pPr>
              <w:pStyle w:val="TableHeaderOther"/>
              <w:jc w:val="left"/>
            </w:pPr>
            <w:r>
              <w:t>Postal Address</w:t>
            </w:r>
          </w:p>
        </w:tc>
        <w:tc>
          <w:tcPr>
            <w:tcW w:w="7519" w:type="dxa"/>
            <w:tcBorders>
              <w:top w:val="single" w:sz="4" w:space="0" w:color="C0C0C0"/>
              <w:left w:val="single" w:sz="4" w:space="0" w:color="C0C0C0"/>
              <w:bottom w:val="single" w:sz="4" w:space="0" w:color="C0C0C0"/>
            </w:tcBorders>
            <w:shd w:val="clear" w:color="auto" w:fill="auto"/>
            <w:vAlign w:val="center"/>
          </w:tcPr>
          <w:p w14:paraId="34E07E03" w14:textId="77777777" w:rsidR="00440C6A" w:rsidRDefault="00A22616">
            <w:r>
              <w:t>Unit 9 215 Watton Street Werribee VIC 3030</w:t>
            </w:r>
          </w:p>
        </w:tc>
      </w:tr>
      <w:tr w:rsidR="00440C6A" w14:paraId="28892B82" w14:textId="77777777" w:rsidTr="6AB15021">
        <w:trPr>
          <w:trHeight w:val="340"/>
        </w:trPr>
        <w:tc>
          <w:tcPr>
            <w:tcW w:w="2284" w:type="dxa"/>
            <w:tcBorders>
              <w:top w:val="single" w:sz="4" w:space="0" w:color="C0C0C0"/>
              <w:bottom w:val="single" w:sz="4" w:space="0" w:color="C0C0C0"/>
            </w:tcBorders>
            <w:shd w:val="clear" w:color="auto" w:fill="4EBFC7"/>
            <w:vAlign w:val="center"/>
          </w:tcPr>
          <w:p w14:paraId="79AFB717" w14:textId="77777777" w:rsidR="00440C6A" w:rsidRDefault="00440C6A">
            <w:pPr>
              <w:pStyle w:val="TableHeaderOther"/>
              <w:jc w:val="left"/>
            </w:pPr>
            <w:r>
              <w:t>Phone Number</w:t>
            </w:r>
          </w:p>
        </w:tc>
        <w:tc>
          <w:tcPr>
            <w:tcW w:w="7519" w:type="dxa"/>
            <w:tcBorders>
              <w:top w:val="single" w:sz="4" w:space="0" w:color="C0C0C0"/>
              <w:left w:val="single" w:sz="4" w:space="0" w:color="C0C0C0"/>
              <w:bottom w:val="single" w:sz="4" w:space="0" w:color="C0C0C0"/>
            </w:tcBorders>
            <w:shd w:val="clear" w:color="auto" w:fill="auto"/>
            <w:vAlign w:val="center"/>
          </w:tcPr>
          <w:p w14:paraId="7E419ACC" w14:textId="77777777" w:rsidR="00440C6A" w:rsidRDefault="00A22616">
            <w:pPr>
              <w:jc w:val="left"/>
            </w:pPr>
            <w:r>
              <w:t>03 9749 8811</w:t>
            </w:r>
          </w:p>
        </w:tc>
      </w:tr>
      <w:tr w:rsidR="00440C6A" w14:paraId="44AC685B" w14:textId="77777777" w:rsidTr="6AB15021">
        <w:trPr>
          <w:trHeight w:val="340"/>
        </w:trPr>
        <w:tc>
          <w:tcPr>
            <w:tcW w:w="2284" w:type="dxa"/>
            <w:tcBorders>
              <w:top w:val="single" w:sz="4" w:space="0" w:color="C0C0C0"/>
              <w:bottom w:val="single" w:sz="4" w:space="0" w:color="C0C0C0"/>
            </w:tcBorders>
            <w:shd w:val="clear" w:color="auto" w:fill="4EBFC7"/>
            <w:vAlign w:val="center"/>
          </w:tcPr>
          <w:p w14:paraId="6688DE13" w14:textId="77777777" w:rsidR="00440C6A" w:rsidRDefault="00440C6A">
            <w:pPr>
              <w:pStyle w:val="TableHeaderOther"/>
              <w:jc w:val="left"/>
            </w:pPr>
            <w:r>
              <w:t>Email Address</w:t>
            </w:r>
          </w:p>
        </w:tc>
        <w:tc>
          <w:tcPr>
            <w:tcW w:w="7519" w:type="dxa"/>
            <w:tcBorders>
              <w:top w:val="single" w:sz="4" w:space="0" w:color="C0C0C0"/>
              <w:left w:val="single" w:sz="4" w:space="0" w:color="C0C0C0"/>
              <w:bottom w:val="single" w:sz="4" w:space="0" w:color="C0C0C0"/>
            </w:tcBorders>
            <w:shd w:val="clear" w:color="auto" w:fill="auto"/>
            <w:vAlign w:val="center"/>
          </w:tcPr>
          <w:p w14:paraId="1D76789F" w14:textId="77777777" w:rsidR="00440C6A" w:rsidRDefault="00A22616">
            <w:pPr>
              <w:jc w:val="left"/>
            </w:pPr>
            <w:r>
              <w:t>info@beefinancial.com.au</w:t>
            </w:r>
          </w:p>
        </w:tc>
      </w:tr>
      <w:tr w:rsidR="00440C6A" w14:paraId="26803F5C" w14:textId="77777777" w:rsidTr="6AB15021">
        <w:trPr>
          <w:trHeight w:val="340"/>
        </w:trPr>
        <w:tc>
          <w:tcPr>
            <w:tcW w:w="2284" w:type="dxa"/>
            <w:tcBorders>
              <w:top w:val="single" w:sz="4" w:space="0" w:color="C0C0C0"/>
              <w:bottom w:val="single" w:sz="4" w:space="0" w:color="C0C0C0"/>
            </w:tcBorders>
            <w:shd w:val="clear" w:color="auto" w:fill="4EBFC7"/>
            <w:vAlign w:val="center"/>
          </w:tcPr>
          <w:p w14:paraId="38B3EA14" w14:textId="77777777" w:rsidR="00440C6A" w:rsidRDefault="00440C6A">
            <w:pPr>
              <w:pStyle w:val="TableHeaderOther"/>
              <w:jc w:val="left"/>
            </w:pPr>
            <w:r>
              <w:t>Website</w:t>
            </w:r>
          </w:p>
        </w:tc>
        <w:tc>
          <w:tcPr>
            <w:tcW w:w="7519" w:type="dxa"/>
            <w:tcBorders>
              <w:top w:val="single" w:sz="4" w:space="0" w:color="C0C0C0"/>
              <w:left w:val="single" w:sz="4" w:space="0" w:color="C0C0C0"/>
              <w:bottom w:val="single" w:sz="4" w:space="0" w:color="C0C0C0"/>
            </w:tcBorders>
            <w:shd w:val="clear" w:color="auto" w:fill="auto"/>
            <w:vAlign w:val="center"/>
          </w:tcPr>
          <w:p w14:paraId="637805D2" w14:textId="579746C8" w:rsidR="00440C6A" w:rsidRDefault="6AB15021">
            <w:pPr>
              <w:jc w:val="left"/>
            </w:pPr>
            <w:r>
              <w:t>www.Beefinancial.com.au</w:t>
            </w:r>
          </w:p>
        </w:tc>
      </w:tr>
    </w:tbl>
    <w:p w14:paraId="463F29E8" w14:textId="77777777" w:rsidR="00440C6A" w:rsidRDefault="00440C6A"/>
    <w:p w14:paraId="12C8FA38" w14:textId="77777777" w:rsidR="00440C6A" w:rsidRDefault="00440C6A">
      <w:pPr>
        <w:pStyle w:val="Level1"/>
      </w:pPr>
      <w:r>
        <w:t>Licensee details</w:t>
      </w:r>
    </w:p>
    <w:tbl>
      <w:tblPr>
        <w:tblW w:w="0" w:type="auto"/>
        <w:tblInd w:w="108" w:type="dxa"/>
        <w:tblLayout w:type="fixed"/>
        <w:tblCellMar>
          <w:top w:w="85" w:type="dxa"/>
          <w:bottom w:w="85" w:type="dxa"/>
        </w:tblCellMar>
        <w:tblLook w:val="0000" w:firstRow="0" w:lastRow="0" w:firstColumn="0" w:lastColumn="0" w:noHBand="0" w:noVBand="0"/>
      </w:tblPr>
      <w:tblGrid>
        <w:gridCol w:w="2284"/>
        <w:gridCol w:w="7519"/>
      </w:tblGrid>
      <w:tr w:rsidR="00440C6A" w14:paraId="071215A3" w14:textId="77777777" w:rsidTr="36EBCE86">
        <w:trPr>
          <w:trHeight w:val="340"/>
        </w:trPr>
        <w:tc>
          <w:tcPr>
            <w:tcW w:w="2284" w:type="dxa"/>
            <w:tcBorders>
              <w:top w:val="single" w:sz="4" w:space="0" w:color="C0C0C0"/>
              <w:bottom w:val="single" w:sz="4" w:space="0" w:color="C0C0C0"/>
            </w:tcBorders>
            <w:shd w:val="clear" w:color="auto" w:fill="4EBFC7"/>
            <w:vAlign w:val="center"/>
          </w:tcPr>
          <w:p w14:paraId="003C5ADC" w14:textId="77777777" w:rsidR="00440C6A" w:rsidRDefault="00440C6A">
            <w:pPr>
              <w:pStyle w:val="TableHeaderOther"/>
              <w:jc w:val="left"/>
            </w:pPr>
            <w:r>
              <w:t>Licensee Name</w:t>
            </w:r>
          </w:p>
        </w:tc>
        <w:tc>
          <w:tcPr>
            <w:tcW w:w="7519" w:type="dxa"/>
            <w:tcBorders>
              <w:top w:val="single" w:sz="4" w:space="0" w:color="C0C0C0"/>
              <w:left w:val="single" w:sz="4" w:space="0" w:color="C0C0C0"/>
              <w:bottom w:val="single" w:sz="4" w:space="0" w:color="C0C0C0"/>
            </w:tcBorders>
            <w:shd w:val="clear" w:color="auto" w:fill="auto"/>
            <w:vAlign w:val="center"/>
          </w:tcPr>
          <w:p w14:paraId="6E865891" w14:textId="14F49093" w:rsidR="00440C6A" w:rsidRDefault="36EBCE86">
            <w:r>
              <w:t>Bee Financial Pty Ltd</w:t>
            </w:r>
          </w:p>
        </w:tc>
      </w:tr>
      <w:tr w:rsidR="00440C6A" w14:paraId="425C132C" w14:textId="77777777" w:rsidTr="36EBCE86">
        <w:trPr>
          <w:trHeight w:val="340"/>
        </w:trPr>
        <w:tc>
          <w:tcPr>
            <w:tcW w:w="2284" w:type="dxa"/>
            <w:tcBorders>
              <w:top w:val="single" w:sz="4" w:space="0" w:color="C0C0C0"/>
              <w:bottom w:val="single" w:sz="4" w:space="0" w:color="C0C0C0"/>
            </w:tcBorders>
            <w:shd w:val="clear" w:color="auto" w:fill="4EBFC7"/>
            <w:vAlign w:val="center"/>
          </w:tcPr>
          <w:p w14:paraId="3FDD165B" w14:textId="77777777" w:rsidR="00440C6A" w:rsidRDefault="00440C6A">
            <w:pPr>
              <w:pStyle w:val="TableHeaderOther"/>
              <w:jc w:val="left"/>
            </w:pPr>
            <w:r>
              <w:t>AFSL</w:t>
            </w:r>
          </w:p>
        </w:tc>
        <w:tc>
          <w:tcPr>
            <w:tcW w:w="7519" w:type="dxa"/>
            <w:tcBorders>
              <w:top w:val="single" w:sz="4" w:space="0" w:color="C0C0C0"/>
              <w:left w:val="single" w:sz="4" w:space="0" w:color="C0C0C0"/>
              <w:bottom w:val="single" w:sz="4" w:space="0" w:color="C0C0C0"/>
            </w:tcBorders>
            <w:shd w:val="clear" w:color="auto" w:fill="auto"/>
            <w:vAlign w:val="center"/>
          </w:tcPr>
          <w:p w14:paraId="6F0A2006" w14:textId="091F5D40" w:rsidR="00440C6A" w:rsidRDefault="7CBD2766">
            <w:r>
              <w:t>533762</w:t>
            </w:r>
          </w:p>
        </w:tc>
      </w:tr>
      <w:tr w:rsidR="00440C6A" w14:paraId="5BF53BF5" w14:textId="77777777" w:rsidTr="36EBCE86">
        <w:trPr>
          <w:trHeight w:val="340"/>
        </w:trPr>
        <w:tc>
          <w:tcPr>
            <w:tcW w:w="2284" w:type="dxa"/>
            <w:tcBorders>
              <w:top w:val="single" w:sz="4" w:space="0" w:color="C0C0C0"/>
              <w:bottom w:val="single" w:sz="4" w:space="0" w:color="C0C0C0"/>
            </w:tcBorders>
            <w:shd w:val="clear" w:color="auto" w:fill="4EBFC7"/>
            <w:vAlign w:val="center"/>
          </w:tcPr>
          <w:p w14:paraId="59C4F300" w14:textId="77777777" w:rsidR="00440C6A" w:rsidRDefault="00440C6A">
            <w:pPr>
              <w:pStyle w:val="TableHeaderOther"/>
              <w:jc w:val="left"/>
            </w:pPr>
            <w:r>
              <w:t>ABN</w:t>
            </w:r>
          </w:p>
        </w:tc>
        <w:tc>
          <w:tcPr>
            <w:tcW w:w="7519" w:type="dxa"/>
            <w:tcBorders>
              <w:top w:val="single" w:sz="4" w:space="0" w:color="C0C0C0"/>
              <w:left w:val="single" w:sz="4" w:space="0" w:color="C0C0C0"/>
              <w:bottom w:val="single" w:sz="4" w:space="0" w:color="C0C0C0"/>
            </w:tcBorders>
            <w:shd w:val="clear" w:color="auto" w:fill="auto"/>
            <w:vAlign w:val="center"/>
          </w:tcPr>
          <w:p w14:paraId="1B033C50" w14:textId="5AFD7FF7" w:rsidR="00440C6A" w:rsidRDefault="7CBD2766">
            <w:r>
              <w:t>45 0054 305 53</w:t>
            </w:r>
          </w:p>
        </w:tc>
      </w:tr>
      <w:tr w:rsidR="00440C6A" w14:paraId="6CE1FA8E" w14:textId="77777777" w:rsidTr="36EBCE86">
        <w:trPr>
          <w:trHeight w:val="340"/>
        </w:trPr>
        <w:tc>
          <w:tcPr>
            <w:tcW w:w="2284" w:type="dxa"/>
            <w:tcBorders>
              <w:top w:val="single" w:sz="4" w:space="0" w:color="C0C0C0"/>
              <w:bottom w:val="single" w:sz="4" w:space="0" w:color="C0C0C0"/>
            </w:tcBorders>
            <w:shd w:val="clear" w:color="auto" w:fill="4EBFC7"/>
            <w:vAlign w:val="center"/>
          </w:tcPr>
          <w:p w14:paraId="2A49CA97" w14:textId="77777777" w:rsidR="00440C6A" w:rsidRDefault="00440C6A">
            <w:pPr>
              <w:pStyle w:val="TableHeaderOther"/>
              <w:jc w:val="left"/>
            </w:pPr>
            <w:r>
              <w:t>Postal Address</w:t>
            </w:r>
          </w:p>
        </w:tc>
        <w:tc>
          <w:tcPr>
            <w:tcW w:w="7519" w:type="dxa"/>
            <w:tcBorders>
              <w:top w:val="single" w:sz="4" w:space="0" w:color="C0C0C0"/>
              <w:left w:val="single" w:sz="4" w:space="0" w:color="C0C0C0"/>
              <w:bottom w:val="single" w:sz="4" w:space="0" w:color="C0C0C0"/>
            </w:tcBorders>
            <w:shd w:val="clear" w:color="auto" w:fill="auto"/>
            <w:vAlign w:val="center"/>
          </w:tcPr>
          <w:p w14:paraId="1B876366" w14:textId="77777777" w:rsidR="00440C6A" w:rsidRDefault="00A22616">
            <w:r>
              <w:t>Unit 9 215 Watton Street Werribee VIC 3030</w:t>
            </w:r>
          </w:p>
        </w:tc>
      </w:tr>
      <w:tr w:rsidR="00440C6A" w14:paraId="2AA2E86B" w14:textId="77777777" w:rsidTr="36EBCE86">
        <w:trPr>
          <w:trHeight w:val="340"/>
        </w:trPr>
        <w:tc>
          <w:tcPr>
            <w:tcW w:w="2284" w:type="dxa"/>
            <w:tcBorders>
              <w:top w:val="single" w:sz="4" w:space="0" w:color="C0C0C0"/>
              <w:bottom w:val="single" w:sz="4" w:space="0" w:color="C0C0C0"/>
            </w:tcBorders>
            <w:shd w:val="clear" w:color="auto" w:fill="4EBFC7"/>
            <w:vAlign w:val="center"/>
          </w:tcPr>
          <w:p w14:paraId="666378F9" w14:textId="77777777" w:rsidR="00440C6A" w:rsidRDefault="00440C6A">
            <w:pPr>
              <w:pStyle w:val="TableHeaderOther"/>
              <w:jc w:val="left"/>
            </w:pPr>
            <w:r>
              <w:t>Phone Number</w:t>
            </w:r>
          </w:p>
        </w:tc>
        <w:tc>
          <w:tcPr>
            <w:tcW w:w="7519" w:type="dxa"/>
            <w:tcBorders>
              <w:top w:val="single" w:sz="4" w:space="0" w:color="C0C0C0"/>
              <w:left w:val="single" w:sz="4" w:space="0" w:color="C0C0C0"/>
              <w:bottom w:val="single" w:sz="4" w:space="0" w:color="C0C0C0"/>
            </w:tcBorders>
            <w:shd w:val="clear" w:color="auto" w:fill="auto"/>
            <w:vAlign w:val="center"/>
          </w:tcPr>
          <w:p w14:paraId="1E5594B5" w14:textId="77777777" w:rsidR="00440C6A" w:rsidRDefault="00A22616">
            <w:r>
              <w:t>03 9749 8811</w:t>
            </w:r>
          </w:p>
        </w:tc>
      </w:tr>
      <w:tr w:rsidR="00440C6A" w14:paraId="4001D975" w14:textId="77777777" w:rsidTr="36EBCE86">
        <w:trPr>
          <w:trHeight w:val="340"/>
        </w:trPr>
        <w:tc>
          <w:tcPr>
            <w:tcW w:w="2284" w:type="dxa"/>
            <w:tcBorders>
              <w:top w:val="single" w:sz="4" w:space="0" w:color="C0C0C0"/>
              <w:bottom w:val="single" w:sz="4" w:space="0" w:color="C0C0C0"/>
            </w:tcBorders>
            <w:shd w:val="clear" w:color="auto" w:fill="4EBFC7"/>
            <w:vAlign w:val="center"/>
          </w:tcPr>
          <w:p w14:paraId="30B5F458" w14:textId="77777777" w:rsidR="00440C6A" w:rsidRDefault="00440C6A">
            <w:pPr>
              <w:pStyle w:val="TableHeaderOther"/>
              <w:jc w:val="left"/>
            </w:pPr>
            <w:r>
              <w:t>Email Address</w:t>
            </w:r>
          </w:p>
        </w:tc>
        <w:tc>
          <w:tcPr>
            <w:tcW w:w="7519" w:type="dxa"/>
            <w:tcBorders>
              <w:top w:val="single" w:sz="4" w:space="0" w:color="C0C0C0"/>
              <w:left w:val="single" w:sz="4" w:space="0" w:color="C0C0C0"/>
              <w:bottom w:val="single" w:sz="4" w:space="0" w:color="C0C0C0"/>
            </w:tcBorders>
            <w:shd w:val="clear" w:color="auto" w:fill="auto"/>
            <w:vAlign w:val="center"/>
          </w:tcPr>
          <w:p w14:paraId="1003EAF4" w14:textId="77777777" w:rsidR="00440C6A" w:rsidRDefault="00A22616">
            <w:r>
              <w:t>info@beefinancial.com.au</w:t>
            </w:r>
          </w:p>
        </w:tc>
      </w:tr>
      <w:tr w:rsidR="00440C6A" w14:paraId="64D57E2A" w14:textId="77777777" w:rsidTr="36EBCE86">
        <w:trPr>
          <w:trHeight w:val="340"/>
        </w:trPr>
        <w:tc>
          <w:tcPr>
            <w:tcW w:w="2284" w:type="dxa"/>
            <w:tcBorders>
              <w:top w:val="single" w:sz="4" w:space="0" w:color="C0C0C0"/>
              <w:bottom w:val="single" w:sz="4" w:space="0" w:color="C0C0C0"/>
            </w:tcBorders>
            <w:shd w:val="clear" w:color="auto" w:fill="4EBFC7"/>
            <w:vAlign w:val="center"/>
          </w:tcPr>
          <w:p w14:paraId="1FBA2BBA" w14:textId="77777777" w:rsidR="00440C6A" w:rsidRDefault="00440C6A">
            <w:pPr>
              <w:pStyle w:val="TableHeaderOther"/>
              <w:jc w:val="left"/>
            </w:pPr>
            <w:r>
              <w:t>Website</w:t>
            </w:r>
          </w:p>
        </w:tc>
        <w:tc>
          <w:tcPr>
            <w:tcW w:w="7519" w:type="dxa"/>
            <w:tcBorders>
              <w:top w:val="single" w:sz="4" w:space="0" w:color="C0C0C0"/>
              <w:left w:val="single" w:sz="4" w:space="0" w:color="C0C0C0"/>
              <w:bottom w:val="single" w:sz="4" w:space="0" w:color="C0C0C0"/>
            </w:tcBorders>
            <w:shd w:val="clear" w:color="auto" w:fill="auto"/>
            <w:vAlign w:val="center"/>
          </w:tcPr>
          <w:p w14:paraId="6AD1A0A4" w14:textId="56719D69" w:rsidR="00440C6A" w:rsidRDefault="36EBCE86">
            <w:r>
              <w:t>www.Beefinancial.com.au</w:t>
            </w:r>
          </w:p>
        </w:tc>
      </w:tr>
    </w:tbl>
    <w:p w14:paraId="3A0FF5F2" w14:textId="77777777" w:rsidR="00440C6A" w:rsidRDefault="00440C6A"/>
    <w:p w14:paraId="5630AD66" w14:textId="77777777" w:rsidR="00440C6A" w:rsidRDefault="00440C6A">
      <w:pPr>
        <w:pageBreakBefore/>
        <w:rPr>
          <w:sz w:val="2"/>
          <w:szCs w:val="2"/>
        </w:rPr>
      </w:pPr>
    </w:p>
    <w:p w14:paraId="7A3E0E19" w14:textId="77777777" w:rsidR="00440C6A" w:rsidRDefault="00062916">
      <w:pPr>
        <w:rPr>
          <w:sz w:val="2"/>
          <w:szCs w:val="2"/>
          <w:lang w:eastAsia="en-AU"/>
        </w:rPr>
      </w:pPr>
      <w:r>
        <w:rPr>
          <w:noProof/>
        </w:rPr>
        <mc:AlternateContent>
          <mc:Choice Requires="wps">
            <w:drawing>
              <wp:anchor distT="0" distB="0" distL="114935" distR="114935" simplePos="0" relativeHeight="251646464" behindDoc="1" locked="0" layoutInCell="1" allowOverlap="1" wp14:anchorId="5133805E" wp14:editId="07777777">
                <wp:simplePos x="0" y="0"/>
                <wp:positionH relativeFrom="column">
                  <wp:posOffset>-363220</wp:posOffset>
                </wp:positionH>
                <wp:positionV relativeFrom="page">
                  <wp:posOffset>218440</wp:posOffset>
                </wp:positionV>
                <wp:extent cx="264160" cy="266700"/>
                <wp:effectExtent l="8255" t="8890" r="3810" b="635"/>
                <wp:wrapNone/>
                <wp:docPr id="2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160" cy="26670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1829076" w14:textId="77777777" w:rsidR="00440C6A" w:rsidRDefault="00440C6A">
                            <w:pPr>
                              <w:pStyle w:val="BodyText"/>
                              <w:rPr>
                                <w:rFonts w:ascii="Calibri" w:eastAsia="Times New Roman" w:hAnsi="Calibri" w:cs="Calibri"/>
                                <w:b/>
                                <w:color w:val="FFFFFF"/>
                                <w:sz w:val="2"/>
                                <w:szCs w:val="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33805E" id="Text Box 4" o:spid="_x0000_s1032" type="#_x0000_t202" style="position:absolute;left:0;text-align:left;margin-left:-28.6pt;margin-top:17.2pt;width:20.8pt;height:21pt;z-index:-251670016;visibility:visible;mso-wrap-style:square;mso-width-percent:0;mso-height-percent:0;mso-wrap-distance-left:9.05pt;mso-wrap-distance-top:0;mso-wrap-distance-right:9.05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" stroked="f">
                <v:fill opacity="0"/>
                <v:textbox inset="0,0,0,0">
                  <w:txbxContent>
                    <w:p w14:paraId="61829076" w14:textId="77777777" w:rsidR="00440C6A" w:rsidRDefault="00440C6A">
                      <w:pPr>
                        <w:pStyle w:val="BodyText"/>
                        <w:rPr>
                          <w:rFonts w:ascii="Calibri" w:eastAsia="Times New Roman" w:hAnsi="Calibri" w:cs="Calibri"/>
                          <w:b/>
                          <w:color w:val="FFFFFF"/>
                          <w:sz w:val="2"/>
                          <w:szCs w:val="2"/>
                        </w:rPr>
                      </w:pPr>
                    </w:p>
                  </w:txbxContent>
                </v:textbox>
                <w10:wrap anchory="page"/>
              </v:shape>
            </w:pict>
          </mc:Fallback>
        </mc:AlternateContent>
      </w:r>
    </w:p>
    <w:p w14:paraId="1E48F771" w14:textId="77777777" w:rsidR="00440C6A" w:rsidRDefault="00440C6A">
      <w:pPr>
        <w:pStyle w:val="Level1"/>
        <w:rPr>
          <w:i/>
          <w:szCs w:val="18"/>
        </w:rPr>
      </w:pPr>
      <w:r>
        <w:t>Reasons for seeking advice</w:t>
      </w:r>
    </w:p>
    <w:tbl>
      <w:tblPr>
        <w:tblW w:w="0" w:type="auto"/>
        <w:tblInd w:w="108" w:type="dxa"/>
        <w:tblLayout w:type="fixed"/>
        <w:tblLook w:val="0000" w:firstRow="0" w:lastRow="0" w:firstColumn="0" w:lastColumn="0" w:noHBand="0" w:noVBand="0"/>
      </w:tblPr>
      <w:tblGrid>
        <w:gridCol w:w="9883"/>
      </w:tblGrid>
      <w:tr w:rsidR="00440C6A" w14:paraId="2386B106" w14:textId="77777777">
        <w:trPr>
          <w:trHeight w:val="454"/>
        </w:trPr>
        <w:tc>
          <w:tcPr>
            <w:tcW w:w="9883" w:type="dxa"/>
            <w:tcBorders>
              <w:top w:val="single" w:sz="4" w:space="0" w:color="C0C0C0"/>
              <w:bottom w:val="single" w:sz="4" w:space="0" w:color="C0C0C0"/>
            </w:tcBorders>
            <w:shd w:val="clear" w:color="auto" w:fill="auto"/>
            <w:vAlign w:val="center"/>
          </w:tcPr>
          <w:p w14:paraId="7E92F7A6" w14:textId="77777777" w:rsidR="00440C6A" w:rsidRDefault="00440C6A">
            <w:r>
              <w:rPr>
                <w:i/>
                <w:szCs w:val="18"/>
              </w:rPr>
              <w:t>Initial reasons why seeking advice in client’s own words</w:t>
            </w:r>
          </w:p>
        </w:tc>
      </w:tr>
      <w:tr w:rsidR="00440C6A" w14:paraId="17AD93B2" w14:textId="77777777">
        <w:trPr>
          <w:trHeight w:val="454"/>
        </w:trPr>
        <w:tc>
          <w:tcPr>
            <w:tcW w:w="9883" w:type="dxa"/>
            <w:tcBorders>
              <w:top w:val="single" w:sz="4" w:space="0" w:color="C0C0C0"/>
              <w:bottom w:val="single" w:sz="4" w:space="0" w:color="C0C0C0"/>
            </w:tcBorders>
            <w:shd w:val="clear" w:color="auto" w:fill="auto"/>
            <w:vAlign w:val="center"/>
          </w:tcPr>
          <w:p w14:paraId="0DE4B5B7" w14:textId="77777777" w:rsidR="00440C6A" w:rsidRDefault="00440C6A"/>
        </w:tc>
      </w:tr>
      <w:tr w:rsidR="00440C6A" w14:paraId="66204FF1" w14:textId="77777777">
        <w:trPr>
          <w:trHeight w:val="454"/>
        </w:trPr>
        <w:tc>
          <w:tcPr>
            <w:tcW w:w="9883" w:type="dxa"/>
            <w:tcBorders>
              <w:top w:val="single" w:sz="4" w:space="0" w:color="C0C0C0"/>
              <w:bottom w:val="single" w:sz="4" w:space="0" w:color="C0C0C0"/>
            </w:tcBorders>
            <w:shd w:val="clear" w:color="auto" w:fill="auto"/>
            <w:vAlign w:val="center"/>
          </w:tcPr>
          <w:p w14:paraId="2DBF0D7D" w14:textId="77777777" w:rsidR="00440C6A" w:rsidRDefault="00440C6A">
            <w:pPr>
              <w:snapToGrid w:val="0"/>
              <w:jc w:val="left"/>
            </w:pPr>
          </w:p>
        </w:tc>
      </w:tr>
      <w:tr w:rsidR="00440C6A" w14:paraId="6B62F1B3" w14:textId="77777777">
        <w:trPr>
          <w:trHeight w:val="454"/>
        </w:trPr>
        <w:tc>
          <w:tcPr>
            <w:tcW w:w="9883" w:type="dxa"/>
            <w:tcBorders>
              <w:top w:val="single" w:sz="4" w:space="0" w:color="C0C0C0"/>
              <w:bottom w:val="single" w:sz="4" w:space="0" w:color="C0C0C0"/>
            </w:tcBorders>
            <w:shd w:val="clear" w:color="auto" w:fill="auto"/>
            <w:vAlign w:val="center"/>
          </w:tcPr>
          <w:p w14:paraId="02F2C34E" w14:textId="77777777" w:rsidR="00440C6A" w:rsidRDefault="00440C6A">
            <w:pPr>
              <w:snapToGrid w:val="0"/>
              <w:jc w:val="left"/>
            </w:pPr>
          </w:p>
        </w:tc>
      </w:tr>
      <w:tr w:rsidR="00440C6A" w14:paraId="680A4E5D" w14:textId="77777777">
        <w:trPr>
          <w:trHeight w:val="454"/>
        </w:trPr>
        <w:tc>
          <w:tcPr>
            <w:tcW w:w="9883" w:type="dxa"/>
            <w:tcBorders>
              <w:top w:val="single" w:sz="4" w:space="0" w:color="C0C0C0"/>
              <w:bottom w:val="single" w:sz="4" w:space="0" w:color="C0C0C0"/>
            </w:tcBorders>
            <w:shd w:val="clear" w:color="auto" w:fill="auto"/>
            <w:vAlign w:val="center"/>
          </w:tcPr>
          <w:p w14:paraId="19219836" w14:textId="77777777" w:rsidR="00440C6A" w:rsidRDefault="00440C6A">
            <w:pPr>
              <w:snapToGrid w:val="0"/>
              <w:jc w:val="left"/>
            </w:pPr>
          </w:p>
        </w:tc>
      </w:tr>
      <w:tr w:rsidR="00440C6A" w14:paraId="296FEF7D" w14:textId="77777777">
        <w:trPr>
          <w:trHeight w:val="454"/>
        </w:trPr>
        <w:tc>
          <w:tcPr>
            <w:tcW w:w="9883" w:type="dxa"/>
            <w:tcBorders>
              <w:top w:val="single" w:sz="4" w:space="0" w:color="C0C0C0"/>
              <w:bottom w:val="single" w:sz="4" w:space="0" w:color="C0C0C0"/>
            </w:tcBorders>
            <w:shd w:val="clear" w:color="auto" w:fill="auto"/>
            <w:vAlign w:val="center"/>
          </w:tcPr>
          <w:p w14:paraId="7194DBDC" w14:textId="77777777" w:rsidR="00440C6A" w:rsidRDefault="00440C6A">
            <w:pPr>
              <w:snapToGrid w:val="0"/>
              <w:jc w:val="left"/>
            </w:pPr>
          </w:p>
        </w:tc>
      </w:tr>
    </w:tbl>
    <w:p w14:paraId="769D0D3C" w14:textId="77777777" w:rsidR="00440C6A" w:rsidRDefault="00440C6A">
      <w:pPr>
        <w:rPr>
          <w:szCs w:val="18"/>
        </w:rPr>
      </w:pPr>
    </w:p>
    <w:p w14:paraId="5E3EDD24" w14:textId="77777777" w:rsidR="00440C6A" w:rsidRDefault="00440C6A">
      <w:pPr>
        <w:pStyle w:val="Level1"/>
        <w:rPr>
          <w:i/>
          <w:szCs w:val="18"/>
        </w:rPr>
      </w:pPr>
      <w:r>
        <w:t>Goals &amp; objectives</w:t>
      </w:r>
    </w:p>
    <w:p w14:paraId="57DD336F" w14:textId="77777777" w:rsidR="00440C6A" w:rsidRDefault="00440C6A">
      <w:r>
        <w:rPr>
          <w:i/>
          <w:szCs w:val="18"/>
        </w:rPr>
        <w:t>Objectives should be specific and measurable. Consider time and quantum</w:t>
      </w:r>
    </w:p>
    <w:tbl>
      <w:tblPr>
        <w:tblW w:w="0" w:type="auto"/>
        <w:tblInd w:w="108" w:type="dxa"/>
        <w:tblLayout w:type="fixed"/>
        <w:tblLook w:val="0000" w:firstRow="0" w:lastRow="0" w:firstColumn="0" w:lastColumn="0" w:noHBand="0" w:noVBand="0"/>
      </w:tblPr>
      <w:tblGrid>
        <w:gridCol w:w="4111"/>
        <w:gridCol w:w="1154"/>
        <w:gridCol w:w="1154"/>
        <w:gridCol w:w="1236"/>
        <w:gridCol w:w="1073"/>
        <w:gridCol w:w="1155"/>
        <w:gridCol w:w="10"/>
      </w:tblGrid>
      <w:tr w:rsidR="00440C6A" w14:paraId="4238CF1F" w14:textId="77777777" w:rsidTr="00B169E1">
        <w:trPr>
          <w:trHeight w:val="397"/>
        </w:trPr>
        <w:tc>
          <w:tcPr>
            <w:tcW w:w="4111" w:type="dxa"/>
            <w:tcBorders>
              <w:top w:val="single" w:sz="4" w:space="0" w:color="FFFFFF"/>
              <w:left w:val="single" w:sz="4" w:space="0" w:color="FFFFFF"/>
              <w:bottom w:val="single" w:sz="4" w:space="0" w:color="FFFFFF"/>
            </w:tcBorders>
            <w:shd w:val="clear" w:color="auto" w:fill="4EBFC7"/>
            <w:vAlign w:val="center"/>
          </w:tcPr>
          <w:p w14:paraId="370FC2BA" w14:textId="77777777" w:rsidR="00440C6A" w:rsidRDefault="00440C6A">
            <w:pPr>
              <w:pStyle w:val="TableHeaderOther"/>
              <w:jc w:val="left"/>
            </w:pPr>
            <w:r>
              <w:t>Goal and objectives</w:t>
            </w:r>
          </w:p>
        </w:tc>
        <w:tc>
          <w:tcPr>
            <w:tcW w:w="1154" w:type="dxa"/>
            <w:tcBorders>
              <w:top w:val="single" w:sz="4" w:space="0" w:color="FFFFFF"/>
              <w:left w:val="single" w:sz="4" w:space="0" w:color="FFFFFF"/>
              <w:bottom w:val="single" w:sz="4" w:space="0" w:color="FFFFFF"/>
            </w:tcBorders>
            <w:shd w:val="clear" w:color="auto" w:fill="4EBFC7"/>
            <w:vAlign w:val="center"/>
          </w:tcPr>
          <w:p w14:paraId="468A569D" w14:textId="77777777" w:rsidR="00440C6A" w:rsidRDefault="00440C6A">
            <w:pPr>
              <w:pStyle w:val="TableHeaderOther"/>
            </w:pPr>
            <w:r>
              <w:t>Owner</w:t>
            </w:r>
          </w:p>
        </w:tc>
        <w:tc>
          <w:tcPr>
            <w:tcW w:w="1154" w:type="dxa"/>
            <w:tcBorders>
              <w:top w:val="single" w:sz="4" w:space="0" w:color="FFFFFF"/>
              <w:left w:val="single" w:sz="4" w:space="0" w:color="FFFFFF"/>
              <w:bottom w:val="single" w:sz="4" w:space="0" w:color="FFFFFF"/>
            </w:tcBorders>
            <w:shd w:val="clear" w:color="auto" w:fill="4EBFC7"/>
            <w:vAlign w:val="center"/>
          </w:tcPr>
          <w:p w14:paraId="2EE56656" w14:textId="77777777" w:rsidR="00440C6A" w:rsidRDefault="00440C6A">
            <w:pPr>
              <w:pStyle w:val="TableHeaderOther"/>
            </w:pPr>
            <w:r>
              <w:t>Time Frame</w:t>
            </w:r>
          </w:p>
        </w:tc>
        <w:tc>
          <w:tcPr>
            <w:tcW w:w="1236" w:type="dxa"/>
            <w:tcBorders>
              <w:top w:val="single" w:sz="4" w:space="0" w:color="FFFFFF"/>
              <w:left w:val="single" w:sz="4" w:space="0" w:color="FFFFFF"/>
              <w:bottom w:val="single" w:sz="4" w:space="0" w:color="FFFFFF"/>
            </w:tcBorders>
            <w:shd w:val="clear" w:color="auto" w:fill="4EBFC7"/>
            <w:vAlign w:val="center"/>
          </w:tcPr>
          <w:p w14:paraId="06C24BAA" w14:textId="77777777" w:rsidR="00440C6A" w:rsidRDefault="00440C6A">
            <w:pPr>
              <w:pStyle w:val="TableHeaderOther"/>
            </w:pPr>
            <w:r>
              <w:t>Amount</w:t>
            </w:r>
          </w:p>
        </w:tc>
        <w:tc>
          <w:tcPr>
            <w:tcW w:w="1073" w:type="dxa"/>
            <w:tcBorders>
              <w:top w:val="single" w:sz="4" w:space="0" w:color="FFFFFF"/>
              <w:left w:val="single" w:sz="4" w:space="0" w:color="FFFFFF"/>
              <w:bottom w:val="single" w:sz="4" w:space="0" w:color="FFFFFF"/>
            </w:tcBorders>
            <w:shd w:val="clear" w:color="auto" w:fill="4EBFC7"/>
            <w:vAlign w:val="center"/>
          </w:tcPr>
          <w:p w14:paraId="66CAD181" w14:textId="77777777" w:rsidR="00440C6A" w:rsidRDefault="00440C6A">
            <w:pPr>
              <w:pStyle w:val="TableHeaderOther"/>
            </w:pPr>
            <w:r>
              <w:t>Priority</w:t>
            </w:r>
          </w:p>
        </w:tc>
        <w:tc>
          <w:tcPr>
            <w:tcW w:w="1165" w:type="dxa"/>
            <w:gridSpan w:val="2"/>
            <w:tcBorders>
              <w:top w:val="single" w:sz="4" w:space="0" w:color="FFFFFF"/>
              <w:left w:val="single" w:sz="4" w:space="0" w:color="FFFFFF"/>
              <w:bottom w:val="single" w:sz="4" w:space="0" w:color="FFFFFF"/>
              <w:right w:val="single" w:sz="4" w:space="0" w:color="FFFFFF"/>
            </w:tcBorders>
            <w:shd w:val="clear" w:color="auto" w:fill="4EBFC7"/>
            <w:vAlign w:val="center"/>
          </w:tcPr>
          <w:p w14:paraId="16776DE3" w14:textId="77777777" w:rsidR="00440C6A" w:rsidRDefault="00440C6A">
            <w:pPr>
              <w:pStyle w:val="TableHeaderOther"/>
            </w:pPr>
            <w:r>
              <w:t>Current Status</w:t>
            </w:r>
          </w:p>
        </w:tc>
      </w:tr>
      <w:tr w:rsidR="00121680" w14:paraId="1839B349" w14:textId="77777777" w:rsidTr="00B169E1">
        <w:trPr>
          <w:gridAfter w:val="1"/>
          <w:wAfter w:w="10" w:type="dxa"/>
          <w:trHeight w:val="851"/>
        </w:trPr>
        <w:tc>
          <w:tcPr>
            <w:tcW w:w="4111" w:type="dxa"/>
            <w:tcBorders>
              <w:top w:val="single" w:sz="4" w:space="0" w:color="C0C0C0"/>
              <w:bottom w:val="single" w:sz="4" w:space="0" w:color="C0C0C0"/>
            </w:tcBorders>
            <w:shd w:val="clear" w:color="auto" w:fill="auto"/>
            <w:vAlign w:val="center"/>
          </w:tcPr>
          <w:p w14:paraId="14F84970" w14:textId="77777777" w:rsidR="00121680" w:rsidRPr="00020D07" w:rsidRDefault="00121680" w:rsidP="00121680">
            <w:pPr>
              <w:jc w:val="left"/>
              <w:rPr>
                <w:i/>
                <w:iCs/>
              </w:rPr>
            </w:pPr>
            <w:r w:rsidRPr="00020D07">
              <w:rPr>
                <w:i/>
                <w:iCs/>
              </w:rPr>
              <w:t>e.g. You would like to retire by age 65</w:t>
            </w:r>
          </w:p>
        </w:tc>
        <w:tc>
          <w:tcPr>
            <w:tcW w:w="1154" w:type="dxa"/>
            <w:tcBorders>
              <w:top w:val="single" w:sz="4" w:space="0" w:color="C0C0C0"/>
              <w:left w:val="single" w:sz="4" w:space="0" w:color="C0C0C0"/>
              <w:bottom w:val="single" w:sz="4" w:space="0" w:color="C0C0C0"/>
            </w:tcBorders>
            <w:shd w:val="clear" w:color="auto" w:fill="auto"/>
            <w:vAlign w:val="center"/>
          </w:tcPr>
          <w:p w14:paraId="1EB00406" w14:textId="77777777" w:rsidR="00121680" w:rsidRPr="00020D07" w:rsidRDefault="00121680" w:rsidP="00121680">
            <w:pPr>
              <w:jc w:val="center"/>
              <w:rPr>
                <w:i/>
                <w:iCs/>
              </w:rPr>
            </w:pPr>
            <w:r w:rsidRPr="00020D07">
              <w:rPr>
                <w:i/>
                <w:iCs/>
              </w:rPr>
              <w:t>Client 1</w:t>
            </w:r>
          </w:p>
        </w:tc>
        <w:tc>
          <w:tcPr>
            <w:tcW w:w="1154" w:type="dxa"/>
            <w:tcBorders>
              <w:top w:val="single" w:sz="4" w:space="0" w:color="C0C0C0"/>
              <w:left w:val="single" w:sz="4" w:space="0" w:color="C0C0C0"/>
              <w:bottom w:val="single" w:sz="4" w:space="0" w:color="C0C0C0"/>
            </w:tcBorders>
            <w:shd w:val="clear" w:color="auto" w:fill="auto"/>
            <w:vAlign w:val="center"/>
          </w:tcPr>
          <w:p w14:paraId="282ECABF" w14:textId="77777777" w:rsidR="00121680" w:rsidRPr="00020D07" w:rsidRDefault="00121680" w:rsidP="00121680">
            <w:pPr>
              <w:jc w:val="center"/>
              <w:rPr>
                <w:i/>
                <w:iCs/>
              </w:rPr>
            </w:pPr>
            <w:r w:rsidRPr="00020D07">
              <w:rPr>
                <w:i/>
                <w:iCs/>
              </w:rPr>
              <w:t>Age 65</w:t>
            </w:r>
          </w:p>
        </w:tc>
        <w:tc>
          <w:tcPr>
            <w:tcW w:w="1236" w:type="dxa"/>
            <w:tcBorders>
              <w:top w:val="single" w:sz="4" w:space="0" w:color="C0C0C0"/>
              <w:left w:val="single" w:sz="4" w:space="0" w:color="C0C0C0"/>
              <w:bottom w:val="single" w:sz="4" w:space="0" w:color="C0C0C0"/>
            </w:tcBorders>
            <w:shd w:val="clear" w:color="auto" w:fill="auto"/>
            <w:vAlign w:val="center"/>
          </w:tcPr>
          <w:p w14:paraId="2E99764A" w14:textId="77777777" w:rsidR="00121680" w:rsidRPr="00020D07" w:rsidRDefault="00121680" w:rsidP="00121680">
            <w:pPr>
              <w:jc w:val="center"/>
              <w:rPr>
                <w:i/>
                <w:iCs/>
              </w:rPr>
            </w:pPr>
            <w:r w:rsidRPr="00020D07">
              <w:rPr>
                <w:i/>
                <w:iCs/>
              </w:rPr>
              <w:t>$40,000pa</w:t>
            </w:r>
          </w:p>
        </w:tc>
        <w:tc>
          <w:tcPr>
            <w:tcW w:w="1073" w:type="dxa"/>
            <w:tcBorders>
              <w:top w:val="single" w:sz="4" w:space="0" w:color="C0C0C0"/>
              <w:left w:val="single" w:sz="4" w:space="0" w:color="C0C0C0"/>
              <w:bottom w:val="single" w:sz="4" w:space="0" w:color="C0C0C0"/>
            </w:tcBorders>
            <w:shd w:val="clear" w:color="auto" w:fill="auto"/>
            <w:vAlign w:val="center"/>
          </w:tcPr>
          <w:p w14:paraId="7E177962" w14:textId="77777777" w:rsidR="00121680" w:rsidRPr="00020D07" w:rsidRDefault="00121680" w:rsidP="00121680">
            <w:pPr>
              <w:jc w:val="center"/>
              <w:rPr>
                <w:i/>
                <w:iCs/>
              </w:rPr>
            </w:pPr>
            <w:r w:rsidRPr="00020D07">
              <w:rPr>
                <w:i/>
                <w:iCs/>
              </w:rPr>
              <w:t>High</w:t>
            </w:r>
          </w:p>
        </w:tc>
        <w:tc>
          <w:tcPr>
            <w:tcW w:w="1155" w:type="dxa"/>
            <w:tcBorders>
              <w:top w:val="single" w:sz="4" w:space="0" w:color="C0C0C0"/>
              <w:left w:val="single" w:sz="4" w:space="0" w:color="C0C0C0"/>
              <w:bottom w:val="single" w:sz="4" w:space="0" w:color="C0C0C0"/>
            </w:tcBorders>
            <w:shd w:val="clear" w:color="auto" w:fill="auto"/>
            <w:vAlign w:val="center"/>
          </w:tcPr>
          <w:p w14:paraId="4CC46CBF" w14:textId="77777777" w:rsidR="00121680" w:rsidRPr="00020D07" w:rsidRDefault="00B169E1" w:rsidP="00121680">
            <w:pPr>
              <w:jc w:val="center"/>
              <w:rPr>
                <w:i/>
                <w:iCs/>
              </w:rPr>
            </w:pPr>
            <w:r w:rsidRPr="00020D07">
              <w:rPr>
                <w:i/>
                <w:iCs/>
              </w:rPr>
              <w:t>Partially fulfilled</w:t>
            </w:r>
          </w:p>
        </w:tc>
      </w:tr>
      <w:tr w:rsidR="00440C6A" w14:paraId="54CD245A" w14:textId="77777777" w:rsidTr="00B169E1">
        <w:trPr>
          <w:gridAfter w:val="1"/>
          <w:wAfter w:w="10" w:type="dxa"/>
          <w:trHeight w:val="851"/>
        </w:trPr>
        <w:tc>
          <w:tcPr>
            <w:tcW w:w="4111" w:type="dxa"/>
            <w:tcBorders>
              <w:top w:val="single" w:sz="4" w:space="0" w:color="C0C0C0"/>
              <w:bottom w:val="single" w:sz="4" w:space="0" w:color="C0C0C0"/>
            </w:tcBorders>
            <w:shd w:val="clear" w:color="auto" w:fill="auto"/>
            <w:vAlign w:val="center"/>
          </w:tcPr>
          <w:p w14:paraId="1231BE67" w14:textId="77777777" w:rsidR="00440C6A" w:rsidRDefault="00440C6A">
            <w:pPr>
              <w:pStyle w:val="BodyText"/>
            </w:pPr>
          </w:p>
        </w:tc>
        <w:tc>
          <w:tcPr>
            <w:tcW w:w="1154" w:type="dxa"/>
            <w:tcBorders>
              <w:top w:val="single" w:sz="4" w:space="0" w:color="C0C0C0"/>
              <w:left w:val="single" w:sz="4" w:space="0" w:color="C0C0C0"/>
              <w:bottom w:val="single" w:sz="4" w:space="0" w:color="C0C0C0"/>
            </w:tcBorders>
            <w:shd w:val="clear" w:color="auto" w:fill="auto"/>
            <w:vAlign w:val="center"/>
          </w:tcPr>
          <w:p w14:paraId="36FEB5B0" w14:textId="77777777" w:rsidR="00440C6A" w:rsidRDefault="00440C6A">
            <w:pPr>
              <w:jc w:val="center"/>
            </w:pPr>
          </w:p>
        </w:tc>
        <w:tc>
          <w:tcPr>
            <w:tcW w:w="1154" w:type="dxa"/>
            <w:tcBorders>
              <w:top w:val="single" w:sz="4" w:space="0" w:color="C0C0C0"/>
              <w:left w:val="single" w:sz="4" w:space="0" w:color="C0C0C0"/>
              <w:bottom w:val="single" w:sz="4" w:space="0" w:color="C0C0C0"/>
            </w:tcBorders>
            <w:shd w:val="clear" w:color="auto" w:fill="auto"/>
            <w:vAlign w:val="center"/>
          </w:tcPr>
          <w:p w14:paraId="30D7AA69" w14:textId="77777777" w:rsidR="00440C6A" w:rsidRDefault="00440C6A">
            <w:pPr>
              <w:jc w:val="center"/>
            </w:pPr>
          </w:p>
        </w:tc>
        <w:tc>
          <w:tcPr>
            <w:tcW w:w="1236" w:type="dxa"/>
            <w:tcBorders>
              <w:top w:val="single" w:sz="4" w:space="0" w:color="C0C0C0"/>
              <w:left w:val="single" w:sz="4" w:space="0" w:color="C0C0C0"/>
              <w:bottom w:val="single" w:sz="4" w:space="0" w:color="C0C0C0"/>
            </w:tcBorders>
            <w:shd w:val="clear" w:color="auto" w:fill="auto"/>
            <w:vAlign w:val="center"/>
          </w:tcPr>
          <w:p w14:paraId="7196D064" w14:textId="77777777" w:rsidR="00440C6A" w:rsidRDefault="00440C6A">
            <w:pPr>
              <w:jc w:val="center"/>
            </w:pPr>
          </w:p>
        </w:tc>
        <w:tc>
          <w:tcPr>
            <w:tcW w:w="1073" w:type="dxa"/>
            <w:tcBorders>
              <w:top w:val="single" w:sz="4" w:space="0" w:color="C0C0C0"/>
              <w:left w:val="single" w:sz="4" w:space="0" w:color="C0C0C0"/>
              <w:bottom w:val="single" w:sz="4" w:space="0" w:color="C0C0C0"/>
            </w:tcBorders>
            <w:shd w:val="clear" w:color="auto" w:fill="auto"/>
            <w:vAlign w:val="center"/>
          </w:tcPr>
          <w:p w14:paraId="34FF1C98" w14:textId="77777777" w:rsidR="00440C6A" w:rsidRDefault="00440C6A">
            <w:pPr>
              <w:jc w:val="center"/>
            </w:pPr>
          </w:p>
        </w:tc>
        <w:tc>
          <w:tcPr>
            <w:tcW w:w="1155" w:type="dxa"/>
            <w:tcBorders>
              <w:top w:val="single" w:sz="4" w:space="0" w:color="C0C0C0"/>
              <w:left w:val="single" w:sz="4" w:space="0" w:color="C0C0C0"/>
              <w:bottom w:val="single" w:sz="4" w:space="0" w:color="C0C0C0"/>
            </w:tcBorders>
            <w:shd w:val="clear" w:color="auto" w:fill="auto"/>
            <w:vAlign w:val="center"/>
          </w:tcPr>
          <w:p w14:paraId="6D072C0D" w14:textId="77777777" w:rsidR="00440C6A" w:rsidRDefault="00440C6A">
            <w:pPr>
              <w:jc w:val="center"/>
            </w:pPr>
          </w:p>
        </w:tc>
      </w:tr>
      <w:tr w:rsidR="00440C6A" w14:paraId="48A21919" w14:textId="77777777" w:rsidTr="00B169E1">
        <w:trPr>
          <w:gridAfter w:val="1"/>
          <w:wAfter w:w="10" w:type="dxa"/>
          <w:trHeight w:val="851"/>
        </w:trPr>
        <w:tc>
          <w:tcPr>
            <w:tcW w:w="4111" w:type="dxa"/>
            <w:tcBorders>
              <w:top w:val="single" w:sz="4" w:space="0" w:color="C0C0C0"/>
              <w:bottom w:val="single" w:sz="4" w:space="0" w:color="C0C0C0"/>
            </w:tcBorders>
            <w:shd w:val="clear" w:color="auto" w:fill="auto"/>
            <w:vAlign w:val="center"/>
          </w:tcPr>
          <w:p w14:paraId="6BD18F9B" w14:textId="77777777" w:rsidR="00440C6A" w:rsidRDefault="00440C6A">
            <w:pPr>
              <w:pStyle w:val="BodyText"/>
            </w:pPr>
          </w:p>
        </w:tc>
        <w:tc>
          <w:tcPr>
            <w:tcW w:w="1154" w:type="dxa"/>
            <w:tcBorders>
              <w:top w:val="single" w:sz="4" w:space="0" w:color="C0C0C0"/>
              <w:left w:val="single" w:sz="4" w:space="0" w:color="C0C0C0"/>
              <w:bottom w:val="single" w:sz="4" w:space="0" w:color="C0C0C0"/>
            </w:tcBorders>
            <w:shd w:val="clear" w:color="auto" w:fill="auto"/>
            <w:vAlign w:val="center"/>
          </w:tcPr>
          <w:p w14:paraId="238601FE" w14:textId="77777777" w:rsidR="00440C6A" w:rsidRDefault="00440C6A">
            <w:pPr>
              <w:jc w:val="center"/>
            </w:pPr>
          </w:p>
        </w:tc>
        <w:tc>
          <w:tcPr>
            <w:tcW w:w="1154" w:type="dxa"/>
            <w:tcBorders>
              <w:top w:val="single" w:sz="4" w:space="0" w:color="C0C0C0"/>
              <w:left w:val="single" w:sz="4" w:space="0" w:color="C0C0C0"/>
              <w:bottom w:val="single" w:sz="4" w:space="0" w:color="C0C0C0"/>
            </w:tcBorders>
            <w:shd w:val="clear" w:color="auto" w:fill="auto"/>
            <w:vAlign w:val="center"/>
          </w:tcPr>
          <w:p w14:paraId="0F3CABC7" w14:textId="77777777" w:rsidR="00440C6A" w:rsidRDefault="00440C6A">
            <w:pPr>
              <w:jc w:val="center"/>
            </w:pPr>
          </w:p>
        </w:tc>
        <w:tc>
          <w:tcPr>
            <w:tcW w:w="1236" w:type="dxa"/>
            <w:tcBorders>
              <w:top w:val="single" w:sz="4" w:space="0" w:color="C0C0C0"/>
              <w:left w:val="single" w:sz="4" w:space="0" w:color="C0C0C0"/>
              <w:bottom w:val="single" w:sz="4" w:space="0" w:color="C0C0C0"/>
            </w:tcBorders>
            <w:shd w:val="clear" w:color="auto" w:fill="auto"/>
            <w:vAlign w:val="center"/>
          </w:tcPr>
          <w:p w14:paraId="5B08B5D1" w14:textId="77777777" w:rsidR="00440C6A" w:rsidRDefault="00440C6A">
            <w:pPr>
              <w:jc w:val="center"/>
            </w:pPr>
          </w:p>
        </w:tc>
        <w:tc>
          <w:tcPr>
            <w:tcW w:w="1073" w:type="dxa"/>
            <w:tcBorders>
              <w:top w:val="single" w:sz="4" w:space="0" w:color="C0C0C0"/>
              <w:left w:val="single" w:sz="4" w:space="0" w:color="C0C0C0"/>
              <w:bottom w:val="single" w:sz="4" w:space="0" w:color="C0C0C0"/>
            </w:tcBorders>
            <w:shd w:val="clear" w:color="auto" w:fill="auto"/>
            <w:vAlign w:val="center"/>
          </w:tcPr>
          <w:p w14:paraId="16DEB4AB" w14:textId="77777777" w:rsidR="00440C6A" w:rsidRDefault="00440C6A">
            <w:pPr>
              <w:jc w:val="center"/>
            </w:pPr>
          </w:p>
        </w:tc>
        <w:tc>
          <w:tcPr>
            <w:tcW w:w="1155" w:type="dxa"/>
            <w:tcBorders>
              <w:top w:val="single" w:sz="4" w:space="0" w:color="C0C0C0"/>
              <w:left w:val="single" w:sz="4" w:space="0" w:color="C0C0C0"/>
              <w:bottom w:val="single" w:sz="4" w:space="0" w:color="C0C0C0"/>
            </w:tcBorders>
            <w:shd w:val="clear" w:color="auto" w:fill="auto"/>
            <w:vAlign w:val="center"/>
          </w:tcPr>
          <w:p w14:paraId="0AD9C6F4" w14:textId="77777777" w:rsidR="00440C6A" w:rsidRDefault="00440C6A">
            <w:pPr>
              <w:jc w:val="center"/>
            </w:pPr>
          </w:p>
        </w:tc>
      </w:tr>
      <w:tr w:rsidR="00440C6A" w14:paraId="4B1F511A" w14:textId="77777777" w:rsidTr="00B169E1">
        <w:trPr>
          <w:gridAfter w:val="1"/>
          <w:wAfter w:w="10" w:type="dxa"/>
          <w:trHeight w:val="851"/>
        </w:trPr>
        <w:tc>
          <w:tcPr>
            <w:tcW w:w="4111" w:type="dxa"/>
            <w:tcBorders>
              <w:top w:val="single" w:sz="4" w:space="0" w:color="C0C0C0"/>
              <w:bottom w:val="single" w:sz="4" w:space="0" w:color="C0C0C0"/>
            </w:tcBorders>
            <w:shd w:val="clear" w:color="auto" w:fill="auto"/>
            <w:vAlign w:val="center"/>
          </w:tcPr>
          <w:p w14:paraId="65F9C3DC" w14:textId="77777777" w:rsidR="00440C6A" w:rsidRDefault="00440C6A">
            <w:pPr>
              <w:snapToGrid w:val="0"/>
              <w:jc w:val="left"/>
            </w:pPr>
          </w:p>
        </w:tc>
        <w:tc>
          <w:tcPr>
            <w:tcW w:w="1154" w:type="dxa"/>
            <w:tcBorders>
              <w:top w:val="single" w:sz="4" w:space="0" w:color="C0C0C0"/>
              <w:left w:val="single" w:sz="4" w:space="0" w:color="C0C0C0"/>
              <w:bottom w:val="single" w:sz="4" w:space="0" w:color="C0C0C0"/>
            </w:tcBorders>
            <w:shd w:val="clear" w:color="auto" w:fill="auto"/>
            <w:vAlign w:val="center"/>
          </w:tcPr>
          <w:p w14:paraId="5023141B" w14:textId="77777777" w:rsidR="00440C6A" w:rsidRDefault="00440C6A">
            <w:pPr>
              <w:snapToGrid w:val="0"/>
              <w:jc w:val="center"/>
            </w:pPr>
          </w:p>
        </w:tc>
        <w:tc>
          <w:tcPr>
            <w:tcW w:w="1154" w:type="dxa"/>
            <w:tcBorders>
              <w:top w:val="single" w:sz="4" w:space="0" w:color="C0C0C0"/>
              <w:left w:val="single" w:sz="4" w:space="0" w:color="C0C0C0"/>
              <w:bottom w:val="single" w:sz="4" w:space="0" w:color="C0C0C0"/>
            </w:tcBorders>
            <w:shd w:val="clear" w:color="auto" w:fill="auto"/>
            <w:vAlign w:val="center"/>
          </w:tcPr>
          <w:p w14:paraId="1F3B1409" w14:textId="77777777" w:rsidR="00440C6A" w:rsidRDefault="00440C6A">
            <w:pPr>
              <w:snapToGrid w:val="0"/>
              <w:jc w:val="center"/>
            </w:pPr>
          </w:p>
        </w:tc>
        <w:tc>
          <w:tcPr>
            <w:tcW w:w="1236" w:type="dxa"/>
            <w:tcBorders>
              <w:top w:val="single" w:sz="4" w:space="0" w:color="C0C0C0"/>
              <w:left w:val="single" w:sz="4" w:space="0" w:color="C0C0C0"/>
              <w:bottom w:val="single" w:sz="4" w:space="0" w:color="C0C0C0"/>
            </w:tcBorders>
            <w:shd w:val="clear" w:color="auto" w:fill="auto"/>
            <w:vAlign w:val="center"/>
          </w:tcPr>
          <w:p w14:paraId="562C75D1" w14:textId="77777777" w:rsidR="00440C6A" w:rsidRDefault="00440C6A">
            <w:pPr>
              <w:snapToGrid w:val="0"/>
              <w:jc w:val="center"/>
            </w:pPr>
          </w:p>
        </w:tc>
        <w:tc>
          <w:tcPr>
            <w:tcW w:w="1073" w:type="dxa"/>
            <w:tcBorders>
              <w:top w:val="single" w:sz="4" w:space="0" w:color="C0C0C0"/>
              <w:left w:val="single" w:sz="4" w:space="0" w:color="C0C0C0"/>
              <w:bottom w:val="single" w:sz="4" w:space="0" w:color="C0C0C0"/>
            </w:tcBorders>
            <w:shd w:val="clear" w:color="auto" w:fill="auto"/>
            <w:vAlign w:val="center"/>
          </w:tcPr>
          <w:p w14:paraId="664355AD" w14:textId="77777777" w:rsidR="00440C6A" w:rsidRDefault="00440C6A">
            <w:pPr>
              <w:snapToGrid w:val="0"/>
              <w:jc w:val="center"/>
            </w:pPr>
          </w:p>
        </w:tc>
        <w:tc>
          <w:tcPr>
            <w:tcW w:w="1155" w:type="dxa"/>
            <w:tcBorders>
              <w:top w:val="single" w:sz="4" w:space="0" w:color="C0C0C0"/>
              <w:left w:val="single" w:sz="4" w:space="0" w:color="C0C0C0"/>
              <w:bottom w:val="single" w:sz="4" w:space="0" w:color="C0C0C0"/>
            </w:tcBorders>
            <w:shd w:val="clear" w:color="auto" w:fill="auto"/>
            <w:vAlign w:val="center"/>
          </w:tcPr>
          <w:p w14:paraId="1A965116" w14:textId="77777777" w:rsidR="00440C6A" w:rsidRDefault="00440C6A">
            <w:pPr>
              <w:snapToGrid w:val="0"/>
              <w:jc w:val="center"/>
            </w:pPr>
          </w:p>
        </w:tc>
      </w:tr>
      <w:tr w:rsidR="00440C6A" w14:paraId="7DF4E37C" w14:textId="77777777" w:rsidTr="00B169E1">
        <w:trPr>
          <w:gridAfter w:val="1"/>
          <w:wAfter w:w="10" w:type="dxa"/>
          <w:trHeight w:val="851"/>
        </w:trPr>
        <w:tc>
          <w:tcPr>
            <w:tcW w:w="4111" w:type="dxa"/>
            <w:tcBorders>
              <w:top w:val="single" w:sz="4" w:space="0" w:color="C0C0C0"/>
              <w:bottom w:val="single" w:sz="4" w:space="0" w:color="C0C0C0"/>
            </w:tcBorders>
            <w:shd w:val="clear" w:color="auto" w:fill="auto"/>
            <w:vAlign w:val="center"/>
          </w:tcPr>
          <w:p w14:paraId="44FB30F8" w14:textId="77777777" w:rsidR="00440C6A" w:rsidRDefault="00440C6A">
            <w:pPr>
              <w:snapToGrid w:val="0"/>
              <w:jc w:val="left"/>
            </w:pPr>
          </w:p>
        </w:tc>
        <w:tc>
          <w:tcPr>
            <w:tcW w:w="1154" w:type="dxa"/>
            <w:tcBorders>
              <w:top w:val="single" w:sz="4" w:space="0" w:color="C0C0C0"/>
              <w:left w:val="single" w:sz="4" w:space="0" w:color="C0C0C0"/>
              <w:bottom w:val="single" w:sz="4" w:space="0" w:color="C0C0C0"/>
            </w:tcBorders>
            <w:shd w:val="clear" w:color="auto" w:fill="auto"/>
            <w:vAlign w:val="center"/>
          </w:tcPr>
          <w:p w14:paraId="1DA6542E" w14:textId="77777777" w:rsidR="00440C6A" w:rsidRDefault="00440C6A">
            <w:pPr>
              <w:snapToGrid w:val="0"/>
              <w:jc w:val="center"/>
            </w:pPr>
          </w:p>
        </w:tc>
        <w:tc>
          <w:tcPr>
            <w:tcW w:w="1154" w:type="dxa"/>
            <w:tcBorders>
              <w:top w:val="single" w:sz="4" w:space="0" w:color="C0C0C0"/>
              <w:left w:val="single" w:sz="4" w:space="0" w:color="C0C0C0"/>
              <w:bottom w:val="single" w:sz="4" w:space="0" w:color="C0C0C0"/>
            </w:tcBorders>
            <w:shd w:val="clear" w:color="auto" w:fill="auto"/>
            <w:vAlign w:val="center"/>
          </w:tcPr>
          <w:p w14:paraId="3041E394" w14:textId="77777777" w:rsidR="00440C6A" w:rsidRDefault="00440C6A">
            <w:pPr>
              <w:snapToGrid w:val="0"/>
              <w:jc w:val="center"/>
            </w:pPr>
          </w:p>
        </w:tc>
        <w:tc>
          <w:tcPr>
            <w:tcW w:w="1236" w:type="dxa"/>
            <w:tcBorders>
              <w:top w:val="single" w:sz="4" w:space="0" w:color="C0C0C0"/>
              <w:left w:val="single" w:sz="4" w:space="0" w:color="C0C0C0"/>
              <w:bottom w:val="single" w:sz="4" w:space="0" w:color="C0C0C0"/>
            </w:tcBorders>
            <w:shd w:val="clear" w:color="auto" w:fill="auto"/>
            <w:vAlign w:val="center"/>
          </w:tcPr>
          <w:p w14:paraId="722B00AE" w14:textId="77777777" w:rsidR="00440C6A" w:rsidRDefault="00440C6A">
            <w:pPr>
              <w:snapToGrid w:val="0"/>
              <w:jc w:val="center"/>
            </w:pPr>
          </w:p>
        </w:tc>
        <w:tc>
          <w:tcPr>
            <w:tcW w:w="1073" w:type="dxa"/>
            <w:tcBorders>
              <w:top w:val="single" w:sz="4" w:space="0" w:color="C0C0C0"/>
              <w:left w:val="single" w:sz="4" w:space="0" w:color="C0C0C0"/>
              <w:bottom w:val="single" w:sz="4" w:space="0" w:color="C0C0C0"/>
            </w:tcBorders>
            <w:shd w:val="clear" w:color="auto" w:fill="auto"/>
            <w:vAlign w:val="center"/>
          </w:tcPr>
          <w:p w14:paraId="42C6D796" w14:textId="77777777" w:rsidR="00440C6A" w:rsidRDefault="00440C6A">
            <w:pPr>
              <w:snapToGrid w:val="0"/>
              <w:jc w:val="center"/>
            </w:pPr>
          </w:p>
        </w:tc>
        <w:tc>
          <w:tcPr>
            <w:tcW w:w="1155" w:type="dxa"/>
            <w:tcBorders>
              <w:top w:val="single" w:sz="4" w:space="0" w:color="C0C0C0"/>
              <w:left w:val="single" w:sz="4" w:space="0" w:color="C0C0C0"/>
              <w:bottom w:val="single" w:sz="4" w:space="0" w:color="C0C0C0"/>
            </w:tcBorders>
            <w:shd w:val="clear" w:color="auto" w:fill="auto"/>
            <w:vAlign w:val="center"/>
          </w:tcPr>
          <w:p w14:paraId="6E1831B3" w14:textId="77777777" w:rsidR="00440C6A" w:rsidRDefault="00440C6A">
            <w:pPr>
              <w:snapToGrid w:val="0"/>
              <w:jc w:val="center"/>
            </w:pPr>
          </w:p>
        </w:tc>
      </w:tr>
      <w:tr w:rsidR="00440C6A" w14:paraId="54E11D2A" w14:textId="77777777" w:rsidTr="00B169E1">
        <w:trPr>
          <w:gridAfter w:val="1"/>
          <w:wAfter w:w="10" w:type="dxa"/>
          <w:trHeight w:val="851"/>
        </w:trPr>
        <w:tc>
          <w:tcPr>
            <w:tcW w:w="4111" w:type="dxa"/>
            <w:tcBorders>
              <w:top w:val="single" w:sz="4" w:space="0" w:color="C0C0C0"/>
              <w:bottom w:val="single" w:sz="4" w:space="0" w:color="C0C0C0"/>
            </w:tcBorders>
            <w:shd w:val="clear" w:color="auto" w:fill="auto"/>
            <w:vAlign w:val="center"/>
          </w:tcPr>
          <w:p w14:paraId="31126E5D" w14:textId="77777777" w:rsidR="00440C6A" w:rsidRDefault="00440C6A">
            <w:pPr>
              <w:snapToGrid w:val="0"/>
              <w:jc w:val="left"/>
            </w:pPr>
          </w:p>
        </w:tc>
        <w:tc>
          <w:tcPr>
            <w:tcW w:w="1154" w:type="dxa"/>
            <w:tcBorders>
              <w:top w:val="single" w:sz="4" w:space="0" w:color="C0C0C0"/>
              <w:left w:val="single" w:sz="4" w:space="0" w:color="C0C0C0"/>
              <w:bottom w:val="single" w:sz="4" w:space="0" w:color="C0C0C0"/>
            </w:tcBorders>
            <w:shd w:val="clear" w:color="auto" w:fill="auto"/>
            <w:vAlign w:val="center"/>
          </w:tcPr>
          <w:p w14:paraId="2DE403A5" w14:textId="77777777" w:rsidR="00440C6A" w:rsidRDefault="00440C6A">
            <w:pPr>
              <w:snapToGrid w:val="0"/>
              <w:jc w:val="center"/>
            </w:pPr>
          </w:p>
        </w:tc>
        <w:tc>
          <w:tcPr>
            <w:tcW w:w="1154" w:type="dxa"/>
            <w:tcBorders>
              <w:top w:val="single" w:sz="4" w:space="0" w:color="C0C0C0"/>
              <w:left w:val="single" w:sz="4" w:space="0" w:color="C0C0C0"/>
              <w:bottom w:val="single" w:sz="4" w:space="0" w:color="C0C0C0"/>
            </w:tcBorders>
            <w:shd w:val="clear" w:color="auto" w:fill="auto"/>
            <w:vAlign w:val="center"/>
          </w:tcPr>
          <w:p w14:paraId="62431CDC" w14:textId="77777777" w:rsidR="00440C6A" w:rsidRDefault="00440C6A">
            <w:pPr>
              <w:snapToGrid w:val="0"/>
              <w:jc w:val="center"/>
            </w:pPr>
          </w:p>
        </w:tc>
        <w:tc>
          <w:tcPr>
            <w:tcW w:w="1236" w:type="dxa"/>
            <w:tcBorders>
              <w:top w:val="single" w:sz="4" w:space="0" w:color="C0C0C0"/>
              <w:left w:val="single" w:sz="4" w:space="0" w:color="C0C0C0"/>
              <w:bottom w:val="single" w:sz="4" w:space="0" w:color="C0C0C0"/>
            </w:tcBorders>
            <w:shd w:val="clear" w:color="auto" w:fill="auto"/>
            <w:vAlign w:val="center"/>
          </w:tcPr>
          <w:p w14:paraId="49E398E2" w14:textId="77777777" w:rsidR="00440C6A" w:rsidRDefault="00440C6A">
            <w:pPr>
              <w:snapToGrid w:val="0"/>
              <w:jc w:val="center"/>
            </w:pPr>
          </w:p>
        </w:tc>
        <w:tc>
          <w:tcPr>
            <w:tcW w:w="1073" w:type="dxa"/>
            <w:tcBorders>
              <w:top w:val="single" w:sz="4" w:space="0" w:color="C0C0C0"/>
              <w:left w:val="single" w:sz="4" w:space="0" w:color="C0C0C0"/>
              <w:bottom w:val="single" w:sz="4" w:space="0" w:color="C0C0C0"/>
            </w:tcBorders>
            <w:shd w:val="clear" w:color="auto" w:fill="auto"/>
            <w:vAlign w:val="center"/>
          </w:tcPr>
          <w:p w14:paraId="16287F21" w14:textId="77777777" w:rsidR="00440C6A" w:rsidRDefault="00440C6A">
            <w:pPr>
              <w:snapToGrid w:val="0"/>
              <w:jc w:val="center"/>
            </w:pPr>
          </w:p>
        </w:tc>
        <w:tc>
          <w:tcPr>
            <w:tcW w:w="1155" w:type="dxa"/>
            <w:tcBorders>
              <w:top w:val="single" w:sz="4" w:space="0" w:color="C0C0C0"/>
              <w:left w:val="single" w:sz="4" w:space="0" w:color="C0C0C0"/>
              <w:bottom w:val="single" w:sz="4" w:space="0" w:color="C0C0C0"/>
            </w:tcBorders>
            <w:shd w:val="clear" w:color="auto" w:fill="auto"/>
            <w:vAlign w:val="center"/>
          </w:tcPr>
          <w:p w14:paraId="5BE93A62" w14:textId="77777777" w:rsidR="00440C6A" w:rsidRDefault="00440C6A">
            <w:pPr>
              <w:snapToGrid w:val="0"/>
              <w:jc w:val="center"/>
            </w:pPr>
          </w:p>
        </w:tc>
      </w:tr>
      <w:tr w:rsidR="00440C6A" w14:paraId="384BA73E" w14:textId="77777777" w:rsidTr="00B169E1">
        <w:trPr>
          <w:gridAfter w:val="1"/>
          <w:wAfter w:w="10" w:type="dxa"/>
          <w:trHeight w:val="851"/>
        </w:trPr>
        <w:tc>
          <w:tcPr>
            <w:tcW w:w="4111" w:type="dxa"/>
            <w:tcBorders>
              <w:top w:val="single" w:sz="4" w:space="0" w:color="C0C0C0"/>
              <w:bottom w:val="single" w:sz="4" w:space="0" w:color="C0C0C0"/>
            </w:tcBorders>
            <w:shd w:val="clear" w:color="auto" w:fill="auto"/>
            <w:vAlign w:val="center"/>
          </w:tcPr>
          <w:p w14:paraId="34B3F2EB" w14:textId="77777777" w:rsidR="00440C6A" w:rsidRDefault="00440C6A">
            <w:pPr>
              <w:snapToGrid w:val="0"/>
              <w:jc w:val="left"/>
            </w:pPr>
          </w:p>
        </w:tc>
        <w:tc>
          <w:tcPr>
            <w:tcW w:w="1154" w:type="dxa"/>
            <w:tcBorders>
              <w:top w:val="single" w:sz="4" w:space="0" w:color="C0C0C0"/>
              <w:left w:val="single" w:sz="4" w:space="0" w:color="C0C0C0"/>
              <w:bottom w:val="single" w:sz="4" w:space="0" w:color="C0C0C0"/>
            </w:tcBorders>
            <w:shd w:val="clear" w:color="auto" w:fill="auto"/>
            <w:vAlign w:val="center"/>
          </w:tcPr>
          <w:p w14:paraId="7D34F5C7" w14:textId="77777777" w:rsidR="00440C6A" w:rsidRDefault="00440C6A">
            <w:pPr>
              <w:snapToGrid w:val="0"/>
              <w:jc w:val="center"/>
            </w:pPr>
          </w:p>
        </w:tc>
        <w:tc>
          <w:tcPr>
            <w:tcW w:w="1154" w:type="dxa"/>
            <w:tcBorders>
              <w:top w:val="single" w:sz="4" w:space="0" w:color="C0C0C0"/>
              <w:left w:val="single" w:sz="4" w:space="0" w:color="C0C0C0"/>
              <w:bottom w:val="single" w:sz="4" w:space="0" w:color="C0C0C0"/>
            </w:tcBorders>
            <w:shd w:val="clear" w:color="auto" w:fill="auto"/>
            <w:vAlign w:val="center"/>
          </w:tcPr>
          <w:p w14:paraId="0B4020A7" w14:textId="77777777" w:rsidR="00440C6A" w:rsidRDefault="00440C6A">
            <w:pPr>
              <w:snapToGrid w:val="0"/>
              <w:jc w:val="center"/>
            </w:pPr>
          </w:p>
        </w:tc>
        <w:tc>
          <w:tcPr>
            <w:tcW w:w="1236" w:type="dxa"/>
            <w:tcBorders>
              <w:top w:val="single" w:sz="4" w:space="0" w:color="C0C0C0"/>
              <w:left w:val="single" w:sz="4" w:space="0" w:color="C0C0C0"/>
              <w:bottom w:val="single" w:sz="4" w:space="0" w:color="C0C0C0"/>
            </w:tcBorders>
            <w:shd w:val="clear" w:color="auto" w:fill="auto"/>
            <w:vAlign w:val="center"/>
          </w:tcPr>
          <w:p w14:paraId="1D7B270A" w14:textId="77777777" w:rsidR="00440C6A" w:rsidRDefault="00440C6A">
            <w:pPr>
              <w:snapToGrid w:val="0"/>
              <w:jc w:val="center"/>
            </w:pPr>
          </w:p>
        </w:tc>
        <w:tc>
          <w:tcPr>
            <w:tcW w:w="1073" w:type="dxa"/>
            <w:tcBorders>
              <w:top w:val="single" w:sz="4" w:space="0" w:color="C0C0C0"/>
              <w:left w:val="single" w:sz="4" w:space="0" w:color="C0C0C0"/>
              <w:bottom w:val="single" w:sz="4" w:space="0" w:color="C0C0C0"/>
            </w:tcBorders>
            <w:shd w:val="clear" w:color="auto" w:fill="auto"/>
            <w:vAlign w:val="center"/>
          </w:tcPr>
          <w:p w14:paraId="4F904CB7" w14:textId="77777777" w:rsidR="00440C6A" w:rsidRDefault="00440C6A">
            <w:pPr>
              <w:snapToGrid w:val="0"/>
              <w:jc w:val="center"/>
            </w:pPr>
          </w:p>
        </w:tc>
        <w:tc>
          <w:tcPr>
            <w:tcW w:w="1155" w:type="dxa"/>
            <w:tcBorders>
              <w:top w:val="single" w:sz="4" w:space="0" w:color="C0C0C0"/>
              <w:left w:val="single" w:sz="4" w:space="0" w:color="C0C0C0"/>
              <w:bottom w:val="single" w:sz="4" w:space="0" w:color="C0C0C0"/>
            </w:tcBorders>
            <w:shd w:val="clear" w:color="auto" w:fill="auto"/>
            <w:vAlign w:val="center"/>
          </w:tcPr>
          <w:p w14:paraId="06971CD3" w14:textId="77777777" w:rsidR="00440C6A" w:rsidRDefault="00440C6A">
            <w:pPr>
              <w:snapToGrid w:val="0"/>
              <w:jc w:val="center"/>
            </w:pPr>
          </w:p>
        </w:tc>
      </w:tr>
      <w:tr w:rsidR="00440C6A" w14:paraId="25546E3C" w14:textId="77777777">
        <w:trPr>
          <w:gridAfter w:val="1"/>
          <w:wAfter w:w="10" w:type="dxa"/>
          <w:trHeight w:val="454"/>
        </w:trPr>
        <w:tc>
          <w:tcPr>
            <w:tcW w:w="9883" w:type="dxa"/>
            <w:gridSpan w:val="6"/>
            <w:tcBorders>
              <w:top w:val="single" w:sz="4" w:space="0" w:color="C0C0C0"/>
              <w:bottom w:val="single" w:sz="4" w:space="0" w:color="C0C0C0"/>
            </w:tcBorders>
            <w:shd w:val="clear" w:color="auto" w:fill="auto"/>
            <w:vAlign w:val="center"/>
          </w:tcPr>
          <w:p w14:paraId="4707AF9E" w14:textId="77777777" w:rsidR="00440C6A" w:rsidRDefault="00440C6A">
            <w:r>
              <w:rPr>
                <w:b/>
              </w:rPr>
              <w:t>Notes</w:t>
            </w:r>
          </w:p>
        </w:tc>
      </w:tr>
      <w:tr w:rsidR="00440C6A" w14:paraId="2A1F701D" w14:textId="77777777">
        <w:trPr>
          <w:gridAfter w:val="1"/>
          <w:wAfter w:w="10" w:type="dxa"/>
          <w:trHeight w:val="454"/>
        </w:trPr>
        <w:tc>
          <w:tcPr>
            <w:tcW w:w="9883" w:type="dxa"/>
            <w:gridSpan w:val="6"/>
            <w:tcBorders>
              <w:top w:val="single" w:sz="4" w:space="0" w:color="C0C0C0"/>
              <w:bottom w:val="single" w:sz="4" w:space="0" w:color="C0C0C0"/>
            </w:tcBorders>
            <w:shd w:val="clear" w:color="auto" w:fill="auto"/>
            <w:vAlign w:val="center"/>
          </w:tcPr>
          <w:p w14:paraId="03EFCA41" w14:textId="77777777" w:rsidR="00440C6A" w:rsidRDefault="00440C6A">
            <w:pPr>
              <w:snapToGrid w:val="0"/>
            </w:pPr>
          </w:p>
        </w:tc>
      </w:tr>
      <w:tr w:rsidR="00440C6A" w14:paraId="5F96A722" w14:textId="77777777">
        <w:trPr>
          <w:gridAfter w:val="1"/>
          <w:wAfter w:w="10" w:type="dxa"/>
          <w:trHeight w:val="454"/>
        </w:trPr>
        <w:tc>
          <w:tcPr>
            <w:tcW w:w="9883" w:type="dxa"/>
            <w:gridSpan w:val="6"/>
            <w:tcBorders>
              <w:top w:val="single" w:sz="4" w:space="0" w:color="C0C0C0"/>
              <w:bottom w:val="single" w:sz="4" w:space="0" w:color="C0C0C0"/>
            </w:tcBorders>
            <w:shd w:val="clear" w:color="auto" w:fill="auto"/>
            <w:vAlign w:val="center"/>
          </w:tcPr>
          <w:p w14:paraId="5B95CD12" w14:textId="77777777" w:rsidR="00440C6A" w:rsidRDefault="00440C6A">
            <w:pPr>
              <w:snapToGrid w:val="0"/>
            </w:pPr>
          </w:p>
        </w:tc>
      </w:tr>
      <w:tr w:rsidR="00440C6A" w14:paraId="5220BBB2" w14:textId="77777777">
        <w:trPr>
          <w:gridAfter w:val="1"/>
          <w:wAfter w:w="10" w:type="dxa"/>
          <w:trHeight w:val="454"/>
        </w:trPr>
        <w:tc>
          <w:tcPr>
            <w:tcW w:w="9883" w:type="dxa"/>
            <w:gridSpan w:val="6"/>
            <w:tcBorders>
              <w:top w:val="single" w:sz="4" w:space="0" w:color="C0C0C0"/>
              <w:bottom w:val="single" w:sz="4" w:space="0" w:color="C0C0C0"/>
            </w:tcBorders>
            <w:shd w:val="clear" w:color="auto" w:fill="auto"/>
            <w:vAlign w:val="center"/>
          </w:tcPr>
          <w:p w14:paraId="13CB595B" w14:textId="77777777" w:rsidR="00440C6A" w:rsidRDefault="00440C6A">
            <w:pPr>
              <w:snapToGrid w:val="0"/>
            </w:pPr>
          </w:p>
        </w:tc>
      </w:tr>
      <w:tr w:rsidR="00440C6A" w14:paraId="6D9C8D39" w14:textId="77777777">
        <w:trPr>
          <w:gridAfter w:val="1"/>
          <w:wAfter w:w="10" w:type="dxa"/>
          <w:trHeight w:val="454"/>
        </w:trPr>
        <w:tc>
          <w:tcPr>
            <w:tcW w:w="9883" w:type="dxa"/>
            <w:gridSpan w:val="6"/>
            <w:tcBorders>
              <w:top w:val="single" w:sz="4" w:space="0" w:color="C0C0C0"/>
              <w:bottom w:val="single" w:sz="4" w:space="0" w:color="C0C0C0"/>
            </w:tcBorders>
            <w:shd w:val="clear" w:color="auto" w:fill="auto"/>
            <w:vAlign w:val="center"/>
          </w:tcPr>
          <w:p w14:paraId="675E05EE" w14:textId="77777777" w:rsidR="00440C6A" w:rsidRDefault="00440C6A">
            <w:pPr>
              <w:snapToGrid w:val="0"/>
            </w:pPr>
          </w:p>
        </w:tc>
      </w:tr>
    </w:tbl>
    <w:p w14:paraId="2FC17F8B" w14:textId="77777777" w:rsidR="00440C6A" w:rsidRDefault="00440C6A">
      <w:pPr>
        <w:rPr>
          <w:szCs w:val="18"/>
        </w:rPr>
      </w:pPr>
    </w:p>
    <w:p w14:paraId="0A4F7224" w14:textId="77777777" w:rsidR="00440C6A" w:rsidRDefault="00440C6A">
      <w:pPr>
        <w:pageBreakBefore/>
        <w:rPr>
          <w:sz w:val="2"/>
          <w:szCs w:val="2"/>
        </w:rPr>
      </w:pPr>
    </w:p>
    <w:p w14:paraId="5092F7C2" w14:textId="77777777" w:rsidR="00440C6A" w:rsidRDefault="00062916">
      <w:pPr>
        <w:rPr>
          <w:sz w:val="2"/>
          <w:szCs w:val="2"/>
          <w:lang w:eastAsia="en-AU"/>
        </w:rPr>
      </w:pPr>
      <w:r>
        <w:rPr>
          <w:noProof/>
        </w:rPr>
        <mc:AlternateContent>
          <mc:Choice Requires="wps">
            <w:drawing>
              <wp:anchor distT="0" distB="0" distL="114935" distR="114935" simplePos="0" relativeHeight="251647488" behindDoc="1" locked="0" layoutInCell="1" allowOverlap="1" wp14:anchorId="0B7CD045" wp14:editId="07777777">
                <wp:simplePos x="0" y="0"/>
                <wp:positionH relativeFrom="column">
                  <wp:posOffset>-363220</wp:posOffset>
                </wp:positionH>
                <wp:positionV relativeFrom="page">
                  <wp:posOffset>218440</wp:posOffset>
                </wp:positionV>
                <wp:extent cx="264160" cy="266700"/>
                <wp:effectExtent l="8255" t="8890" r="3810" b="635"/>
                <wp:wrapNone/>
                <wp:docPr id="2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160" cy="26670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AE48A43" w14:textId="77777777" w:rsidR="00440C6A" w:rsidRDefault="00440C6A">
                            <w:pPr>
                              <w:pStyle w:val="BodyText"/>
                              <w:rPr>
                                <w:rFonts w:ascii="Calibri" w:eastAsia="Times New Roman" w:hAnsi="Calibri" w:cs="Calibri"/>
                                <w:b/>
                                <w:color w:val="FFFFFF"/>
                                <w:sz w:val="2"/>
                                <w:szCs w:val="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7CD045" id="Text Box 5" o:spid="_x0000_s1033" type="#_x0000_t202" style="position:absolute;left:0;text-align:left;margin-left:-28.6pt;margin-top:17.2pt;width:20.8pt;height:21pt;z-index:-251668992;visibility:visible;mso-wrap-style:square;mso-width-percent:0;mso-height-percent:0;mso-wrap-distance-left:9.05pt;mso-wrap-distance-top:0;mso-wrap-distance-right:9.05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" stroked="f">
                <v:fill opacity="0"/>
                <v:textbox inset="0,0,0,0">
                  <w:txbxContent>
                    <w:p w14:paraId="5AE48A43" w14:textId="77777777" w:rsidR="00440C6A" w:rsidRDefault="00440C6A">
                      <w:pPr>
                        <w:pStyle w:val="BodyText"/>
                        <w:rPr>
                          <w:rFonts w:ascii="Calibri" w:eastAsia="Times New Roman" w:hAnsi="Calibri" w:cs="Calibri"/>
                          <w:b/>
                          <w:color w:val="FFFFFF"/>
                          <w:sz w:val="2"/>
                          <w:szCs w:val="2"/>
                        </w:rPr>
                      </w:pPr>
                    </w:p>
                  </w:txbxContent>
                </v:textbox>
                <w10:wrap anchory="page"/>
              </v:shape>
            </w:pict>
          </mc:Fallback>
        </mc:AlternateContent>
      </w:r>
    </w:p>
    <w:p w14:paraId="21984B98" w14:textId="77777777" w:rsidR="00440C6A" w:rsidRDefault="00440C6A">
      <w:pPr>
        <w:pStyle w:val="Level1"/>
      </w:pPr>
      <w:r>
        <w:t>Personal</w:t>
      </w:r>
      <w:r>
        <w:rPr>
          <w:lang w:val="en-US"/>
        </w:rPr>
        <w:t xml:space="preserve"> details</w:t>
      </w:r>
    </w:p>
    <w:p w14:paraId="1501B010" w14:textId="77777777" w:rsidR="00440C6A" w:rsidRDefault="00440C6A">
      <w:pPr>
        <w:pStyle w:val="Level3"/>
      </w:pPr>
      <w:r>
        <w:t>Your details</w:t>
      </w:r>
    </w:p>
    <w:tbl>
      <w:tblPr>
        <w:tblW w:w="0" w:type="auto"/>
        <w:tblInd w:w="108" w:type="dxa"/>
        <w:tblLayout w:type="fixed"/>
        <w:tblLook w:val="0000" w:firstRow="0" w:lastRow="0" w:firstColumn="0" w:lastColumn="0" w:noHBand="0" w:noVBand="0"/>
      </w:tblPr>
      <w:tblGrid>
        <w:gridCol w:w="3297"/>
        <w:gridCol w:w="3298"/>
        <w:gridCol w:w="3309"/>
      </w:tblGrid>
      <w:tr w:rsidR="00440C6A" w14:paraId="4626B766" w14:textId="77777777">
        <w:trPr>
          <w:trHeight w:val="397"/>
        </w:trPr>
        <w:tc>
          <w:tcPr>
            <w:tcW w:w="3297" w:type="dxa"/>
            <w:tcBorders>
              <w:top w:val="single" w:sz="4" w:space="0" w:color="FFFFFF"/>
              <w:left w:val="single" w:sz="4" w:space="0" w:color="FFFFFF"/>
              <w:bottom w:val="single" w:sz="4" w:space="0" w:color="C0C0C0"/>
            </w:tcBorders>
            <w:shd w:val="clear" w:color="auto" w:fill="4EBFC7"/>
            <w:vAlign w:val="center"/>
          </w:tcPr>
          <w:p w14:paraId="77A52294" w14:textId="77777777" w:rsidR="00440C6A" w:rsidRDefault="00440C6A">
            <w:pPr>
              <w:pStyle w:val="TableHeaderOther"/>
              <w:snapToGrid w:val="0"/>
            </w:pPr>
          </w:p>
        </w:tc>
        <w:tc>
          <w:tcPr>
            <w:tcW w:w="3298" w:type="dxa"/>
            <w:tcBorders>
              <w:top w:val="single" w:sz="4" w:space="0" w:color="FFFFFF"/>
              <w:left w:val="single" w:sz="4" w:space="0" w:color="FFFFFF"/>
              <w:bottom w:val="single" w:sz="4" w:space="0" w:color="C0C0C0"/>
            </w:tcBorders>
            <w:shd w:val="clear" w:color="auto" w:fill="4EBFC7"/>
            <w:vAlign w:val="center"/>
          </w:tcPr>
          <w:p w14:paraId="48DC97DC" w14:textId="77777777" w:rsidR="00440C6A" w:rsidRDefault="00440C6A">
            <w:pPr>
              <w:pStyle w:val="TableHeaderOther"/>
            </w:pPr>
            <w:r>
              <w:t>Client 1</w:t>
            </w:r>
          </w:p>
        </w:tc>
        <w:tc>
          <w:tcPr>
            <w:tcW w:w="3309" w:type="dxa"/>
            <w:tcBorders>
              <w:top w:val="single" w:sz="4" w:space="0" w:color="FFFFFF"/>
              <w:left w:val="single" w:sz="4" w:space="0" w:color="FFFFFF"/>
              <w:bottom w:val="single" w:sz="4" w:space="0" w:color="C0C0C0"/>
              <w:right w:val="single" w:sz="4" w:space="0" w:color="FFFFFF"/>
            </w:tcBorders>
            <w:shd w:val="clear" w:color="auto" w:fill="4EBFC7"/>
            <w:vAlign w:val="center"/>
          </w:tcPr>
          <w:p w14:paraId="32BACAC3" w14:textId="77777777" w:rsidR="00440C6A" w:rsidRDefault="00440C6A">
            <w:pPr>
              <w:pStyle w:val="TableHeaderOther"/>
            </w:pPr>
            <w:r>
              <w:t>Client 2</w:t>
            </w:r>
          </w:p>
        </w:tc>
      </w:tr>
      <w:tr w:rsidR="00440C6A" w14:paraId="59AD10AE" w14:textId="77777777">
        <w:trPr>
          <w:trHeight w:val="397"/>
        </w:trPr>
        <w:tc>
          <w:tcPr>
            <w:tcW w:w="3297" w:type="dxa"/>
            <w:tcBorders>
              <w:top w:val="single" w:sz="4" w:space="0" w:color="C0C0C0"/>
              <w:bottom w:val="single" w:sz="4" w:space="0" w:color="C0C0C0"/>
            </w:tcBorders>
            <w:shd w:val="clear" w:color="auto" w:fill="auto"/>
            <w:vAlign w:val="center"/>
          </w:tcPr>
          <w:p w14:paraId="3B6F3ACC" w14:textId="77777777" w:rsidR="00440C6A" w:rsidRDefault="00440C6A">
            <w:pPr>
              <w:jc w:val="left"/>
            </w:pPr>
            <w:r>
              <w:t>Title</w:t>
            </w:r>
          </w:p>
        </w:tc>
        <w:tc>
          <w:tcPr>
            <w:tcW w:w="3298" w:type="dxa"/>
            <w:tcBorders>
              <w:top w:val="single" w:sz="4" w:space="0" w:color="C0C0C0"/>
              <w:left w:val="single" w:sz="4" w:space="0" w:color="C0C0C0"/>
              <w:bottom w:val="single" w:sz="4" w:space="0" w:color="C0C0C0"/>
            </w:tcBorders>
            <w:shd w:val="clear" w:color="auto" w:fill="auto"/>
            <w:vAlign w:val="center"/>
          </w:tcPr>
          <w:p w14:paraId="007DCDA8" w14:textId="77777777" w:rsidR="00440C6A" w:rsidRDefault="00440C6A">
            <w:pPr>
              <w:jc w:val="left"/>
            </w:pPr>
          </w:p>
        </w:tc>
        <w:tc>
          <w:tcPr>
            <w:tcW w:w="3309" w:type="dxa"/>
            <w:tcBorders>
              <w:top w:val="single" w:sz="4" w:space="0" w:color="C0C0C0"/>
              <w:left w:val="single" w:sz="4" w:space="0" w:color="C0C0C0"/>
              <w:bottom w:val="single" w:sz="4" w:space="0" w:color="C0C0C0"/>
            </w:tcBorders>
            <w:shd w:val="clear" w:color="auto" w:fill="auto"/>
            <w:vAlign w:val="center"/>
          </w:tcPr>
          <w:p w14:paraId="450EA2D7" w14:textId="77777777" w:rsidR="00440C6A" w:rsidRDefault="00440C6A">
            <w:pPr>
              <w:jc w:val="left"/>
            </w:pPr>
          </w:p>
        </w:tc>
      </w:tr>
      <w:tr w:rsidR="00440C6A" w14:paraId="7E2C39B4" w14:textId="77777777">
        <w:trPr>
          <w:trHeight w:val="397"/>
        </w:trPr>
        <w:tc>
          <w:tcPr>
            <w:tcW w:w="3297" w:type="dxa"/>
            <w:tcBorders>
              <w:top w:val="single" w:sz="4" w:space="0" w:color="C0C0C0"/>
              <w:bottom w:val="single" w:sz="4" w:space="0" w:color="C0C0C0"/>
            </w:tcBorders>
            <w:shd w:val="clear" w:color="auto" w:fill="auto"/>
            <w:vAlign w:val="center"/>
          </w:tcPr>
          <w:p w14:paraId="7A46D9CB" w14:textId="77777777" w:rsidR="00440C6A" w:rsidRDefault="00440C6A">
            <w:pPr>
              <w:jc w:val="left"/>
            </w:pPr>
            <w:r>
              <w:t>Surname</w:t>
            </w:r>
          </w:p>
        </w:tc>
        <w:tc>
          <w:tcPr>
            <w:tcW w:w="3298" w:type="dxa"/>
            <w:tcBorders>
              <w:top w:val="single" w:sz="4" w:space="0" w:color="C0C0C0"/>
              <w:left w:val="single" w:sz="4" w:space="0" w:color="C0C0C0"/>
              <w:bottom w:val="single" w:sz="4" w:space="0" w:color="C0C0C0"/>
            </w:tcBorders>
            <w:shd w:val="clear" w:color="auto" w:fill="auto"/>
            <w:vAlign w:val="center"/>
          </w:tcPr>
          <w:p w14:paraId="3DD355C9" w14:textId="77777777" w:rsidR="00440C6A" w:rsidRDefault="00440C6A">
            <w:pPr>
              <w:jc w:val="left"/>
            </w:pPr>
          </w:p>
        </w:tc>
        <w:tc>
          <w:tcPr>
            <w:tcW w:w="3309" w:type="dxa"/>
            <w:tcBorders>
              <w:top w:val="single" w:sz="4" w:space="0" w:color="C0C0C0"/>
              <w:left w:val="single" w:sz="4" w:space="0" w:color="C0C0C0"/>
              <w:bottom w:val="single" w:sz="4" w:space="0" w:color="C0C0C0"/>
            </w:tcBorders>
            <w:shd w:val="clear" w:color="auto" w:fill="auto"/>
            <w:vAlign w:val="center"/>
          </w:tcPr>
          <w:p w14:paraId="1A81F0B1" w14:textId="77777777" w:rsidR="00440C6A" w:rsidRDefault="00440C6A">
            <w:pPr>
              <w:jc w:val="left"/>
            </w:pPr>
          </w:p>
        </w:tc>
      </w:tr>
      <w:tr w:rsidR="00440C6A" w14:paraId="22BD025D" w14:textId="77777777">
        <w:trPr>
          <w:trHeight w:val="397"/>
        </w:trPr>
        <w:tc>
          <w:tcPr>
            <w:tcW w:w="3297" w:type="dxa"/>
            <w:tcBorders>
              <w:top w:val="single" w:sz="4" w:space="0" w:color="C0C0C0"/>
              <w:bottom w:val="single" w:sz="4" w:space="0" w:color="C0C0C0"/>
            </w:tcBorders>
            <w:shd w:val="clear" w:color="auto" w:fill="auto"/>
            <w:vAlign w:val="center"/>
          </w:tcPr>
          <w:p w14:paraId="1EC97E49" w14:textId="77777777" w:rsidR="00440C6A" w:rsidRDefault="00440C6A">
            <w:pPr>
              <w:jc w:val="left"/>
            </w:pPr>
            <w:r>
              <w:t>Given name(s)</w:t>
            </w:r>
          </w:p>
        </w:tc>
        <w:tc>
          <w:tcPr>
            <w:tcW w:w="3298" w:type="dxa"/>
            <w:tcBorders>
              <w:top w:val="single" w:sz="4" w:space="0" w:color="C0C0C0"/>
              <w:left w:val="single" w:sz="4" w:space="0" w:color="C0C0C0"/>
              <w:bottom w:val="single" w:sz="4" w:space="0" w:color="C0C0C0"/>
            </w:tcBorders>
            <w:shd w:val="clear" w:color="auto" w:fill="auto"/>
            <w:vAlign w:val="center"/>
          </w:tcPr>
          <w:p w14:paraId="717AAFBA" w14:textId="77777777" w:rsidR="00440C6A" w:rsidRDefault="00440C6A">
            <w:pPr>
              <w:jc w:val="left"/>
            </w:pPr>
          </w:p>
        </w:tc>
        <w:tc>
          <w:tcPr>
            <w:tcW w:w="3309" w:type="dxa"/>
            <w:tcBorders>
              <w:top w:val="single" w:sz="4" w:space="0" w:color="C0C0C0"/>
              <w:left w:val="single" w:sz="4" w:space="0" w:color="C0C0C0"/>
              <w:bottom w:val="single" w:sz="4" w:space="0" w:color="C0C0C0"/>
            </w:tcBorders>
            <w:shd w:val="clear" w:color="auto" w:fill="auto"/>
            <w:vAlign w:val="center"/>
          </w:tcPr>
          <w:p w14:paraId="56EE48EE" w14:textId="77777777" w:rsidR="00440C6A" w:rsidRDefault="00440C6A">
            <w:pPr>
              <w:jc w:val="left"/>
            </w:pPr>
          </w:p>
        </w:tc>
      </w:tr>
      <w:tr w:rsidR="00440C6A" w14:paraId="35186219" w14:textId="77777777">
        <w:trPr>
          <w:trHeight w:val="397"/>
        </w:trPr>
        <w:tc>
          <w:tcPr>
            <w:tcW w:w="3297" w:type="dxa"/>
            <w:tcBorders>
              <w:top w:val="single" w:sz="4" w:space="0" w:color="C0C0C0"/>
              <w:bottom w:val="single" w:sz="4" w:space="0" w:color="C0C0C0"/>
            </w:tcBorders>
            <w:shd w:val="clear" w:color="auto" w:fill="auto"/>
            <w:vAlign w:val="center"/>
          </w:tcPr>
          <w:p w14:paraId="4BF60583" w14:textId="77777777" w:rsidR="00440C6A" w:rsidRDefault="00440C6A">
            <w:pPr>
              <w:jc w:val="left"/>
            </w:pPr>
            <w:r>
              <w:t>Preferred name</w:t>
            </w:r>
          </w:p>
        </w:tc>
        <w:tc>
          <w:tcPr>
            <w:tcW w:w="3298" w:type="dxa"/>
            <w:tcBorders>
              <w:top w:val="single" w:sz="4" w:space="0" w:color="C0C0C0"/>
              <w:left w:val="single" w:sz="4" w:space="0" w:color="C0C0C0"/>
              <w:bottom w:val="single" w:sz="4" w:space="0" w:color="C0C0C0"/>
            </w:tcBorders>
            <w:shd w:val="clear" w:color="auto" w:fill="auto"/>
            <w:vAlign w:val="center"/>
          </w:tcPr>
          <w:p w14:paraId="2908EB2C" w14:textId="77777777" w:rsidR="00440C6A" w:rsidRDefault="00440C6A">
            <w:pPr>
              <w:jc w:val="left"/>
            </w:pPr>
          </w:p>
        </w:tc>
        <w:tc>
          <w:tcPr>
            <w:tcW w:w="3309" w:type="dxa"/>
            <w:tcBorders>
              <w:top w:val="single" w:sz="4" w:space="0" w:color="C0C0C0"/>
              <w:left w:val="single" w:sz="4" w:space="0" w:color="C0C0C0"/>
              <w:bottom w:val="single" w:sz="4" w:space="0" w:color="C0C0C0"/>
            </w:tcBorders>
            <w:shd w:val="clear" w:color="auto" w:fill="auto"/>
            <w:vAlign w:val="center"/>
          </w:tcPr>
          <w:p w14:paraId="121FD38A" w14:textId="77777777" w:rsidR="00440C6A" w:rsidRDefault="00440C6A">
            <w:pPr>
              <w:jc w:val="left"/>
            </w:pPr>
          </w:p>
        </w:tc>
      </w:tr>
      <w:tr w:rsidR="00440C6A" w14:paraId="3937BC18" w14:textId="77777777">
        <w:trPr>
          <w:trHeight w:val="397"/>
        </w:trPr>
        <w:tc>
          <w:tcPr>
            <w:tcW w:w="3297" w:type="dxa"/>
            <w:tcBorders>
              <w:top w:val="single" w:sz="4" w:space="0" w:color="C0C0C0"/>
              <w:bottom w:val="single" w:sz="4" w:space="0" w:color="C0C0C0"/>
            </w:tcBorders>
            <w:shd w:val="clear" w:color="auto" w:fill="auto"/>
            <w:vAlign w:val="center"/>
          </w:tcPr>
          <w:p w14:paraId="3D9FB3B9" w14:textId="77777777" w:rsidR="00440C6A" w:rsidRDefault="00440C6A">
            <w:pPr>
              <w:jc w:val="left"/>
            </w:pPr>
            <w:r>
              <w:t>Date of birth</w:t>
            </w:r>
          </w:p>
        </w:tc>
        <w:tc>
          <w:tcPr>
            <w:tcW w:w="3298" w:type="dxa"/>
            <w:tcBorders>
              <w:top w:val="single" w:sz="4" w:space="0" w:color="C0C0C0"/>
              <w:left w:val="single" w:sz="4" w:space="0" w:color="C0C0C0"/>
              <w:bottom w:val="single" w:sz="4" w:space="0" w:color="C0C0C0"/>
            </w:tcBorders>
            <w:shd w:val="clear" w:color="auto" w:fill="auto"/>
            <w:vAlign w:val="center"/>
          </w:tcPr>
          <w:p w14:paraId="1FE2DD96" w14:textId="77777777" w:rsidR="00440C6A" w:rsidRDefault="00440C6A">
            <w:pPr>
              <w:jc w:val="left"/>
            </w:pPr>
          </w:p>
        </w:tc>
        <w:tc>
          <w:tcPr>
            <w:tcW w:w="3309" w:type="dxa"/>
            <w:tcBorders>
              <w:top w:val="single" w:sz="4" w:space="0" w:color="C0C0C0"/>
              <w:left w:val="single" w:sz="4" w:space="0" w:color="C0C0C0"/>
              <w:bottom w:val="single" w:sz="4" w:space="0" w:color="C0C0C0"/>
            </w:tcBorders>
            <w:shd w:val="clear" w:color="auto" w:fill="auto"/>
            <w:vAlign w:val="center"/>
          </w:tcPr>
          <w:p w14:paraId="27357532" w14:textId="77777777" w:rsidR="00440C6A" w:rsidRDefault="00440C6A">
            <w:pPr>
              <w:jc w:val="left"/>
            </w:pPr>
          </w:p>
        </w:tc>
      </w:tr>
      <w:tr w:rsidR="00440C6A" w14:paraId="45658B2B" w14:textId="77777777">
        <w:trPr>
          <w:trHeight w:val="397"/>
        </w:trPr>
        <w:tc>
          <w:tcPr>
            <w:tcW w:w="3297" w:type="dxa"/>
            <w:tcBorders>
              <w:top w:val="single" w:sz="4" w:space="0" w:color="C0C0C0"/>
              <w:bottom w:val="single" w:sz="4" w:space="0" w:color="C0C0C0"/>
            </w:tcBorders>
            <w:shd w:val="clear" w:color="auto" w:fill="auto"/>
            <w:vAlign w:val="center"/>
          </w:tcPr>
          <w:p w14:paraId="70AA5834" w14:textId="77777777" w:rsidR="00440C6A" w:rsidRDefault="00440C6A">
            <w:pPr>
              <w:jc w:val="left"/>
              <w:rPr>
                <w:rFonts w:ascii="Wingdings 2" w:eastAsia="Wingdings 2" w:hAnsi="Wingdings 2" w:cs="Wingdings 2"/>
                <w:b/>
                <w:sz w:val="28"/>
                <w:szCs w:val="28"/>
              </w:rPr>
            </w:pPr>
            <w:r>
              <w:t>Gender</w:t>
            </w:r>
          </w:p>
        </w:tc>
        <w:tc>
          <w:tcPr>
            <w:tcW w:w="3298" w:type="dxa"/>
            <w:tcBorders>
              <w:top w:val="single" w:sz="4" w:space="0" w:color="C0C0C0"/>
              <w:left w:val="single" w:sz="4" w:space="0" w:color="C0C0C0"/>
              <w:bottom w:val="single" w:sz="4" w:space="0" w:color="C0C0C0"/>
            </w:tcBorders>
            <w:shd w:val="clear" w:color="auto" w:fill="auto"/>
            <w:vAlign w:val="center"/>
          </w:tcPr>
          <w:p w14:paraId="2A0EBD86" w14:textId="77777777" w:rsidR="00440C6A" w:rsidRDefault="00B169E1">
            <w:pPr>
              <w:rPr>
                <w:rFonts w:ascii="Wingdings" w:eastAsia="Wingdings" w:hAnsi="Wingdings" w:cs="Wingdings"/>
                <w:sz w:val="28"/>
                <w:szCs w:val="28"/>
              </w:rPr>
            </w:pPr>
            <w:r>
              <w:rPr>
                <w:rFonts w:ascii="Wingdings" w:hAnsi="Wingdings" w:cs="Wingdings"/>
                <w:sz w:val="28"/>
                <w:szCs w:val="28"/>
              </w:rPr>
              <w:t></w:t>
            </w:r>
            <w:r w:rsidR="00440C6A">
              <w:rPr>
                <w:rFonts w:eastAsia="Arial"/>
              </w:rPr>
              <w:t xml:space="preserve"> </w:t>
            </w:r>
            <w:r w:rsidR="00440C6A">
              <w:t xml:space="preserve">Male    </w:t>
            </w:r>
            <w:r w:rsidR="00440C6A">
              <w:rPr>
                <w:rFonts w:ascii="Wingdings" w:hAnsi="Wingdings" w:cs="Wingdings"/>
                <w:sz w:val="28"/>
                <w:szCs w:val="28"/>
              </w:rPr>
              <w:t></w:t>
            </w:r>
            <w:r w:rsidR="00440C6A">
              <w:t xml:space="preserve"> Female</w:t>
            </w:r>
          </w:p>
        </w:tc>
        <w:tc>
          <w:tcPr>
            <w:tcW w:w="3309" w:type="dxa"/>
            <w:tcBorders>
              <w:top w:val="single" w:sz="4" w:space="0" w:color="C0C0C0"/>
              <w:left w:val="single" w:sz="4" w:space="0" w:color="C0C0C0"/>
              <w:bottom w:val="single" w:sz="4" w:space="0" w:color="C0C0C0"/>
            </w:tcBorders>
            <w:shd w:val="clear" w:color="auto" w:fill="auto"/>
            <w:vAlign w:val="center"/>
          </w:tcPr>
          <w:p w14:paraId="33272C7C" w14:textId="77777777" w:rsidR="00440C6A" w:rsidRDefault="00440C6A">
            <w:r>
              <w:rPr>
                <w:rFonts w:ascii="Wingdings" w:eastAsia="Wingdings" w:hAnsi="Wingdings" w:cs="Wingdings"/>
                <w:sz w:val="28"/>
                <w:szCs w:val="28"/>
              </w:rPr>
              <w:t></w:t>
            </w:r>
            <w:r>
              <w:rPr>
                <w:rFonts w:eastAsia="Arial"/>
              </w:rPr>
              <w:t xml:space="preserve"> </w:t>
            </w:r>
            <w:r>
              <w:t xml:space="preserve">Male    </w:t>
            </w:r>
            <w:r w:rsidR="00B169E1">
              <w:rPr>
                <w:rFonts w:ascii="Wingdings" w:hAnsi="Wingdings" w:cs="Wingdings"/>
                <w:sz w:val="28"/>
                <w:szCs w:val="28"/>
              </w:rPr>
              <w:t></w:t>
            </w:r>
            <w:r>
              <w:t xml:space="preserve"> Female</w:t>
            </w:r>
          </w:p>
        </w:tc>
      </w:tr>
      <w:tr w:rsidR="00440C6A" w14:paraId="5D874040" w14:textId="77777777">
        <w:trPr>
          <w:trHeight w:val="397"/>
        </w:trPr>
        <w:tc>
          <w:tcPr>
            <w:tcW w:w="3297" w:type="dxa"/>
            <w:tcBorders>
              <w:top w:val="single" w:sz="4" w:space="0" w:color="C0C0C0"/>
              <w:bottom w:val="single" w:sz="4" w:space="0" w:color="C0C0C0"/>
            </w:tcBorders>
            <w:shd w:val="clear" w:color="auto" w:fill="auto"/>
            <w:vAlign w:val="center"/>
          </w:tcPr>
          <w:p w14:paraId="4FCC001E" w14:textId="77777777" w:rsidR="00440C6A" w:rsidRDefault="00440C6A">
            <w:pPr>
              <w:jc w:val="left"/>
            </w:pPr>
            <w:r>
              <w:t>Marital status</w:t>
            </w:r>
          </w:p>
        </w:tc>
        <w:tc>
          <w:tcPr>
            <w:tcW w:w="3298" w:type="dxa"/>
            <w:tcBorders>
              <w:top w:val="single" w:sz="4" w:space="0" w:color="C0C0C0"/>
              <w:left w:val="single" w:sz="4" w:space="0" w:color="C0C0C0"/>
              <w:bottom w:val="single" w:sz="4" w:space="0" w:color="C0C0C0"/>
            </w:tcBorders>
            <w:shd w:val="clear" w:color="auto" w:fill="auto"/>
            <w:vAlign w:val="center"/>
          </w:tcPr>
          <w:p w14:paraId="07F023C8" w14:textId="77777777" w:rsidR="00440C6A" w:rsidRDefault="00440C6A">
            <w:pPr>
              <w:jc w:val="left"/>
            </w:pPr>
          </w:p>
        </w:tc>
        <w:tc>
          <w:tcPr>
            <w:tcW w:w="3309" w:type="dxa"/>
            <w:tcBorders>
              <w:top w:val="single" w:sz="4" w:space="0" w:color="C0C0C0"/>
              <w:left w:val="single" w:sz="4" w:space="0" w:color="C0C0C0"/>
              <w:bottom w:val="single" w:sz="4" w:space="0" w:color="C0C0C0"/>
            </w:tcBorders>
            <w:shd w:val="clear" w:color="auto" w:fill="auto"/>
            <w:vAlign w:val="center"/>
          </w:tcPr>
          <w:p w14:paraId="4BDB5498" w14:textId="77777777" w:rsidR="00440C6A" w:rsidRDefault="00440C6A">
            <w:pPr>
              <w:jc w:val="left"/>
            </w:pPr>
          </w:p>
        </w:tc>
      </w:tr>
      <w:tr w:rsidR="00440C6A" w14:paraId="6E5D183C" w14:textId="77777777">
        <w:trPr>
          <w:trHeight w:val="397"/>
        </w:trPr>
        <w:tc>
          <w:tcPr>
            <w:tcW w:w="3297" w:type="dxa"/>
            <w:tcBorders>
              <w:top w:val="single" w:sz="4" w:space="0" w:color="C0C0C0"/>
              <w:bottom w:val="single" w:sz="4" w:space="0" w:color="C0C0C0"/>
            </w:tcBorders>
            <w:shd w:val="clear" w:color="auto" w:fill="auto"/>
            <w:vAlign w:val="center"/>
          </w:tcPr>
          <w:p w14:paraId="5040CFE4" w14:textId="77777777" w:rsidR="00440C6A" w:rsidRDefault="00440C6A">
            <w:pPr>
              <w:jc w:val="left"/>
              <w:rPr>
                <w:rFonts w:ascii="Wingdings" w:eastAsia="Wingdings" w:hAnsi="Wingdings" w:cs="Wingdings"/>
                <w:sz w:val="28"/>
                <w:szCs w:val="28"/>
              </w:rPr>
            </w:pPr>
            <w:r>
              <w:t>Australian resident</w:t>
            </w:r>
          </w:p>
        </w:tc>
        <w:tc>
          <w:tcPr>
            <w:tcW w:w="3298" w:type="dxa"/>
            <w:tcBorders>
              <w:top w:val="single" w:sz="4" w:space="0" w:color="C0C0C0"/>
              <w:left w:val="single" w:sz="4" w:space="0" w:color="C0C0C0"/>
              <w:bottom w:val="single" w:sz="4" w:space="0" w:color="C0C0C0"/>
            </w:tcBorders>
            <w:shd w:val="clear" w:color="auto" w:fill="auto"/>
            <w:vAlign w:val="center"/>
          </w:tcPr>
          <w:p w14:paraId="5067C28F" w14:textId="77777777" w:rsidR="00440C6A" w:rsidRDefault="00440C6A">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 xml:space="preserve">Yes      </w:t>
            </w:r>
            <w:r>
              <w:rPr>
                <w:rFonts w:ascii="Wingdings" w:hAnsi="Wingdings" w:cs="Wingdings"/>
                <w:sz w:val="28"/>
                <w:szCs w:val="28"/>
              </w:rPr>
              <w:t></w:t>
            </w:r>
            <w:r>
              <w:t xml:space="preserve"> No</w:t>
            </w:r>
          </w:p>
        </w:tc>
        <w:tc>
          <w:tcPr>
            <w:tcW w:w="3309" w:type="dxa"/>
            <w:tcBorders>
              <w:top w:val="single" w:sz="4" w:space="0" w:color="C0C0C0"/>
              <w:left w:val="single" w:sz="4" w:space="0" w:color="C0C0C0"/>
              <w:bottom w:val="single" w:sz="4" w:space="0" w:color="C0C0C0"/>
            </w:tcBorders>
            <w:shd w:val="clear" w:color="auto" w:fill="auto"/>
            <w:vAlign w:val="center"/>
          </w:tcPr>
          <w:p w14:paraId="7067AED8" w14:textId="77777777" w:rsidR="00440C6A" w:rsidRDefault="00440C6A">
            <w:pPr>
              <w:jc w:val="left"/>
            </w:pPr>
            <w:r>
              <w:rPr>
                <w:rFonts w:ascii="Wingdings" w:eastAsia="Wingdings" w:hAnsi="Wingdings" w:cs="Wingdings"/>
                <w:sz w:val="28"/>
                <w:szCs w:val="28"/>
              </w:rPr>
              <w:t></w:t>
            </w:r>
            <w:r>
              <w:rPr>
                <w:rFonts w:eastAsia="Arial"/>
              </w:rPr>
              <w:t xml:space="preserve"> </w:t>
            </w:r>
            <w:r>
              <w:t xml:space="preserve">Yes      </w:t>
            </w:r>
            <w:r>
              <w:rPr>
                <w:rFonts w:ascii="Wingdings" w:hAnsi="Wingdings" w:cs="Wingdings"/>
                <w:sz w:val="28"/>
                <w:szCs w:val="28"/>
              </w:rPr>
              <w:t></w:t>
            </w:r>
            <w:r>
              <w:t xml:space="preserve"> No</w:t>
            </w:r>
          </w:p>
        </w:tc>
      </w:tr>
      <w:tr w:rsidR="00440C6A" w14:paraId="0AA03C3C" w14:textId="77777777">
        <w:trPr>
          <w:trHeight w:val="397"/>
        </w:trPr>
        <w:tc>
          <w:tcPr>
            <w:tcW w:w="3297" w:type="dxa"/>
            <w:tcBorders>
              <w:top w:val="single" w:sz="4" w:space="0" w:color="C0C0C0"/>
              <w:bottom w:val="single" w:sz="4" w:space="0" w:color="C0C0C0"/>
            </w:tcBorders>
            <w:shd w:val="clear" w:color="auto" w:fill="auto"/>
            <w:vAlign w:val="center"/>
          </w:tcPr>
          <w:p w14:paraId="2103ADB5" w14:textId="77777777" w:rsidR="00440C6A" w:rsidRDefault="00440C6A">
            <w:pPr>
              <w:jc w:val="left"/>
            </w:pPr>
            <w:r>
              <w:t>If no, country of residency</w:t>
            </w:r>
          </w:p>
        </w:tc>
        <w:tc>
          <w:tcPr>
            <w:tcW w:w="3298" w:type="dxa"/>
            <w:tcBorders>
              <w:top w:val="single" w:sz="4" w:space="0" w:color="C0C0C0"/>
              <w:left w:val="single" w:sz="4" w:space="0" w:color="C0C0C0"/>
              <w:bottom w:val="single" w:sz="4" w:space="0" w:color="C0C0C0"/>
            </w:tcBorders>
            <w:shd w:val="clear" w:color="auto" w:fill="auto"/>
            <w:vAlign w:val="center"/>
          </w:tcPr>
          <w:p w14:paraId="2916C19D" w14:textId="77777777" w:rsidR="00440C6A" w:rsidRDefault="00440C6A"/>
        </w:tc>
        <w:tc>
          <w:tcPr>
            <w:tcW w:w="3309" w:type="dxa"/>
            <w:tcBorders>
              <w:top w:val="single" w:sz="4" w:space="0" w:color="C0C0C0"/>
              <w:left w:val="single" w:sz="4" w:space="0" w:color="C0C0C0"/>
              <w:bottom w:val="single" w:sz="4" w:space="0" w:color="C0C0C0"/>
            </w:tcBorders>
            <w:shd w:val="clear" w:color="auto" w:fill="auto"/>
            <w:vAlign w:val="center"/>
          </w:tcPr>
          <w:p w14:paraId="74869460" w14:textId="77777777" w:rsidR="00440C6A" w:rsidRDefault="00440C6A"/>
        </w:tc>
      </w:tr>
      <w:tr w:rsidR="00440C6A" w14:paraId="36C6DA6E" w14:textId="77777777">
        <w:trPr>
          <w:trHeight w:val="397"/>
        </w:trPr>
        <w:tc>
          <w:tcPr>
            <w:tcW w:w="3297" w:type="dxa"/>
            <w:tcBorders>
              <w:top w:val="single" w:sz="4" w:space="0" w:color="C0C0C0"/>
              <w:bottom w:val="single" w:sz="4" w:space="0" w:color="C0C0C0"/>
            </w:tcBorders>
            <w:shd w:val="clear" w:color="auto" w:fill="auto"/>
            <w:vAlign w:val="center"/>
          </w:tcPr>
          <w:p w14:paraId="31F87A79" w14:textId="77777777" w:rsidR="00440C6A" w:rsidRDefault="00440C6A">
            <w:pPr>
              <w:jc w:val="left"/>
            </w:pPr>
            <w:r>
              <w:t>Country of Citizenship</w:t>
            </w:r>
          </w:p>
        </w:tc>
        <w:tc>
          <w:tcPr>
            <w:tcW w:w="3298" w:type="dxa"/>
            <w:tcBorders>
              <w:top w:val="single" w:sz="4" w:space="0" w:color="C0C0C0"/>
              <w:left w:val="single" w:sz="4" w:space="0" w:color="C0C0C0"/>
              <w:bottom w:val="single" w:sz="4" w:space="0" w:color="C0C0C0"/>
            </w:tcBorders>
            <w:shd w:val="clear" w:color="auto" w:fill="auto"/>
            <w:vAlign w:val="center"/>
          </w:tcPr>
          <w:p w14:paraId="187F57B8" w14:textId="77777777" w:rsidR="00440C6A" w:rsidRDefault="00440C6A">
            <w:pPr>
              <w:jc w:val="left"/>
            </w:pPr>
          </w:p>
        </w:tc>
        <w:tc>
          <w:tcPr>
            <w:tcW w:w="3309" w:type="dxa"/>
            <w:tcBorders>
              <w:top w:val="single" w:sz="4" w:space="0" w:color="C0C0C0"/>
              <w:left w:val="single" w:sz="4" w:space="0" w:color="C0C0C0"/>
              <w:bottom w:val="single" w:sz="4" w:space="0" w:color="C0C0C0"/>
            </w:tcBorders>
            <w:shd w:val="clear" w:color="auto" w:fill="auto"/>
            <w:vAlign w:val="center"/>
          </w:tcPr>
          <w:p w14:paraId="54738AF4" w14:textId="77777777" w:rsidR="00440C6A" w:rsidRDefault="00440C6A">
            <w:pPr>
              <w:jc w:val="left"/>
            </w:pPr>
          </w:p>
        </w:tc>
      </w:tr>
      <w:tr w:rsidR="00440C6A" w14:paraId="6D41EAB6" w14:textId="77777777">
        <w:trPr>
          <w:trHeight w:val="397"/>
        </w:trPr>
        <w:tc>
          <w:tcPr>
            <w:tcW w:w="3297" w:type="dxa"/>
            <w:tcBorders>
              <w:top w:val="single" w:sz="4" w:space="0" w:color="C0C0C0"/>
              <w:bottom w:val="single" w:sz="4" w:space="0" w:color="C0C0C0"/>
            </w:tcBorders>
            <w:shd w:val="clear" w:color="auto" w:fill="auto"/>
            <w:vAlign w:val="center"/>
          </w:tcPr>
          <w:p w14:paraId="063DB267" w14:textId="77777777" w:rsidR="00440C6A" w:rsidRDefault="00440C6A">
            <w:pPr>
              <w:jc w:val="left"/>
            </w:pPr>
            <w:r>
              <w:t>Other Citizenships/Visa details</w:t>
            </w:r>
          </w:p>
        </w:tc>
        <w:tc>
          <w:tcPr>
            <w:tcW w:w="3298" w:type="dxa"/>
            <w:tcBorders>
              <w:top w:val="single" w:sz="4" w:space="0" w:color="C0C0C0"/>
              <w:left w:val="single" w:sz="4" w:space="0" w:color="C0C0C0"/>
              <w:bottom w:val="single" w:sz="4" w:space="0" w:color="C0C0C0"/>
            </w:tcBorders>
            <w:shd w:val="clear" w:color="auto" w:fill="auto"/>
            <w:vAlign w:val="center"/>
          </w:tcPr>
          <w:p w14:paraId="46ABBD8F" w14:textId="77777777" w:rsidR="00440C6A" w:rsidRDefault="00440C6A"/>
        </w:tc>
        <w:tc>
          <w:tcPr>
            <w:tcW w:w="3309" w:type="dxa"/>
            <w:tcBorders>
              <w:top w:val="single" w:sz="4" w:space="0" w:color="C0C0C0"/>
              <w:left w:val="single" w:sz="4" w:space="0" w:color="C0C0C0"/>
              <w:bottom w:val="single" w:sz="4" w:space="0" w:color="C0C0C0"/>
            </w:tcBorders>
            <w:shd w:val="clear" w:color="auto" w:fill="auto"/>
            <w:vAlign w:val="center"/>
          </w:tcPr>
          <w:p w14:paraId="06BBA33E" w14:textId="77777777" w:rsidR="00440C6A" w:rsidRDefault="00440C6A"/>
        </w:tc>
      </w:tr>
      <w:tr w:rsidR="00440C6A" w14:paraId="5DD0C70C" w14:textId="77777777">
        <w:trPr>
          <w:trHeight w:val="397"/>
        </w:trPr>
        <w:tc>
          <w:tcPr>
            <w:tcW w:w="3297" w:type="dxa"/>
            <w:tcBorders>
              <w:top w:val="single" w:sz="4" w:space="0" w:color="C0C0C0"/>
              <w:bottom w:val="single" w:sz="4" w:space="0" w:color="C0C0C0"/>
            </w:tcBorders>
            <w:shd w:val="clear" w:color="auto" w:fill="auto"/>
            <w:vAlign w:val="center"/>
          </w:tcPr>
          <w:p w14:paraId="00A85E8F" w14:textId="77777777" w:rsidR="00440C6A" w:rsidRDefault="00440C6A">
            <w:pPr>
              <w:jc w:val="left"/>
            </w:pPr>
            <w:r>
              <w:t>Tax Identification Number (TIN) and country (if applicable)</w:t>
            </w:r>
          </w:p>
        </w:tc>
        <w:tc>
          <w:tcPr>
            <w:tcW w:w="3298" w:type="dxa"/>
            <w:tcBorders>
              <w:top w:val="single" w:sz="4" w:space="0" w:color="C0C0C0"/>
              <w:left w:val="single" w:sz="4" w:space="0" w:color="C0C0C0"/>
              <w:bottom w:val="single" w:sz="4" w:space="0" w:color="C0C0C0"/>
            </w:tcBorders>
            <w:shd w:val="clear" w:color="auto" w:fill="auto"/>
            <w:vAlign w:val="center"/>
          </w:tcPr>
          <w:p w14:paraId="464FCBC1" w14:textId="77777777" w:rsidR="00440C6A" w:rsidRDefault="00440C6A">
            <w:pPr>
              <w:jc w:val="left"/>
            </w:pPr>
          </w:p>
        </w:tc>
        <w:tc>
          <w:tcPr>
            <w:tcW w:w="3309" w:type="dxa"/>
            <w:tcBorders>
              <w:top w:val="single" w:sz="4" w:space="0" w:color="C0C0C0"/>
              <w:left w:val="single" w:sz="4" w:space="0" w:color="C0C0C0"/>
              <w:bottom w:val="single" w:sz="4" w:space="0" w:color="C0C0C0"/>
            </w:tcBorders>
            <w:shd w:val="clear" w:color="auto" w:fill="auto"/>
            <w:vAlign w:val="center"/>
          </w:tcPr>
          <w:p w14:paraId="5C8C6B09" w14:textId="77777777" w:rsidR="00440C6A" w:rsidRDefault="00440C6A">
            <w:pPr>
              <w:jc w:val="left"/>
            </w:pPr>
          </w:p>
        </w:tc>
      </w:tr>
      <w:tr w:rsidR="00440C6A" w14:paraId="7F8F56FD" w14:textId="77777777">
        <w:trPr>
          <w:trHeight w:val="397"/>
        </w:trPr>
        <w:tc>
          <w:tcPr>
            <w:tcW w:w="3297" w:type="dxa"/>
            <w:tcBorders>
              <w:top w:val="single" w:sz="4" w:space="0" w:color="C0C0C0"/>
              <w:bottom w:val="single" w:sz="4" w:space="0" w:color="C0C0C0"/>
            </w:tcBorders>
            <w:shd w:val="clear" w:color="auto" w:fill="auto"/>
            <w:vAlign w:val="center"/>
          </w:tcPr>
          <w:p w14:paraId="0CCD20C8" w14:textId="77777777" w:rsidR="00440C6A" w:rsidRDefault="00440C6A">
            <w:pPr>
              <w:jc w:val="left"/>
            </w:pPr>
            <w:r>
              <w:t>Tax File Number (TFN)</w:t>
            </w:r>
          </w:p>
        </w:tc>
        <w:tc>
          <w:tcPr>
            <w:tcW w:w="3298" w:type="dxa"/>
            <w:tcBorders>
              <w:top w:val="single" w:sz="4" w:space="0" w:color="C0C0C0"/>
              <w:left w:val="single" w:sz="4" w:space="0" w:color="C0C0C0"/>
              <w:bottom w:val="single" w:sz="4" w:space="0" w:color="C0C0C0"/>
            </w:tcBorders>
            <w:shd w:val="clear" w:color="auto" w:fill="auto"/>
            <w:vAlign w:val="center"/>
          </w:tcPr>
          <w:p w14:paraId="3382A365" w14:textId="77777777" w:rsidR="00440C6A" w:rsidRDefault="00440C6A">
            <w:pPr>
              <w:jc w:val="left"/>
            </w:pPr>
          </w:p>
        </w:tc>
        <w:tc>
          <w:tcPr>
            <w:tcW w:w="3309" w:type="dxa"/>
            <w:tcBorders>
              <w:top w:val="single" w:sz="4" w:space="0" w:color="C0C0C0"/>
              <w:left w:val="single" w:sz="4" w:space="0" w:color="C0C0C0"/>
              <w:bottom w:val="single" w:sz="4" w:space="0" w:color="C0C0C0"/>
            </w:tcBorders>
            <w:shd w:val="clear" w:color="auto" w:fill="auto"/>
            <w:vAlign w:val="center"/>
          </w:tcPr>
          <w:p w14:paraId="5C71F136" w14:textId="77777777" w:rsidR="00440C6A" w:rsidRDefault="00440C6A">
            <w:pPr>
              <w:jc w:val="left"/>
            </w:pPr>
          </w:p>
        </w:tc>
      </w:tr>
    </w:tbl>
    <w:p w14:paraId="62199465" w14:textId="77777777" w:rsidR="00440C6A" w:rsidRDefault="00440C6A"/>
    <w:p w14:paraId="24E26DA8" w14:textId="77777777" w:rsidR="00440C6A" w:rsidRDefault="00440C6A">
      <w:pPr>
        <w:pStyle w:val="Level3"/>
      </w:pPr>
      <w:r>
        <w:t>Contact details</w:t>
      </w:r>
    </w:p>
    <w:tbl>
      <w:tblPr>
        <w:tblW w:w="0" w:type="auto"/>
        <w:tblInd w:w="108" w:type="dxa"/>
        <w:tblLayout w:type="fixed"/>
        <w:tblLook w:val="0000" w:firstRow="0" w:lastRow="0" w:firstColumn="0" w:lastColumn="0" w:noHBand="0" w:noVBand="0"/>
      </w:tblPr>
      <w:tblGrid>
        <w:gridCol w:w="3300"/>
        <w:gridCol w:w="3301"/>
        <w:gridCol w:w="3309"/>
      </w:tblGrid>
      <w:tr w:rsidR="00440C6A" w14:paraId="5B2B21BD" w14:textId="77777777">
        <w:trPr>
          <w:trHeight w:val="397"/>
        </w:trPr>
        <w:tc>
          <w:tcPr>
            <w:tcW w:w="3297" w:type="dxa"/>
            <w:tcBorders>
              <w:top w:val="single" w:sz="4" w:space="0" w:color="FFFFFF"/>
              <w:left w:val="single" w:sz="4" w:space="0" w:color="FFFFFF"/>
              <w:bottom w:val="single" w:sz="4" w:space="0" w:color="C0C0C0"/>
            </w:tcBorders>
            <w:shd w:val="clear" w:color="auto" w:fill="4EBFC7"/>
            <w:vAlign w:val="center"/>
          </w:tcPr>
          <w:p w14:paraId="0EB282AB" w14:textId="77777777" w:rsidR="00440C6A" w:rsidRDefault="00440C6A">
            <w:pPr>
              <w:pStyle w:val="TableHeaderOther"/>
              <w:jc w:val="left"/>
            </w:pPr>
            <w:r>
              <w:t>Residential address</w:t>
            </w:r>
          </w:p>
        </w:tc>
        <w:tc>
          <w:tcPr>
            <w:tcW w:w="3298" w:type="dxa"/>
            <w:tcBorders>
              <w:top w:val="single" w:sz="4" w:space="0" w:color="FFFFFF"/>
              <w:left w:val="single" w:sz="4" w:space="0" w:color="FFFFFF"/>
              <w:bottom w:val="single" w:sz="4" w:space="0" w:color="C0C0C0"/>
            </w:tcBorders>
            <w:shd w:val="clear" w:color="auto" w:fill="4EBFC7"/>
            <w:vAlign w:val="center"/>
          </w:tcPr>
          <w:p w14:paraId="571ED03C" w14:textId="77777777" w:rsidR="00440C6A" w:rsidRDefault="00440C6A">
            <w:pPr>
              <w:pStyle w:val="TableHeaderOther"/>
            </w:pPr>
            <w:r>
              <w:t>Client 1</w:t>
            </w:r>
          </w:p>
        </w:tc>
        <w:tc>
          <w:tcPr>
            <w:tcW w:w="3309" w:type="dxa"/>
            <w:tcBorders>
              <w:top w:val="single" w:sz="4" w:space="0" w:color="FFFFFF"/>
              <w:left w:val="single" w:sz="4" w:space="0" w:color="FFFFFF"/>
              <w:bottom w:val="single" w:sz="4" w:space="0" w:color="C0C0C0"/>
              <w:right w:val="single" w:sz="4" w:space="0" w:color="FFFFFF"/>
            </w:tcBorders>
            <w:shd w:val="clear" w:color="auto" w:fill="4EBFC7"/>
            <w:vAlign w:val="center"/>
          </w:tcPr>
          <w:p w14:paraId="480F4E8E" w14:textId="77777777" w:rsidR="00440C6A" w:rsidRDefault="00440C6A">
            <w:pPr>
              <w:pStyle w:val="TableHeaderOther"/>
            </w:pPr>
            <w:r>
              <w:t>Client 2</w:t>
            </w:r>
          </w:p>
        </w:tc>
      </w:tr>
      <w:tr w:rsidR="00440C6A" w14:paraId="3119E9C2" w14:textId="77777777">
        <w:trPr>
          <w:trHeight w:val="397"/>
        </w:trPr>
        <w:tc>
          <w:tcPr>
            <w:tcW w:w="3297" w:type="dxa"/>
            <w:tcBorders>
              <w:top w:val="single" w:sz="4" w:space="0" w:color="C0C0C0"/>
              <w:bottom w:val="single" w:sz="4" w:space="0" w:color="C0C0C0"/>
            </w:tcBorders>
            <w:shd w:val="clear" w:color="auto" w:fill="auto"/>
            <w:vAlign w:val="center"/>
          </w:tcPr>
          <w:p w14:paraId="0FFF0827" w14:textId="77777777" w:rsidR="00440C6A" w:rsidRDefault="00440C6A">
            <w:pPr>
              <w:jc w:val="left"/>
            </w:pPr>
            <w:r>
              <w:t>Street</w:t>
            </w:r>
          </w:p>
        </w:tc>
        <w:tc>
          <w:tcPr>
            <w:tcW w:w="3298" w:type="dxa"/>
            <w:tcBorders>
              <w:top w:val="single" w:sz="4" w:space="0" w:color="C0C0C0"/>
              <w:left w:val="single" w:sz="4" w:space="0" w:color="C0C0C0"/>
              <w:bottom w:val="single" w:sz="4" w:space="0" w:color="C0C0C0"/>
            </w:tcBorders>
            <w:shd w:val="clear" w:color="auto" w:fill="auto"/>
            <w:vAlign w:val="center"/>
          </w:tcPr>
          <w:p w14:paraId="0DA123B1" w14:textId="77777777" w:rsidR="00440C6A" w:rsidRDefault="00440C6A">
            <w:pPr>
              <w:jc w:val="left"/>
            </w:pPr>
          </w:p>
        </w:tc>
        <w:tc>
          <w:tcPr>
            <w:tcW w:w="3309" w:type="dxa"/>
            <w:tcBorders>
              <w:top w:val="single" w:sz="4" w:space="0" w:color="C0C0C0"/>
              <w:left w:val="single" w:sz="4" w:space="0" w:color="C0C0C0"/>
              <w:bottom w:val="single" w:sz="4" w:space="0" w:color="C0C0C0"/>
            </w:tcBorders>
            <w:shd w:val="clear" w:color="auto" w:fill="auto"/>
            <w:vAlign w:val="center"/>
          </w:tcPr>
          <w:p w14:paraId="4C4CEA3D" w14:textId="77777777" w:rsidR="00440C6A" w:rsidRDefault="00440C6A"/>
        </w:tc>
      </w:tr>
      <w:tr w:rsidR="00440C6A" w14:paraId="6525C746" w14:textId="77777777">
        <w:trPr>
          <w:trHeight w:val="397"/>
        </w:trPr>
        <w:tc>
          <w:tcPr>
            <w:tcW w:w="3297" w:type="dxa"/>
            <w:tcBorders>
              <w:top w:val="single" w:sz="4" w:space="0" w:color="C0C0C0"/>
              <w:bottom w:val="single" w:sz="4" w:space="0" w:color="C0C0C0"/>
            </w:tcBorders>
            <w:shd w:val="clear" w:color="auto" w:fill="auto"/>
            <w:vAlign w:val="center"/>
          </w:tcPr>
          <w:p w14:paraId="22D4B220" w14:textId="77777777" w:rsidR="00440C6A" w:rsidRDefault="00440C6A">
            <w:pPr>
              <w:jc w:val="left"/>
            </w:pPr>
            <w:r>
              <w:t>Suburb</w:t>
            </w:r>
          </w:p>
        </w:tc>
        <w:tc>
          <w:tcPr>
            <w:tcW w:w="3298" w:type="dxa"/>
            <w:tcBorders>
              <w:top w:val="single" w:sz="4" w:space="0" w:color="C0C0C0"/>
              <w:left w:val="single" w:sz="4" w:space="0" w:color="C0C0C0"/>
              <w:bottom w:val="single" w:sz="4" w:space="0" w:color="C0C0C0"/>
            </w:tcBorders>
            <w:shd w:val="clear" w:color="auto" w:fill="auto"/>
            <w:vAlign w:val="center"/>
          </w:tcPr>
          <w:p w14:paraId="50895670" w14:textId="77777777" w:rsidR="00440C6A" w:rsidRDefault="00440C6A">
            <w:pPr>
              <w:jc w:val="left"/>
            </w:pPr>
          </w:p>
        </w:tc>
        <w:tc>
          <w:tcPr>
            <w:tcW w:w="3309" w:type="dxa"/>
            <w:tcBorders>
              <w:top w:val="single" w:sz="4" w:space="0" w:color="C0C0C0"/>
              <w:left w:val="single" w:sz="4" w:space="0" w:color="C0C0C0"/>
              <w:bottom w:val="single" w:sz="4" w:space="0" w:color="C0C0C0"/>
            </w:tcBorders>
            <w:shd w:val="clear" w:color="auto" w:fill="auto"/>
            <w:vAlign w:val="center"/>
          </w:tcPr>
          <w:p w14:paraId="38C1F859" w14:textId="77777777" w:rsidR="00440C6A" w:rsidRDefault="00440C6A"/>
        </w:tc>
      </w:tr>
      <w:tr w:rsidR="00440C6A" w14:paraId="02AFDB51" w14:textId="77777777">
        <w:trPr>
          <w:trHeight w:val="397"/>
        </w:trPr>
        <w:tc>
          <w:tcPr>
            <w:tcW w:w="3297" w:type="dxa"/>
            <w:tcBorders>
              <w:top w:val="single" w:sz="4" w:space="0" w:color="C0C0C0"/>
              <w:bottom w:val="single" w:sz="4" w:space="0" w:color="C0C0C0"/>
            </w:tcBorders>
            <w:shd w:val="clear" w:color="auto" w:fill="auto"/>
            <w:vAlign w:val="center"/>
          </w:tcPr>
          <w:p w14:paraId="27D7C93B" w14:textId="77777777" w:rsidR="00440C6A" w:rsidRDefault="00440C6A">
            <w:pPr>
              <w:jc w:val="left"/>
            </w:pPr>
            <w:r>
              <w:t>State</w:t>
            </w:r>
          </w:p>
        </w:tc>
        <w:tc>
          <w:tcPr>
            <w:tcW w:w="3298" w:type="dxa"/>
            <w:tcBorders>
              <w:top w:val="single" w:sz="4" w:space="0" w:color="C0C0C0"/>
              <w:left w:val="single" w:sz="4" w:space="0" w:color="C0C0C0"/>
              <w:bottom w:val="single" w:sz="4" w:space="0" w:color="C0C0C0"/>
            </w:tcBorders>
            <w:shd w:val="clear" w:color="auto" w:fill="auto"/>
            <w:vAlign w:val="center"/>
          </w:tcPr>
          <w:p w14:paraId="0C8FE7CE" w14:textId="77777777" w:rsidR="00440C6A" w:rsidRDefault="00440C6A">
            <w:pPr>
              <w:jc w:val="left"/>
            </w:pPr>
          </w:p>
        </w:tc>
        <w:tc>
          <w:tcPr>
            <w:tcW w:w="3309" w:type="dxa"/>
            <w:tcBorders>
              <w:top w:val="single" w:sz="4" w:space="0" w:color="C0C0C0"/>
              <w:left w:val="single" w:sz="4" w:space="0" w:color="C0C0C0"/>
              <w:bottom w:val="single" w:sz="4" w:space="0" w:color="C0C0C0"/>
            </w:tcBorders>
            <w:shd w:val="clear" w:color="auto" w:fill="auto"/>
            <w:vAlign w:val="center"/>
          </w:tcPr>
          <w:p w14:paraId="41004F19" w14:textId="77777777" w:rsidR="00440C6A" w:rsidRDefault="00440C6A"/>
        </w:tc>
      </w:tr>
      <w:tr w:rsidR="00440C6A" w14:paraId="2312CEE1" w14:textId="77777777">
        <w:trPr>
          <w:trHeight w:val="397"/>
        </w:trPr>
        <w:tc>
          <w:tcPr>
            <w:tcW w:w="3297" w:type="dxa"/>
            <w:tcBorders>
              <w:top w:val="single" w:sz="4" w:space="0" w:color="C0C0C0"/>
              <w:bottom w:val="single" w:sz="4" w:space="0" w:color="C0C0C0"/>
            </w:tcBorders>
            <w:shd w:val="clear" w:color="auto" w:fill="auto"/>
            <w:vAlign w:val="center"/>
          </w:tcPr>
          <w:p w14:paraId="6D82FC4D" w14:textId="77777777" w:rsidR="00440C6A" w:rsidRDefault="00440C6A">
            <w:pPr>
              <w:jc w:val="left"/>
            </w:pPr>
            <w:r>
              <w:t>Postcode</w:t>
            </w:r>
          </w:p>
        </w:tc>
        <w:tc>
          <w:tcPr>
            <w:tcW w:w="3298" w:type="dxa"/>
            <w:tcBorders>
              <w:top w:val="single" w:sz="4" w:space="0" w:color="C0C0C0"/>
              <w:left w:val="single" w:sz="4" w:space="0" w:color="C0C0C0"/>
              <w:bottom w:val="single" w:sz="4" w:space="0" w:color="C0C0C0"/>
            </w:tcBorders>
            <w:shd w:val="clear" w:color="auto" w:fill="auto"/>
            <w:vAlign w:val="center"/>
          </w:tcPr>
          <w:p w14:paraId="67C0C651" w14:textId="77777777" w:rsidR="00440C6A" w:rsidRDefault="00440C6A">
            <w:pPr>
              <w:jc w:val="left"/>
            </w:pPr>
          </w:p>
        </w:tc>
        <w:tc>
          <w:tcPr>
            <w:tcW w:w="3309" w:type="dxa"/>
            <w:tcBorders>
              <w:top w:val="single" w:sz="4" w:space="0" w:color="C0C0C0"/>
              <w:left w:val="single" w:sz="4" w:space="0" w:color="C0C0C0"/>
              <w:bottom w:val="single" w:sz="4" w:space="0" w:color="C0C0C0"/>
            </w:tcBorders>
            <w:shd w:val="clear" w:color="auto" w:fill="auto"/>
            <w:vAlign w:val="center"/>
          </w:tcPr>
          <w:p w14:paraId="308D56CC" w14:textId="77777777" w:rsidR="00440C6A" w:rsidRDefault="00440C6A"/>
        </w:tc>
      </w:tr>
      <w:tr w:rsidR="00440C6A" w14:paraId="38B04434" w14:textId="77777777">
        <w:trPr>
          <w:trHeight w:val="397"/>
        </w:trPr>
        <w:tc>
          <w:tcPr>
            <w:tcW w:w="9904" w:type="dxa"/>
            <w:gridSpan w:val="3"/>
            <w:tcBorders>
              <w:top w:val="single" w:sz="4" w:space="0" w:color="FFFFFF"/>
              <w:left w:val="single" w:sz="4" w:space="0" w:color="FFFFFF"/>
              <w:bottom w:val="single" w:sz="4" w:space="0" w:color="C0C0C0"/>
              <w:right w:val="single" w:sz="4" w:space="0" w:color="FFFFFF"/>
            </w:tcBorders>
            <w:shd w:val="clear" w:color="auto" w:fill="4EBFC7"/>
            <w:vAlign w:val="center"/>
          </w:tcPr>
          <w:p w14:paraId="302D291C" w14:textId="77777777" w:rsidR="00440C6A" w:rsidRDefault="00440C6A">
            <w:pPr>
              <w:pStyle w:val="TableHeaderOther"/>
              <w:jc w:val="left"/>
            </w:pPr>
            <w:r>
              <w:t xml:space="preserve">Postal address (please tick if same as above) </w:t>
            </w:r>
            <w:r>
              <w:rPr>
                <w:rFonts w:ascii="Wingdings" w:hAnsi="Wingdings" w:cs="Wingdings"/>
                <w:sz w:val="28"/>
                <w:szCs w:val="28"/>
              </w:rPr>
              <w:t></w:t>
            </w:r>
          </w:p>
        </w:tc>
      </w:tr>
      <w:tr w:rsidR="00440C6A" w14:paraId="7EC131B6" w14:textId="77777777">
        <w:trPr>
          <w:trHeight w:val="397"/>
        </w:trPr>
        <w:tc>
          <w:tcPr>
            <w:tcW w:w="3300" w:type="dxa"/>
            <w:tcBorders>
              <w:top w:val="single" w:sz="4" w:space="0" w:color="C0C0C0"/>
              <w:bottom w:val="single" w:sz="4" w:space="0" w:color="C0C0C0"/>
            </w:tcBorders>
            <w:shd w:val="clear" w:color="auto" w:fill="auto"/>
            <w:vAlign w:val="center"/>
          </w:tcPr>
          <w:p w14:paraId="6AC84A03" w14:textId="77777777" w:rsidR="00440C6A" w:rsidRDefault="00440C6A">
            <w:pPr>
              <w:jc w:val="left"/>
            </w:pPr>
            <w:r>
              <w:t>Street</w:t>
            </w:r>
          </w:p>
        </w:tc>
        <w:tc>
          <w:tcPr>
            <w:tcW w:w="3301" w:type="dxa"/>
            <w:tcBorders>
              <w:top w:val="single" w:sz="4" w:space="0" w:color="C0C0C0"/>
              <w:left w:val="single" w:sz="4" w:space="0" w:color="C0C0C0"/>
              <w:bottom w:val="single" w:sz="4" w:space="0" w:color="C0C0C0"/>
            </w:tcBorders>
            <w:shd w:val="clear" w:color="auto" w:fill="auto"/>
            <w:vAlign w:val="center"/>
          </w:tcPr>
          <w:p w14:paraId="797E50C6" w14:textId="77777777" w:rsidR="00440C6A" w:rsidRDefault="00440C6A"/>
        </w:tc>
        <w:tc>
          <w:tcPr>
            <w:tcW w:w="3303" w:type="dxa"/>
            <w:tcBorders>
              <w:top w:val="single" w:sz="4" w:space="0" w:color="C0C0C0"/>
              <w:left w:val="single" w:sz="4" w:space="0" w:color="C0C0C0"/>
              <w:bottom w:val="single" w:sz="4" w:space="0" w:color="C0C0C0"/>
            </w:tcBorders>
            <w:shd w:val="clear" w:color="auto" w:fill="auto"/>
            <w:vAlign w:val="center"/>
          </w:tcPr>
          <w:p w14:paraId="7B04FA47" w14:textId="77777777" w:rsidR="00440C6A" w:rsidRDefault="00440C6A"/>
        </w:tc>
      </w:tr>
      <w:tr w:rsidR="00440C6A" w14:paraId="2EFD819D" w14:textId="77777777">
        <w:trPr>
          <w:trHeight w:val="397"/>
        </w:trPr>
        <w:tc>
          <w:tcPr>
            <w:tcW w:w="3300" w:type="dxa"/>
            <w:tcBorders>
              <w:top w:val="single" w:sz="4" w:space="0" w:color="C0C0C0"/>
              <w:bottom w:val="single" w:sz="4" w:space="0" w:color="C0C0C0"/>
            </w:tcBorders>
            <w:shd w:val="clear" w:color="auto" w:fill="auto"/>
            <w:vAlign w:val="center"/>
          </w:tcPr>
          <w:p w14:paraId="77B0B250" w14:textId="77777777" w:rsidR="00440C6A" w:rsidRDefault="00440C6A">
            <w:pPr>
              <w:jc w:val="left"/>
            </w:pPr>
            <w:r>
              <w:t>Suburb</w:t>
            </w:r>
          </w:p>
        </w:tc>
        <w:tc>
          <w:tcPr>
            <w:tcW w:w="3301" w:type="dxa"/>
            <w:tcBorders>
              <w:top w:val="single" w:sz="4" w:space="0" w:color="C0C0C0"/>
              <w:left w:val="single" w:sz="4" w:space="0" w:color="C0C0C0"/>
              <w:bottom w:val="single" w:sz="4" w:space="0" w:color="C0C0C0"/>
            </w:tcBorders>
            <w:shd w:val="clear" w:color="auto" w:fill="auto"/>
            <w:vAlign w:val="center"/>
          </w:tcPr>
          <w:p w14:paraId="568C698B" w14:textId="77777777" w:rsidR="00440C6A" w:rsidRDefault="00440C6A"/>
        </w:tc>
        <w:tc>
          <w:tcPr>
            <w:tcW w:w="3303" w:type="dxa"/>
            <w:tcBorders>
              <w:top w:val="single" w:sz="4" w:space="0" w:color="C0C0C0"/>
              <w:left w:val="single" w:sz="4" w:space="0" w:color="C0C0C0"/>
              <w:bottom w:val="single" w:sz="4" w:space="0" w:color="C0C0C0"/>
            </w:tcBorders>
            <w:shd w:val="clear" w:color="auto" w:fill="auto"/>
            <w:vAlign w:val="center"/>
          </w:tcPr>
          <w:p w14:paraId="1A939487" w14:textId="77777777" w:rsidR="00440C6A" w:rsidRDefault="00440C6A"/>
        </w:tc>
      </w:tr>
      <w:tr w:rsidR="00440C6A" w14:paraId="2C33B25B" w14:textId="77777777">
        <w:trPr>
          <w:trHeight w:val="397"/>
        </w:trPr>
        <w:tc>
          <w:tcPr>
            <w:tcW w:w="3300" w:type="dxa"/>
            <w:tcBorders>
              <w:top w:val="single" w:sz="4" w:space="0" w:color="C0C0C0"/>
              <w:bottom w:val="single" w:sz="4" w:space="0" w:color="C0C0C0"/>
            </w:tcBorders>
            <w:shd w:val="clear" w:color="auto" w:fill="auto"/>
            <w:vAlign w:val="center"/>
          </w:tcPr>
          <w:p w14:paraId="066E3BF5" w14:textId="77777777" w:rsidR="00440C6A" w:rsidRDefault="00440C6A">
            <w:pPr>
              <w:jc w:val="left"/>
            </w:pPr>
            <w:r>
              <w:t>State</w:t>
            </w:r>
          </w:p>
        </w:tc>
        <w:tc>
          <w:tcPr>
            <w:tcW w:w="3301" w:type="dxa"/>
            <w:tcBorders>
              <w:top w:val="single" w:sz="4" w:space="0" w:color="C0C0C0"/>
              <w:left w:val="single" w:sz="4" w:space="0" w:color="C0C0C0"/>
              <w:bottom w:val="single" w:sz="4" w:space="0" w:color="C0C0C0"/>
            </w:tcBorders>
            <w:shd w:val="clear" w:color="auto" w:fill="auto"/>
            <w:vAlign w:val="center"/>
          </w:tcPr>
          <w:p w14:paraId="6AA258D8" w14:textId="77777777" w:rsidR="00440C6A" w:rsidRDefault="00440C6A"/>
        </w:tc>
        <w:tc>
          <w:tcPr>
            <w:tcW w:w="3303" w:type="dxa"/>
            <w:tcBorders>
              <w:top w:val="single" w:sz="4" w:space="0" w:color="C0C0C0"/>
              <w:left w:val="single" w:sz="4" w:space="0" w:color="C0C0C0"/>
              <w:bottom w:val="single" w:sz="4" w:space="0" w:color="C0C0C0"/>
            </w:tcBorders>
            <w:shd w:val="clear" w:color="auto" w:fill="auto"/>
            <w:vAlign w:val="center"/>
          </w:tcPr>
          <w:p w14:paraId="6FFBD3EC" w14:textId="77777777" w:rsidR="00440C6A" w:rsidRDefault="00440C6A"/>
        </w:tc>
      </w:tr>
      <w:tr w:rsidR="00440C6A" w14:paraId="0F9015CB" w14:textId="77777777">
        <w:trPr>
          <w:trHeight w:val="397"/>
        </w:trPr>
        <w:tc>
          <w:tcPr>
            <w:tcW w:w="3300" w:type="dxa"/>
            <w:tcBorders>
              <w:top w:val="single" w:sz="4" w:space="0" w:color="C0C0C0"/>
              <w:bottom w:val="single" w:sz="4" w:space="0" w:color="FFFFFF"/>
            </w:tcBorders>
            <w:shd w:val="clear" w:color="auto" w:fill="auto"/>
            <w:vAlign w:val="center"/>
          </w:tcPr>
          <w:p w14:paraId="697AAE8A" w14:textId="77777777" w:rsidR="00440C6A" w:rsidRDefault="00440C6A">
            <w:pPr>
              <w:jc w:val="left"/>
            </w:pPr>
            <w:r>
              <w:t>Postcode</w:t>
            </w:r>
          </w:p>
        </w:tc>
        <w:tc>
          <w:tcPr>
            <w:tcW w:w="3301" w:type="dxa"/>
            <w:tcBorders>
              <w:top w:val="single" w:sz="4" w:space="0" w:color="C0C0C0"/>
              <w:left w:val="single" w:sz="4" w:space="0" w:color="C0C0C0"/>
              <w:bottom w:val="single" w:sz="4" w:space="0" w:color="FFFFFF"/>
            </w:tcBorders>
            <w:shd w:val="clear" w:color="auto" w:fill="auto"/>
            <w:vAlign w:val="center"/>
          </w:tcPr>
          <w:p w14:paraId="30DCCCAD" w14:textId="77777777" w:rsidR="00440C6A" w:rsidRDefault="00440C6A"/>
        </w:tc>
        <w:tc>
          <w:tcPr>
            <w:tcW w:w="3303" w:type="dxa"/>
            <w:tcBorders>
              <w:top w:val="single" w:sz="4" w:space="0" w:color="C0C0C0"/>
              <w:left w:val="single" w:sz="4" w:space="0" w:color="C0C0C0"/>
              <w:bottom w:val="single" w:sz="4" w:space="0" w:color="FFFFFF"/>
            </w:tcBorders>
            <w:shd w:val="clear" w:color="auto" w:fill="auto"/>
            <w:vAlign w:val="center"/>
          </w:tcPr>
          <w:p w14:paraId="36AF6883" w14:textId="77777777" w:rsidR="00440C6A" w:rsidRDefault="00440C6A"/>
        </w:tc>
      </w:tr>
      <w:tr w:rsidR="00440C6A" w14:paraId="7F7621D1" w14:textId="77777777">
        <w:trPr>
          <w:trHeight w:val="397"/>
        </w:trPr>
        <w:tc>
          <w:tcPr>
            <w:tcW w:w="3300" w:type="dxa"/>
            <w:tcBorders>
              <w:top w:val="single" w:sz="4" w:space="0" w:color="FFFFFF"/>
              <w:left w:val="single" w:sz="4" w:space="0" w:color="FFFFFF"/>
              <w:bottom w:val="single" w:sz="4" w:space="0" w:color="C0C0C0"/>
            </w:tcBorders>
            <w:shd w:val="clear" w:color="auto" w:fill="4EBFC7"/>
            <w:vAlign w:val="center"/>
          </w:tcPr>
          <w:p w14:paraId="6D0071A2" w14:textId="77777777" w:rsidR="00440C6A" w:rsidRDefault="00440C6A">
            <w:pPr>
              <w:pStyle w:val="TableHeaderOther"/>
              <w:jc w:val="left"/>
            </w:pPr>
            <w:r>
              <w:t>Phone and email</w:t>
            </w:r>
          </w:p>
        </w:tc>
        <w:tc>
          <w:tcPr>
            <w:tcW w:w="3301" w:type="dxa"/>
            <w:tcBorders>
              <w:top w:val="single" w:sz="4" w:space="0" w:color="FFFFFF"/>
              <w:left w:val="single" w:sz="4" w:space="0" w:color="FFFFFF"/>
              <w:bottom w:val="single" w:sz="4" w:space="0" w:color="C0C0C0"/>
            </w:tcBorders>
            <w:shd w:val="clear" w:color="auto" w:fill="4EBFC7"/>
            <w:vAlign w:val="center"/>
          </w:tcPr>
          <w:p w14:paraId="54C529ED" w14:textId="77777777" w:rsidR="00440C6A" w:rsidRDefault="00440C6A">
            <w:pPr>
              <w:pStyle w:val="TableHeaderOther"/>
              <w:snapToGrid w:val="0"/>
              <w:jc w:val="left"/>
            </w:pPr>
          </w:p>
        </w:tc>
        <w:tc>
          <w:tcPr>
            <w:tcW w:w="3303" w:type="dxa"/>
            <w:tcBorders>
              <w:top w:val="single" w:sz="4" w:space="0" w:color="FFFFFF"/>
              <w:left w:val="single" w:sz="4" w:space="0" w:color="FFFFFF"/>
              <w:bottom w:val="single" w:sz="4" w:space="0" w:color="C0C0C0"/>
              <w:right w:val="single" w:sz="4" w:space="0" w:color="FFFFFF"/>
            </w:tcBorders>
            <w:shd w:val="clear" w:color="auto" w:fill="4EBFC7"/>
            <w:vAlign w:val="center"/>
          </w:tcPr>
          <w:p w14:paraId="1C0157D6" w14:textId="77777777" w:rsidR="00440C6A" w:rsidRDefault="00440C6A">
            <w:pPr>
              <w:pStyle w:val="TableHeaderOther"/>
              <w:snapToGrid w:val="0"/>
              <w:jc w:val="left"/>
            </w:pPr>
          </w:p>
        </w:tc>
      </w:tr>
      <w:tr w:rsidR="00440C6A" w14:paraId="20D0B924" w14:textId="77777777">
        <w:trPr>
          <w:trHeight w:val="397"/>
        </w:trPr>
        <w:tc>
          <w:tcPr>
            <w:tcW w:w="3300" w:type="dxa"/>
            <w:tcBorders>
              <w:top w:val="single" w:sz="4" w:space="0" w:color="C0C0C0"/>
              <w:bottom w:val="single" w:sz="4" w:space="0" w:color="C0C0C0"/>
            </w:tcBorders>
            <w:shd w:val="clear" w:color="auto" w:fill="auto"/>
            <w:vAlign w:val="center"/>
          </w:tcPr>
          <w:p w14:paraId="41B8B77D" w14:textId="77777777" w:rsidR="00440C6A" w:rsidRDefault="00440C6A">
            <w:pPr>
              <w:jc w:val="left"/>
            </w:pPr>
            <w:r>
              <w:t>Home phone</w:t>
            </w:r>
          </w:p>
        </w:tc>
        <w:tc>
          <w:tcPr>
            <w:tcW w:w="3301" w:type="dxa"/>
            <w:tcBorders>
              <w:top w:val="single" w:sz="4" w:space="0" w:color="C0C0C0"/>
              <w:left w:val="single" w:sz="4" w:space="0" w:color="C0C0C0"/>
              <w:bottom w:val="single" w:sz="4" w:space="0" w:color="C0C0C0"/>
            </w:tcBorders>
            <w:shd w:val="clear" w:color="auto" w:fill="auto"/>
            <w:vAlign w:val="center"/>
          </w:tcPr>
          <w:p w14:paraId="3691E7B2" w14:textId="77777777" w:rsidR="00440C6A" w:rsidRDefault="00440C6A"/>
        </w:tc>
        <w:tc>
          <w:tcPr>
            <w:tcW w:w="3303" w:type="dxa"/>
            <w:tcBorders>
              <w:top w:val="single" w:sz="4" w:space="0" w:color="C0C0C0"/>
              <w:left w:val="single" w:sz="4" w:space="0" w:color="C0C0C0"/>
              <w:bottom w:val="single" w:sz="4" w:space="0" w:color="C0C0C0"/>
            </w:tcBorders>
            <w:shd w:val="clear" w:color="auto" w:fill="auto"/>
            <w:vAlign w:val="center"/>
          </w:tcPr>
          <w:p w14:paraId="526770CE" w14:textId="77777777" w:rsidR="00440C6A" w:rsidRDefault="00440C6A"/>
        </w:tc>
      </w:tr>
      <w:tr w:rsidR="00440C6A" w14:paraId="28FFBE0C" w14:textId="77777777">
        <w:trPr>
          <w:trHeight w:val="397"/>
        </w:trPr>
        <w:tc>
          <w:tcPr>
            <w:tcW w:w="3300" w:type="dxa"/>
            <w:tcBorders>
              <w:top w:val="single" w:sz="4" w:space="0" w:color="C0C0C0"/>
              <w:bottom w:val="single" w:sz="4" w:space="0" w:color="C0C0C0"/>
            </w:tcBorders>
            <w:shd w:val="clear" w:color="auto" w:fill="auto"/>
            <w:vAlign w:val="center"/>
          </w:tcPr>
          <w:p w14:paraId="0783DE5B" w14:textId="77777777" w:rsidR="00440C6A" w:rsidRDefault="00440C6A">
            <w:pPr>
              <w:jc w:val="left"/>
            </w:pPr>
            <w:r>
              <w:t>Business phone</w:t>
            </w:r>
          </w:p>
        </w:tc>
        <w:tc>
          <w:tcPr>
            <w:tcW w:w="3301" w:type="dxa"/>
            <w:tcBorders>
              <w:top w:val="single" w:sz="4" w:space="0" w:color="C0C0C0"/>
              <w:left w:val="single" w:sz="4" w:space="0" w:color="C0C0C0"/>
              <w:bottom w:val="single" w:sz="4" w:space="0" w:color="C0C0C0"/>
            </w:tcBorders>
            <w:shd w:val="clear" w:color="auto" w:fill="auto"/>
            <w:vAlign w:val="center"/>
          </w:tcPr>
          <w:p w14:paraId="7CBEED82" w14:textId="77777777" w:rsidR="00440C6A" w:rsidRDefault="00440C6A"/>
        </w:tc>
        <w:tc>
          <w:tcPr>
            <w:tcW w:w="3303" w:type="dxa"/>
            <w:tcBorders>
              <w:top w:val="single" w:sz="4" w:space="0" w:color="C0C0C0"/>
              <w:left w:val="single" w:sz="4" w:space="0" w:color="C0C0C0"/>
              <w:bottom w:val="single" w:sz="4" w:space="0" w:color="C0C0C0"/>
            </w:tcBorders>
            <w:shd w:val="clear" w:color="auto" w:fill="auto"/>
            <w:vAlign w:val="center"/>
          </w:tcPr>
          <w:p w14:paraId="6E36661F" w14:textId="77777777" w:rsidR="00440C6A" w:rsidRDefault="00440C6A"/>
        </w:tc>
      </w:tr>
      <w:tr w:rsidR="00440C6A" w14:paraId="157AD371" w14:textId="77777777">
        <w:trPr>
          <w:trHeight w:val="397"/>
        </w:trPr>
        <w:tc>
          <w:tcPr>
            <w:tcW w:w="3300" w:type="dxa"/>
            <w:tcBorders>
              <w:top w:val="single" w:sz="4" w:space="0" w:color="C0C0C0"/>
              <w:bottom w:val="single" w:sz="4" w:space="0" w:color="C0C0C0"/>
            </w:tcBorders>
            <w:shd w:val="clear" w:color="auto" w:fill="auto"/>
            <w:vAlign w:val="center"/>
          </w:tcPr>
          <w:p w14:paraId="681FC2DB" w14:textId="77777777" w:rsidR="00440C6A" w:rsidRDefault="00440C6A">
            <w:pPr>
              <w:jc w:val="left"/>
            </w:pPr>
            <w:r>
              <w:t>Mobile</w:t>
            </w:r>
          </w:p>
        </w:tc>
        <w:tc>
          <w:tcPr>
            <w:tcW w:w="3301" w:type="dxa"/>
            <w:tcBorders>
              <w:top w:val="single" w:sz="4" w:space="0" w:color="C0C0C0"/>
              <w:left w:val="single" w:sz="4" w:space="0" w:color="C0C0C0"/>
              <w:bottom w:val="single" w:sz="4" w:space="0" w:color="C0C0C0"/>
            </w:tcBorders>
            <w:shd w:val="clear" w:color="auto" w:fill="auto"/>
            <w:vAlign w:val="center"/>
          </w:tcPr>
          <w:p w14:paraId="38645DC7" w14:textId="77777777" w:rsidR="00440C6A" w:rsidRDefault="00440C6A"/>
        </w:tc>
        <w:tc>
          <w:tcPr>
            <w:tcW w:w="3303" w:type="dxa"/>
            <w:tcBorders>
              <w:top w:val="single" w:sz="4" w:space="0" w:color="C0C0C0"/>
              <w:left w:val="single" w:sz="4" w:space="0" w:color="C0C0C0"/>
              <w:bottom w:val="single" w:sz="4" w:space="0" w:color="C0C0C0"/>
            </w:tcBorders>
            <w:shd w:val="clear" w:color="auto" w:fill="auto"/>
            <w:vAlign w:val="center"/>
          </w:tcPr>
          <w:p w14:paraId="135E58C4" w14:textId="77777777" w:rsidR="00440C6A" w:rsidRDefault="00440C6A"/>
        </w:tc>
      </w:tr>
      <w:tr w:rsidR="00440C6A" w14:paraId="03CA40FF" w14:textId="77777777">
        <w:trPr>
          <w:trHeight w:val="397"/>
        </w:trPr>
        <w:tc>
          <w:tcPr>
            <w:tcW w:w="3300" w:type="dxa"/>
            <w:tcBorders>
              <w:top w:val="single" w:sz="4" w:space="0" w:color="C0C0C0"/>
              <w:bottom w:val="single" w:sz="4" w:space="0" w:color="C0C0C0"/>
            </w:tcBorders>
            <w:shd w:val="clear" w:color="auto" w:fill="auto"/>
            <w:vAlign w:val="center"/>
          </w:tcPr>
          <w:p w14:paraId="3B3096D1" w14:textId="77777777" w:rsidR="00440C6A" w:rsidRDefault="00440C6A">
            <w:pPr>
              <w:jc w:val="left"/>
            </w:pPr>
            <w:r>
              <w:t>Email</w:t>
            </w:r>
          </w:p>
        </w:tc>
        <w:tc>
          <w:tcPr>
            <w:tcW w:w="3301" w:type="dxa"/>
            <w:tcBorders>
              <w:top w:val="single" w:sz="4" w:space="0" w:color="C0C0C0"/>
              <w:left w:val="single" w:sz="4" w:space="0" w:color="C0C0C0"/>
              <w:bottom w:val="single" w:sz="4" w:space="0" w:color="C0C0C0"/>
            </w:tcBorders>
            <w:shd w:val="clear" w:color="auto" w:fill="auto"/>
            <w:vAlign w:val="center"/>
          </w:tcPr>
          <w:p w14:paraId="62EBF9A1" w14:textId="77777777" w:rsidR="00440C6A" w:rsidRDefault="00440C6A">
            <w:pPr>
              <w:jc w:val="left"/>
            </w:pPr>
          </w:p>
        </w:tc>
        <w:tc>
          <w:tcPr>
            <w:tcW w:w="3303" w:type="dxa"/>
            <w:tcBorders>
              <w:top w:val="single" w:sz="4" w:space="0" w:color="C0C0C0"/>
              <w:left w:val="single" w:sz="4" w:space="0" w:color="C0C0C0"/>
              <w:bottom w:val="single" w:sz="4" w:space="0" w:color="C0C0C0"/>
            </w:tcBorders>
            <w:shd w:val="clear" w:color="auto" w:fill="auto"/>
            <w:vAlign w:val="center"/>
          </w:tcPr>
          <w:p w14:paraId="0C6C2CD5" w14:textId="77777777" w:rsidR="00440C6A" w:rsidRDefault="00440C6A"/>
        </w:tc>
      </w:tr>
      <w:tr w:rsidR="00440C6A" w14:paraId="15F3E079" w14:textId="77777777">
        <w:trPr>
          <w:trHeight w:val="397"/>
        </w:trPr>
        <w:tc>
          <w:tcPr>
            <w:tcW w:w="3300" w:type="dxa"/>
            <w:tcBorders>
              <w:top w:val="single" w:sz="4" w:space="0" w:color="C0C0C0"/>
              <w:bottom w:val="single" w:sz="4" w:space="0" w:color="C0C0C0"/>
            </w:tcBorders>
            <w:shd w:val="clear" w:color="auto" w:fill="auto"/>
            <w:vAlign w:val="center"/>
          </w:tcPr>
          <w:p w14:paraId="5292E0CD" w14:textId="77777777" w:rsidR="00440C6A" w:rsidRDefault="00440C6A">
            <w:pPr>
              <w:jc w:val="left"/>
            </w:pPr>
            <w:r>
              <w:t>Preferred contact method</w:t>
            </w:r>
          </w:p>
        </w:tc>
        <w:tc>
          <w:tcPr>
            <w:tcW w:w="3301" w:type="dxa"/>
            <w:tcBorders>
              <w:top w:val="single" w:sz="4" w:space="0" w:color="C0C0C0"/>
              <w:left w:val="single" w:sz="4" w:space="0" w:color="C0C0C0"/>
              <w:bottom w:val="single" w:sz="4" w:space="0" w:color="C0C0C0"/>
            </w:tcBorders>
            <w:shd w:val="clear" w:color="auto" w:fill="auto"/>
            <w:vAlign w:val="center"/>
          </w:tcPr>
          <w:p w14:paraId="709E88E4" w14:textId="77777777" w:rsidR="00440C6A" w:rsidRDefault="00440C6A">
            <w:pPr>
              <w:jc w:val="left"/>
            </w:pPr>
          </w:p>
        </w:tc>
        <w:tc>
          <w:tcPr>
            <w:tcW w:w="3303" w:type="dxa"/>
            <w:tcBorders>
              <w:top w:val="single" w:sz="4" w:space="0" w:color="C0C0C0"/>
              <w:left w:val="single" w:sz="4" w:space="0" w:color="C0C0C0"/>
              <w:bottom w:val="single" w:sz="4" w:space="0" w:color="C0C0C0"/>
            </w:tcBorders>
            <w:shd w:val="clear" w:color="auto" w:fill="auto"/>
            <w:vAlign w:val="center"/>
          </w:tcPr>
          <w:p w14:paraId="508C98E9" w14:textId="77777777" w:rsidR="00440C6A" w:rsidRDefault="00440C6A">
            <w:pPr>
              <w:jc w:val="left"/>
            </w:pPr>
          </w:p>
        </w:tc>
      </w:tr>
      <w:tr w:rsidR="00440C6A" w14:paraId="28AC565A" w14:textId="77777777">
        <w:trPr>
          <w:trHeight w:val="397"/>
        </w:trPr>
        <w:tc>
          <w:tcPr>
            <w:tcW w:w="3300" w:type="dxa"/>
            <w:tcBorders>
              <w:top w:val="single" w:sz="4" w:space="0" w:color="C0C0C0"/>
              <w:bottom w:val="single" w:sz="4" w:space="0" w:color="C0C0C0"/>
            </w:tcBorders>
            <w:shd w:val="clear" w:color="auto" w:fill="auto"/>
            <w:vAlign w:val="center"/>
          </w:tcPr>
          <w:p w14:paraId="3A40529D" w14:textId="77777777" w:rsidR="00440C6A" w:rsidRDefault="00440C6A">
            <w:pPr>
              <w:jc w:val="left"/>
              <w:rPr>
                <w:rFonts w:ascii="Wingdings" w:hAnsi="Wingdings" w:cs="Wingdings"/>
                <w:sz w:val="28"/>
                <w:szCs w:val="28"/>
              </w:rPr>
            </w:pPr>
            <w:r>
              <w:t>Social networking</w:t>
            </w:r>
          </w:p>
        </w:tc>
        <w:tc>
          <w:tcPr>
            <w:tcW w:w="3301" w:type="dxa"/>
            <w:tcBorders>
              <w:top w:val="single" w:sz="4" w:space="0" w:color="C0C0C0"/>
              <w:left w:val="single" w:sz="4" w:space="0" w:color="C0C0C0"/>
              <w:bottom w:val="single" w:sz="4" w:space="0" w:color="C0C0C0"/>
            </w:tcBorders>
            <w:shd w:val="clear" w:color="auto" w:fill="auto"/>
            <w:vAlign w:val="center"/>
          </w:tcPr>
          <w:p w14:paraId="231E89B7" w14:textId="77777777" w:rsidR="00440C6A" w:rsidRDefault="00440C6A">
            <w:pPr>
              <w:jc w:val="left"/>
              <w:rPr>
                <w:rFonts w:ascii="Wingdings" w:hAnsi="Wingdings" w:cs="Wingdings"/>
                <w:sz w:val="28"/>
                <w:szCs w:val="28"/>
              </w:rPr>
            </w:pPr>
            <w:r>
              <w:rPr>
                <w:rFonts w:ascii="Wingdings" w:hAnsi="Wingdings" w:cs="Wingdings"/>
                <w:sz w:val="28"/>
                <w:szCs w:val="28"/>
              </w:rPr>
              <w:t></w:t>
            </w:r>
            <w:r>
              <w:t xml:space="preserve"> Facebook </w:t>
            </w:r>
            <w:r>
              <w:rPr>
                <w:rFonts w:ascii="Wingdings" w:hAnsi="Wingdings" w:cs="Wingdings"/>
                <w:sz w:val="28"/>
                <w:szCs w:val="28"/>
              </w:rPr>
              <w:t></w:t>
            </w:r>
            <w:r>
              <w:t xml:space="preserve"> Twitter</w:t>
            </w:r>
          </w:p>
          <w:p w14:paraId="7F69DFB7" w14:textId="77777777" w:rsidR="00440C6A" w:rsidRDefault="00440C6A">
            <w:pPr>
              <w:jc w:val="left"/>
              <w:rPr>
                <w:rFonts w:ascii="Wingdings" w:hAnsi="Wingdings" w:cs="Wingdings"/>
                <w:sz w:val="28"/>
                <w:szCs w:val="28"/>
              </w:rPr>
            </w:pPr>
            <w:r>
              <w:rPr>
                <w:rFonts w:ascii="Wingdings" w:hAnsi="Wingdings" w:cs="Wingdings"/>
                <w:sz w:val="28"/>
                <w:szCs w:val="28"/>
              </w:rPr>
              <w:t></w:t>
            </w:r>
            <w:r>
              <w:t xml:space="preserve"> LinkedIn   </w:t>
            </w:r>
            <w:r>
              <w:rPr>
                <w:rFonts w:ascii="Wingdings" w:hAnsi="Wingdings" w:cs="Wingdings"/>
                <w:sz w:val="28"/>
                <w:szCs w:val="28"/>
              </w:rPr>
              <w:t></w:t>
            </w:r>
            <w:r>
              <w:t xml:space="preserve"> Skype</w:t>
            </w:r>
          </w:p>
        </w:tc>
        <w:tc>
          <w:tcPr>
            <w:tcW w:w="3303" w:type="dxa"/>
            <w:tcBorders>
              <w:top w:val="single" w:sz="4" w:space="0" w:color="C0C0C0"/>
              <w:left w:val="single" w:sz="4" w:space="0" w:color="C0C0C0"/>
              <w:bottom w:val="single" w:sz="4" w:space="0" w:color="C0C0C0"/>
            </w:tcBorders>
            <w:shd w:val="clear" w:color="auto" w:fill="auto"/>
            <w:vAlign w:val="center"/>
          </w:tcPr>
          <w:p w14:paraId="5513B2D7" w14:textId="77777777" w:rsidR="00440C6A" w:rsidRDefault="00440C6A">
            <w:pPr>
              <w:jc w:val="left"/>
              <w:rPr>
                <w:rFonts w:ascii="Wingdings" w:hAnsi="Wingdings" w:cs="Wingdings"/>
                <w:sz w:val="28"/>
                <w:szCs w:val="28"/>
              </w:rPr>
            </w:pPr>
            <w:r>
              <w:rPr>
                <w:rFonts w:ascii="Wingdings" w:hAnsi="Wingdings" w:cs="Wingdings"/>
                <w:sz w:val="28"/>
                <w:szCs w:val="28"/>
              </w:rPr>
              <w:t></w:t>
            </w:r>
            <w:r>
              <w:t xml:space="preserve"> Facebook </w:t>
            </w:r>
            <w:r>
              <w:rPr>
                <w:rFonts w:ascii="Wingdings" w:hAnsi="Wingdings" w:cs="Wingdings"/>
                <w:sz w:val="28"/>
                <w:szCs w:val="28"/>
              </w:rPr>
              <w:t></w:t>
            </w:r>
            <w:r>
              <w:t xml:space="preserve"> Twitter</w:t>
            </w:r>
          </w:p>
          <w:p w14:paraId="2BC6BA75" w14:textId="77777777" w:rsidR="00440C6A" w:rsidRDefault="00440C6A">
            <w:pPr>
              <w:jc w:val="left"/>
            </w:pPr>
            <w:r>
              <w:rPr>
                <w:rFonts w:ascii="Wingdings" w:hAnsi="Wingdings" w:cs="Wingdings"/>
                <w:sz w:val="28"/>
                <w:szCs w:val="28"/>
              </w:rPr>
              <w:t></w:t>
            </w:r>
            <w:r>
              <w:t xml:space="preserve"> LinkedIn   </w:t>
            </w:r>
            <w:r>
              <w:rPr>
                <w:rFonts w:ascii="Wingdings" w:hAnsi="Wingdings" w:cs="Wingdings"/>
                <w:sz w:val="28"/>
                <w:szCs w:val="28"/>
              </w:rPr>
              <w:t></w:t>
            </w:r>
            <w:r>
              <w:t xml:space="preserve"> Skype</w:t>
            </w:r>
          </w:p>
        </w:tc>
      </w:tr>
      <w:tr w:rsidR="00440C6A" w14:paraId="0563B799" w14:textId="77777777">
        <w:trPr>
          <w:trHeight w:val="397"/>
        </w:trPr>
        <w:tc>
          <w:tcPr>
            <w:tcW w:w="3300" w:type="dxa"/>
            <w:tcBorders>
              <w:top w:val="single" w:sz="4" w:space="0" w:color="C0C0C0"/>
              <w:bottom w:val="single" w:sz="4" w:space="0" w:color="C0C0C0"/>
            </w:tcBorders>
            <w:shd w:val="clear" w:color="auto" w:fill="auto"/>
            <w:vAlign w:val="center"/>
          </w:tcPr>
          <w:p w14:paraId="7A4A3D6A" w14:textId="77777777" w:rsidR="00440C6A" w:rsidRDefault="00440C6A">
            <w:pPr>
              <w:jc w:val="left"/>
            </w:pPr>
            <w:r>
              <w:t>Personal interests</w:t>
            </w:r>
          </w:p>
        </w:tc>
        <w:tc>
          <w:tcPr>
            <w:tcW w:w="3301" w:type="dxa"/>
            <w:tcBorders>
              <w:top w:val="single" w:sz="4" w:space="0" w:color="C0C0C0"/>
              <w:left w:val="single" w:sz="4" w:space="0" w:color="C0C0C0"/>
              <w:bottom w:val="single" w:sz="4" w:space="0" w:color="C0C0C0"/>
            </w:tcBorders>
            <w:shd w:val="clear" w:color="auto" w:fill="auto"/>
            <w:vAlign w:val="center"/>
          </w:tcPr>
          <w:p w14:paraId="779F8E76" w14:textId="77777777" w:rsidR="00440C6A" w:rsidRDefault="00440C6A"/>
        </w:tc>
        <w:tc>
          <w:tcPr>
            <w:tcW w:w="3303" w:type="dxa"/>
            <w:tcBorders>
              <w:top w:val="single" w:sz="4" w:space="0" w:color="C0C0C0"/>
              <w:left w:val="single" w:sz="4" w:space="0" w:color="C0C0C0"/>
              <w:bottom w:val="single" w:sz="4" w:space="0" w:color="C0C0C0"/>
            </w:tcBorders>
            <w:shd w:val="clear" w:color="auto" w:fill="auto"/>
            <w:vAlign w:val="center"/>
          </w:tcPr>
          <w:p w14:paraId="7818863E" w14:textId="77777777" w:rsidR="00440C6A" w:rsidRDefault="00440C6A"/>
        </w:tc>
      </w:tr>
    </w:tbl>
    <w:p w14:paraId="44F69B9A" w14:textId="77777777" w:rsidR="00440C6A" w:rsidRDefault="00440C6A">
      <w:pPr>
        <w:pageBreakBefore/>
        <w:rPr>
          <w:sz w:val="2"/>
          <w:szCs w:val="2"/>
        </w:rPr>
      </w:pPr>
    </w:p>
    <w:p w14:paraId="604D96C1" w14:textId="77777777" w:rsidR="00440C6A" w:rsidRDefault="00440C6A">
      <w:pPr>
        <w:pStyle w:val="Level3"/>
      </w:pPr>
      <w:r>
        <w:t>Children and/or other dependants - current and expected</w:t>
      </w:r>
    </w:p>
    <w:tbl>
      <w:tblPr>
        <w:tblW w:w="0" w:type="auto"/>
        <w:tblInd w:w="108" w:type="dxa"/>
        <w:tblLayout w:type="fixed"/>
        <w:tblLook w:val="0000" w:firstRow="0" w:lastRow="0" w:firstColumn="0" w:lastColumn="0" w:noHBand="0" w:noVBand="0"/>
      </w:tblPr>
      <w:tblGrid>
        <w:gridCol w:w="2552"/>
        <w:gridCol w:w="1417"/>
        <w:gridCol w:w="1276"/>
        <w:gridCol w:w="1559"/>
        <w:gridCol w:w="1560"/>
        <w:gridCol w:w="1530"/>
        <w:gridCol w:w="10"/>
      </w:tblGrid>
      <w:tr w:rsidR="00440C6A" w14:paraId="790C88F5" w14:textId="77777777">
        <w:trPr>
          <w:trHeight w:val="397"/>
        </w:trPr>
        <w:tc>
          <w:tcPr>
            <w:tcW w:w="2552" w:type="dxa"/>
            <w:tcBorders>
              <w:top w:val="single" w:sz="4" w:space="0" w:color="FFFFFF"/>
              <w:left w:val="single" w:sz="4" w:space="0" w:color="FFFFFF"/>
              <w:bottom w:val="single" w:sz="4" w:space="0" w:color="C0C0C0"/>
            </w:tcBorders>
            <w:shd w:val="clear" w:color="auto" w:fill="4EBFC7"/>
            <w:vAlign w:val="center"/>
          </w:tcPr>
          <w:p w14:paraId="66C95A1A" w14:textId="77777777" w:rsidR="00440C6A" w:rsidRDefault="00440C6A">
            <w:pPr>
              <w:pStyle w:val="TableHeaderOther"/>
              <w:jc w:val="left"/>
            </w:pPr>
            <w:r>
              <w:t>Full name</w:t>
            </w:r>
          </w:p>
        </w:tc>
        <w:tc>
          <w:tcPr>
            <w:tcW w:w="1417" w:type="dxa"/>
            <w:tcBorders>
              <w:top w:val="single" w:sz="4" w:space="0" w:color="FFFFFF"/>
              <w:left w:val="single" w:sz="4" w:space="0" w:color="FFFFFF"/>
              <w:bottom w:val="single" w:sz="4" w:space="0" w:color="C0C0C0"/>
            </w:tcBorders>
            <w:shd w:val="clear" w:color="auto" w:fill="4EBFC7"/>
            <w:vAlign w:val="center"/>
          </w:tcPr>
          <w:p w14:paraId="4C452792" w14:textId="77777777" w:rsidR="00440C6A" w:rsidRDefault="00440C6A">
            <w:pPr>
              <w:pStyle w:val="TableHeaderOther"/>
            </w:pPr>
            <w:r>
              <w:t>Date of birth</w:t>
            </w:r>
          </w:p>
        </w:tc>
        <w:tc>
          <w:tcPr>
            <w:tcW w:w="1276" w:type="dxa"/>
            <w:tcBorders>
              <w:top w:val="single" w:sz="4" w:space="0" w:color="FFFFFF"/>
              <w:left w:val="single" w:sz="4" w:space="0" w:color="FFFFFF"/>
              <w:bottom w:val="single" w:sz="4" w:space="0" w:color="C0C0C0"/>
            </w:tcBorders>
            <w:shd w:val="clear" w:color="auto" w:fill="4EBFC7"/>
            <w:vAlign w:val="center"/>
          </w:tcPr>
          <w:p w14:paraId="59B419D1" w14:textId="77777777" w:rsidR="00440C6A" w:rsidRDefault="00440C6A">
            <w:pPr>
              <w:pStyle w:val="TableHeaderOther"/>
            </w:pPr>
            <w:r>
              <w:t>Gender</w:t>
            </w:r>
          </w:p>
        </w:tc>
        <w:tc>
          <w:tcPr>
            <w:tcW w:w="1559" w:type="dxa"/>
            <w:tcBorders>
              <w:top w:val="single" w:sz="4" w:space="0" w:color="FFFFFF"/>
              <w:left w:val="single" w:sz="4" w:space="0" w:color="FFFFFF"/>
              <w:bottom w:val="single" w:sz="4" w:space="0" w:color="C0C0C0"/>
            </w:tcBorders>
            <w:shd w:val="clear" w:color="auto" w:fill="4EBFC7"/>
            <w:vAlign w:val="center"/>
          </w:tcPr>
          <w:p w14:paraId="01E3B43E" w14:textId="77777777" w:rsidR="00440C6A" w:rsidRDefault="00440C6A">
            <w:pPr>
              <w:pStyle w:val="TableHeaderOther"/>
            </w:pPr>
            <w:r>
              <w:t>Relationship</w:t>
            </w:r>
          </w:p>
        </w:tc>
        <w:tc>
          <w:tcPr>
            <w:tcW w:w="1560" w:type="dxa"/>
            <w:tcBorders>
              <w:top w:val="single" w:sz="4" w:space="0" w:color="FFFFFF"/>
              <w:left w:val="single" w:sz="4" w:space="0" w:color="FFFFFF"/>
              <w:bottom w:val="single" w:sz="4" w:space="0" w:color="C0C0C0"/>
            </w:tcBorders>
            <w:shd w:val="clear" w:color="auto" w:fill="4EBFC7"/>
            <w:vAlign w:val="center"/>
          </w:tcPr>
          <w:p w14:paraId="03542C4E" w14:textId="77777777" w:rsidR="00440C6A" w:rsidRDefault="00440C6A">
            <w:pPr>
              <w:pStyle w:val="TableHeaderOther"/>
            </w:pPr>
            <w:r>
              <w:t>Dependant</w:t>
            </w:r>
          </w:p>
        </w:tc>
        <w:tc>
          <w:tcPr>
            <w:tcW w:w="1540" w:type="dxa"/>
            <w:gridSpan w:val="2"/>
            <w:tcBorders>
              <w:top w:val="single" w:sz="4" w:space="0" w:color="FFFFFF"/>
              <w:left w:val="single" w:sz="4" w:space="0" w:color="FFFFFF"/>
              <w:bottom w:val="single" w:sz="4" w:space="0" w:color="C0C0C0"/>
              <w:right w:val="single" w:sz="4" w:space="0" w:color="FFFFFF"/>
            </w:tcBorders>
            <w:shd w:val="clear" w:color="auto" w:fill="4EBFC7"/>
            <w:vAlign w:val="center"/>
          </w:tcPr>
          <w:p w14:paraId="752F7733" w14:textId="77777777" w:rsidR="00440C6A" w:rsidRDefault="00440C6A">
            <w:pPr>
              <w:pStyle w:val="TableHeaderOther"/>
            </w:pPr>
            <w:r>
              <w:t>Dependant to</w:t>
            </w:r>
          </w:p>
        </w:tc>
      </w:tr>
      <w:tr w:rsidR="00440C6A" w14:paraId="0E92AAEE" w14:textId="77777777">
        <w:trPr>
          <w:gridAfter w:val="1"/>
          <w:wAfter w:w="10" w:type="dxa"/>
          <w:trHeight w:val="397"/>
        </w:trPr>
        <w:tc>
          <w:tcPr>
            <w:tcW w:w="2552" w:type="dxa"/>
            <w:tcBorders>
              <w:top w:val="single" w:sz="4" w:space="0" w:color="C0C0C0"/>
              <w:bottom w:val="single" w:sz="4" w:space="0" w:color="C0C0C0"/>
            </w:tcBorders>
            <w:shd w:val="clear" w:color="auto" w:fill="auto"/>
            <w:vAlign w:val="center"/>
          </w:tcPr>
          <w:p w14:paraId="5F07D11E" w14:textId="77777777" w:rsidR="00440C6A" w:rsidRDefault="00440C6A">
            <w:pPr>
              <w:jc w:val="left"/>
            </w:pPr>
          </w:p>
        </w:tc>
        <w:tc>
          <w:tcPr>
            <w:tcW w:w="1417" w:type="dxa"/>
            <w:tcBorders>
              <w:top w:val="single" w:sz="4" w:space="0" w:color="C0C0C0"/>
              <w:left w:val="single" w:sz="4" w:space="0" w:color="C0C0C0"/>
              <w:bottom w:val="single" w:sz="4" w:space="0" w:color="C0C0C0"/>
            </w:tcBorders>
            <w:shd w:val="clear" w:color="auto" w:fill="auto"/>
            <w:vAlign w:val="center"/>
          </w:tcPr>
          <w:p w14:paraId="41508A3C" w14:textId="77777777" w:rsidR="00440C6A" w:rsidRDefault="00440C6A">
            <w:pPr>
              <w:jc w:val="left"/>
            </w:pPr>
          </w:p>
        </w:tc>
        <w:tc>
          <w:tcPr>
            <w:tcW w:w="1276" w:type="dxa"/>
            <w:tcBorders>
              <w:top w:val="single" w:sz="4" w:space="0" w:color="C0C0C0"/>
              <w:left w:val="single" w:sz="4" w:space="0" w:color="C0C0C0"/>
              <w:bottom w:val="single" w:sz="4" w:space="0" w:color="C0C0C0"/>
            </w:tcBorders>
            <w:shd w:val="clear" w:color="auto" w:fill="auto"/>
            <w:vAlign w:val="center"/>
          </w:tcPr>
          <w:p w14:paraId="56083339" w14:textId="77777777" w:rsidR="00440C6A" w:rsidRDefault="00B169E1">
            <w:pPr>
              <w:jc w:val="left"/>
            </w:pPr>
            <w:r>
              <w:rPr>
                <w:rFonts w:ascii="Wingdings" w:hAnsi="Wingdings" w:cs="Wingdings"/>
                <w:sz w:val="28"/>
                <w:szCs w:val="28"/>
              </w:rPr>
              <w:t></w:t>
            </w:r>
            <w:r w:rsidR="00440C6A">
              <w:rPr>
                <w:rFonts w:eastAsia="Arial"/>
              </w:rPr>
              <w:t xml:space="preserve"> </w:t>
            </w:r>
            <w:r w:rsidR="00440C6A">
              <w:t xml:space="preserve">M </w:t>
            </w:r>
            <w:r w:rsidR="00440C6A">
              <w:rPr>
                <w:rFonts w:ascii="Wingdings" w:hAnsi="Wingdings" w:cs="Wingdings"/>
                <w:sz w:val="28"/>
                <w:szCs w:val="28"/>
              </w:rPr>
              <w:t></w:t>
            </w:r>
            <w:r w:rsidR="00440C6A">
              <w:t xml:space="preserve"> F</w:t>
            </w:r>
          </w:p>
        </w:tc>
        <w:tc>
          <w:tcPr>
            <w:tcW w:w="1559" w:type="dxa"/>
            <w:tcBorders>
              <w:top w:val="single" w:sz="4" w:space="0" w:color="C0C0C0"/>
              <w:left w:val="single" w:sz="4" w:space="0" w:color="C0C0C0"/>
              <w:bottom w:val="single" w:sz="4" w:space="0" w:color="C0C0C0"/>
            </w:tcBorders>
            <w:shd w:val="clear" w:color="auto" w:fill="auto"/>
            <w:vAlign w:val="center"/>
          </w:tcPr>
          <w:p w14:paraId="43D6B1D6" w14:textId="77777777" w:rsidR="00440C6A" w:rsidRDefault="00440C6A">
            <w:pPr>
              <w:jc w:val="left"/>
            </w:pPr>
          </w:p>
        </w:tc>
        <w:tc>
          <w:tcPr>
            <w:tcW w:w="1560" w:type="dxa"/>
            <w:tcBorders>
              <w:top w:val="single" w:sz="4" w:space="0" w:color="C0C0C0"/>
              <w:left w:val="single" w:sz="4" w:space="0" w:color="C0C0C0"/>
              <w:bottom w:val="single" w:sz="4" w:space="0" w:color="C0C0C0"/>
            </w:tcBorders>
            <w:shd w:val="clear" w:color="auto" w:fill="auto"/>
            <w:vAlign w:val="center"/>
          </w:tcPr>
          <w:p w14:paraId="381B89CA" w14:textId="77777777" w:rsidR="00440C6A" w:rsidRDefault="00440C6A">
            <w:pPr>
              <w:jc w:val="left"/>
            </w:pPr>
            <w:r>
              <w:rPr>
                <w:rFonts w:ascii="Wingdings" w:eastAsia="Wingdings" w:hAnsi="Wingdings" w:cs="Wingdings"/>
                <w:sz w:val="28"/>
                <w:szCs w:val="28"/>
              </w:rPr>
              <w:t></w:t>
            </w:r>
            <w:r>
              <w:rPr>
                <w:rFonts w:eastAsia="Arial"/>
              </w:rPr>
              <w:t xml:space="preserve"> </w:t>
            </w:r>
            <w:r>
              <w:t xml:space="preserve">Yes </w:t>
            </w:r>
            <w:r w:rsidR="00B169E1">
              <w:rPr>
                <w:rFonts w:ascii="Wingdings" w:hAnsi="Wingdings" w:cs="Wingdings"/>
                <w:sz w:val="28"/>
                <w:szCs w:val="28"/>
              </w:rPr>
              <w:t></w:t>
            </w:r>
            <w:r>
              <w:t xml:space="preserve"> No</w:t>
            </w:r>
          </w:p>
        </w:tc>
        <w:tc>
          <w:tcPr>
            <w:tcW w:w="1530" w:type="dxa"/>
            <w:tcBorders>
              <w:top w:val="single" w:sz="4" w:space="0" w:color="C0C0C0"/>
              <w:left w:val="single" w:sz="4" w:space="0" w:color="C0C0C0"/>
              <w:bottom w:val="single" w:sz="4" w:space="0" w:color="C0C0C0"/>
            </w:tcBorders>
            <w:shd w:val="clear" w:color="auto" w:fill="auto"/>
            <w:vAlign w:val="center"/>
          </w:tcPr>
          <w:p w14:paraId="17DBC151" w14:textId="77777777" w:rsidR="00440C6A" w:rsidRDefault="00440C6A">
            <w:pPr>
              <w:jc w:val="left"/>
            </w:pPr>
          </w:p>
        </w:tc>
      </w:tr>
      <w:tr w:rsidR="00440C6A" w14:paraId="709EF38A" w14:textId="77777777">
        <w:trPr>
          <w:gridAfter w:val="1"/>
          <w:wAfter w:w="10" w:type="dxa"/>
          <w:trHeight w:val="397"/>
        </w:trPr>
        <w:tc>
          <w:tcPr>
            <w:tcW w:w="2552" w:type="dxa"/>
            <w:tcBorders>
              <w:top w:val="single" w:sz="4" w:space="0" w:color="C0C0C0"/>
              <w:bottom w:val="single" w:sz="4" w:space="0" w:color="C0C0C0"/>
            </w:tcBorders>
            <w:shd w:val="clear" w:color="auto" w:fill="auto"/>
            <w:vAlign w:val="center"/>
          </w:tcPr>
          <w:p w14:paraId="6F8BD81B" w14:textId="77777777" w:rsidR="00440C6A" w:rsidRDefault="00440C6A">
            <w:pPr>
              <w:snapToGrid w:val="0"/>
              <w:jc w:val="left"/>
            </w:pPr>
          </w:p>
        </w:tc>
        <w:tc>
          <w:tcPr>
            <w:tcW w:w="1417" w:type="dxa"/>
            <w:tcBorders>
              <w:top w:val="single" w:sz="4" w:space="0" w:color="C0C0C0"/>
              <w:left w:val="single" w:sz="4" w:space="0" w:color="C0C0C0"/>
              <w:bottom w:val="single" w:sz="4" w:space="0" w:color="C0C0C0"/>
            </w:tcBorders>
            <w:shd w:val="clear" w:color="auto" w:fill="auto"/>
            <w:vAlign w:val="center"/>
          </w:tcPr>
          <w:p w14:paraId="2613E9C1" w14:textId="77777777" w:rsidR="00440C6A" w:rsidRDefault="00440C6A">
            <w:pPr>
              <w:snapToGrid w:val="0"/>
              <w:jc w:val="left"/>
            </w:pPr>
          </w:p>
        </w:tc>
        <w:tc>
          <w:tcPr>
            <w:tcW w:w="1276" w:type="dxa"/>
            <w:tcBorders>
              <w:top w:val="single" w:sz="4" w:space="0" w:color="C0C0C0"/>
              <w:left w:val="single" w:sz="4" w:space="0" w:color="C0C0C0"/>
              <w:bottom w:val="single" w:sz="4" w:space="0" w:color="C0C0C0"/>
            </w:tcBorders>
            <w:shd w:val="clear" w:color="auto" w:fill="auto"/>
            <w:vAlign w:val="center"/>
          </w:tcPr>
          <w:p w14:paraId="29CAD56F" w14:textId="77777777" w:rsidR="00440C6A" w:rsidRDefault="00440C6A">
            <w:pPr>
              <w:jc w:val="left"/>
            </w:pPr>
            <w:r>
              <w:rPr>
                <w:rFonts w:ascii="Wingdings" w:eastAsia="Wingdings" w:hAnsi="Wingdings" w:cs="Wingdings"/>
                <w:sz w:val="28"/>
                <w:szCs w:val="28"/>
              </w:rPr>
              <w:t></w:t>
            </w:r>
            <w:r>
              <w:rPr>
                <w:rFonts w:eastAsia="Arial"/>
              </w:rPr>
              <w:t xml:space="preserve"> </w:t>
            </w:r>
            <w:r>
              <w:t xml:space="preserve">M </w:t>
            </w:r>
            <w:r>
              <w:rPr>
                <w:rFonts w:ascii="Wingdings" w:hAnsi="Wingdings" w:cs="Wingdings"/>
                <w:sz w:val="28"/>
                <w:szCs w:val="28"/>
              </w:rPr>
              <w:t></w:t>
            </w:r>
            <w:r>
              <w:t xml:space="preserve"> F</w:t>
            </w:r>
          </w:p>
        </w:tc>
        <w:tc>
          <w:tcPr>
            <w:tcW w:w="1559" w:type="dxa"/>
            <w:tcBorders>
              <w:top w:val="single" w:sz="4" w:space="0" w:color="C0C0C0"/>
              <w:left w:val="single" w:sz="4" w:space="0" w:color="C0C0C0"/>
              <w:bottom w:val="single" w:sz="4" w:space="0" w:color="C0C0C0"/>
            </w:tcBorders>
            <w:shd w:val="clear" w:color="auto" w:fill="auto"/>
            <w:vAlign w:val="center"/>
          </w:tcPr>
          <w:p w14:paraId="1037B8A3" w14:textId="77777777" w:rsidR="00440C6A" w:rsidRDefault="00440C6A">
            <w:pPr>
              <w:snapToGrid w:val="0"/>
              <w:jc w:val="left"/>
            </w:pPr>
          </w:p>
        </w:tc>
        <w:tc>
          <w:tcPr>
            <w:tcW w:w="1560" w:type="dxa"/>
            <w:tcBorders>
              <w:top w:val="single" w:sz="4" w:space="0" w:color="C0C0C0"/>
              <w:left w:val="single" w:sz="4" w:space="0" w:color="C0C0C0"/>
              <w:bottom w:val="single" w:sz="4" w:space="0" w:color="C0C0C0"/>
            </w:tcBorders>
            <w:shd w:val="clear" w:color="auto" w:fill="auto"/>
            <w:vAlign w:val="center"/>
          </w:tcPr>
          <w:p w14:paraId="57A04EE2" w14:textId="77777777" w:rsidR="00440C6A" w:rsidRDefault="00440C6A">
            <w:pPr>
              <w:jc w:val="left"/>
            </w:pPr>
            <w:r>
              <w:rPr>
                <w:rFonts w:ascii="Wingdings" w:eastAsia="Wingdings" w:hAnsi="Wingdings" w:cs="Wingdings"/>
                <w:sz w:val="28"/>
                <w:szCs w:val="28"/>
              </w:rPr>
              <w:t></w:t>
            </w:r>
            <w:r>
              <w:rPr>
                <w:rFonts w:eastAsia="Arial"/>
              </w:rPr>
              <w:t xml:space="preserve"> </w:t>
            </w:r>
            <w:r>
              <w:t xml:space="preserve">Yes </w:t>
            </w:r>
            <w:r>
              <w:rPr>
                <w:rFonts w:ascii="Wingdings" w:hAnsi="Wingdings" w:cs="Wingdings"/>
                <w:sz w:val="28"/>
                <w:szCs w:val="28"/>
              </w:rPr>
              <w:t></w:t>
            </w:r>
            <w:r>
              <w:t xml:space="preserve"> No</w:t>
            </w:r>
          </w:p>
        </w:tc>
        <w:tc>
          <w:tcPr>
            <w:tcW w:w="1530" w:type="dxa"/>
            <w:tcBorders>
              <w:top w:val="single" w:sz="4" w:space="0" w:color="C0C0C0"/>
              <w:left w:val="single" w:sz="4" w:space="0" w:color="C0C0C0"/>
              <w:bottom w:val="single" w:sz="4" w:space="0" w:color="C0C0C0"/>
            </w:tcBorders>
            <w:shd w:val="clear" w:color="auto" w:fill="auto"/>
            <w:vAlign w:val="center"/>
          </w:tcPr>
          <w:p w14:paraId="687C6DE0" w14:textId="77777777" w:rsidR="00440C6A" w:rsidRDefault="00440C6A">
            <w:pPr>
              <w:snapToGrid w:val="0"/>
              <w:jc w:val="left"/>
            </w:pPr>
          </w:p>
        </w:tc>
      </w:tr>
      <w:tr w:rsidR="00440C6A" w14:paraId="631ADC4F" w14:textId="77777777">
        <w:trPr>
          <w:gridAfter w:val="1"/>
          <w:wAfter w:w="10" w:type="dxa"/>
          <w:trHeight w:val="397"/>
        </w:trPr>
        <w:tc>
          <w:tcPr>
            <w:tcW w:w="2552" w:type="dxa"/>
            <w:tcBorders>
              <w:top w:val="single" w:sz="4" w:space="0" w:color="C0C0C0"/>
              <w:bottom w:val="single" w:sz="4" w:space="0" w:color="C0C0C0"/>
            </w:tcBorders>
            <w:shd w:val="clear" w:color="auto" w:fill="auto"/>
            <w:vAlign w:val="center"/>
          </w:tcPr>
          <w:p w14:paraId="5B2F9378" w14:textId="77777777" w:rsidR="00440C6A" w:rsidRDefault="00440C6A">
            <w:pPr>
              <w:snapToGrid w:val="0"/>
              <w:jc w:val="left"/>
            </w:pPr>
          </w:p>
        </w:tc>
        <w:tc>
          <w:tcPr>
            <w:tcW w:w="1417" w:type="dxa"/>
            <w:tcBorders>
              <w:top w:val="single" w:sz="4" w:space="0" w:color="C0C0C0"/>
              <w:left w:val="single" w:sz="4" w:space="0" w:color="C0C0C0"/>
              <w:bottom w:val="single" w:sz="4" w:space="0" w:color="C0C0C0"/>
            </w:tcBorders>
            <w:shd w:val="clear" w:color="auto" w:fill="auto"/>
            <w:vAlign w:val="center"/>
          </w:tcPr>
          <w:p w14:paraId="58E6DD4E" w14:textId="77777777" w:rsidR="00440C6A" w:rsidRDefault="00440C6A">
            <w:pPr>
              <w:snapToGrid w:val="0"/>
              <w:jc w:val="left"/>
            </w:pPr>
          </w:p>
        </w:tc>
        <w:tc>
          <w:tcPr>
            <w:tcW w:w="1276" w:type="dxa"/>
            <w:tcBorders>
              <w:top w:val="single" w:sz="4" w:space="0" w:color="C0C0C0"/>
              <w:left w:val="single" w:sz="4" w:space="0" w:color="C0C0C0"/>
              <w:bottom w:val="single" w:sz="4" w:space="0" w:color="C0C0C0"/>
            </w:tcBorders>
            <w:shd w:val="clear" w:color="auto" w:fill="auto"/>
            <w:vAlign w:val="center"/>
          </w:tcPr>
          <w:p w14:paraId="41BF9662" w14:textId="77777777" w:rsidR="00440C6A" w:rsidRDefault="00440C6A">
            <w:pPr>
              <w:jc w:val="left"/>
            </w:pPr>
            <w:r>
              <w:rPr>
                <w:rFonts w:ascii="Wingdings" w:eastAsia="Wingdings" w:hAnsi="Wingdings" w:cs="Wingdings"/>
                <w:sz w:val="28"/>
                <w:szCs w:val="28"/>
              </w:rPr>
              <w:t></w:t>
            </w:r>
            <w:r>
              <w:rPr>
                <w:rFonts w:eastAsia="Arial"/>
              </w:rPr>
              <w:t xml:space="preserve"> </w:t>
            </w:r>
            <w:r>
              <w:t xml:space="preserve">M </w:t>
            </w:r>
            <w:r>
              <w:rPr>
                <w:rFonts w:ascii="Wingdings" w:hAnsi="Wingdings" w:cs="Wingdings"/>
                <w:sz w:val="28"/>
                <w:szCs w:val="28"/>
              </w:rPr>
              <w:t></w:t>
            </w:r>
            <w:r>
              <w:t xml:space="preserve"> F</w:t>
            </w:r>
          </w:p>
        </w:tc>
        <w:tc>
          <w:tcPr>
            <w:tcW w:w="1559" w:type="dxa"/>
            <w:tcBorders>
              <w:top w:val="single" w:sz="4" w:space="0" w:color="C0C0C0"/>
              <w:left w:val="single" w:sz="4" w:space="0" w:color="C0C0C0"/>
              <w:bottom w:val="single" w:sz="4" w:space="0" w:color="C0C0C0"/>
            </w:tcBorders>
            <w:shd w:val="clear" w:color="auto" w:fill="auto"/>
            <w:vAlign w:val="center"/>
          </w:tcPr>
          <w:p w14:paraId="7D3BEE8F" w14:textId="77777777" w:rsidR="00440C6A" w:rsidRDefault="00440C6A">
            <w:pPr>
              <w:snapToGrid w:val="0"/>
              <w:jc w:val="left"/>
            </w:pPr>
          </w:p>
        </w:tc>
        <w:tc>
          <w:tcPr>
            <w:tcW w:w="1560" w:type="dxa"/>
            <w:tcBorders>
              <w:top w:val="single" w:sz="4" w:space="0" w:color="C0C0C0"/>
              <w:left w:val="single" w:sz="4" w:space="0" w:color="C0C0C0"/>
              <w:bottom w:val="single" w:sz="4" w:space="0" w:color="C0C0C0"/>
            </w:tcBorders>
            <w:shd w:val="clear" w:color="auto" w:fill="auto"/>
            <w:vAlign w:val="center"/>
          </w:tcPr>
          <w:p w14:paraId="635E503E" w14:textId="77777777" w:rsidR="00440C6A" w:rsidRDefault="00440C6A">
            <w:pPr>
              <w:jc w:val="left"/>
            </w:pPr>
            <w:r>
              <w:rPr>
                <w:rFonts w:ascii="Wingdings" w:eastAsia="Wingdings" w:hAnsi="Wingdings" w:cs="Wingdings"/>
                <w:sz w:val="28"/>
                <w:szCs w:val="28"/>
              </w:rPr>
              <w:t></w:t>
            </w:r>
            <w:r>
              <w:rPr>
                <w:rFonts w:eastAsia="Arial"/>
              </w:rPr>
              <w:t xml:space="preserve"> </w:t>
            </w:r>
            <w:r>
              <w:t xml:space="preserve">Yes </w:t>
            </w:r>
            <w:r>
              <w:rPr>
                <w:rFonts w:ascii="Wingdings" w:hAnsi="Wingdings" w:cs="Wingdings"/>
                <w:sz w:val="28"/>
                <w:szCs w:val="28"/>
              </w:rPr>
              <w:t></w:t>
            </w:r>
            <w:r>
              <w:t xml:space="preserve"> No</w:t>
            </w:r>
          </w:p>
        </w:tc>
        <w:tc>
          <w:tcPr>
            <w:tcW w:w="1530" w:type="dxa"/>
            <w:tcBorders>
              <w:top w:val="single" w:sz="4" w:space="0" w:color="C0C0C0"/>
              <w:left w:val="single" w:sz="4" w:space="0" w:color="C0C0C0"/>
              <w:bottom w:val="single" w:sz="4" w:space="0" w:color="C0C0C0"/>
            </w:tcBorders>
            <w:shd w:val="clear" w:color="auto" w:fill="auto"/>
            <w:vAlign w:val="center"/>
          </w:tcPr>
          <w:p w14:paraId="3B88899E" w14:textId="77777777" w:rsidR="00440C6A" w:rsidRDefault="00440C6A">
            <w:pPr>
              <w:snapToGrid w:val="0"/>
              <w:jc w:val="left"/>
            </w:pPr>
          </w:p>
        </w:tc>
      </w:tr>
      <w:tr w:rsidR="00440C6A" w14:paraId="08155592" w14:textId="77777777">
        <w:trPr>
          <w:gridAfter w:val="1"/>
          <w:wAfter w:w="10" w:type="dxa"/>
          <w:trHeight w:val="397"/>
        </w:trPr>
        <w:tc>
          <w:tcPr>
            <w:tcW w:w="2552" w:type="dxa"/>
            <w:tcBorders>
              <w:top w:val="single" w:sz="4" w:space="0" w:color="C0C0C0"/>
              <w:bottom w:val="single" w:sz="4" w:space="0" w:color="C0C0C0"/>
            </w:tcBorders>
            <w:shd w:val="clear" w:color="auto" w:fill="auto"/>
            <w:vAlign w:val="center"/>
          </w:tcPr>
          <w:p w14:paraId="69E2BB2B" w14:textId="77777777" w:rsidR="00440C6A" w:rsidRDefault="00440C6A">
            <w:pPr>
              <w:snapToGrid w:val="0"/>
              <w:jc w:val="left"/>
            </w:pPr>
          </w:p>
        </w:tc>
        <w:tc>
          <w:tcPr>
            <w:tcW w:w="1417" w:type="dxa"/>
            <w:tcBorders>
              <w:top w:val="single" w:sz="4" w:space="0" w:color="C0C0C0"/>
              <w:left w:val="single" w:sz="4" w:space="0" w:color="C0C0C0"/>
              <w:bottom w:val="single" w:sz="4" w:space="0" w:color="C0C0C0"/>
            </w:tcBorders>
            <w:shd w:val="clear" w:color="auto" w:fill="auto"/>
            <w:vAlign w:val="center"/>
          </w:tcPr>
          <w:p w14:paraId="57C0D796" w14:textId="77777777" w:rsidR="00440C6A" w:rsidRDefault="00440C6A">
            <w:pPr>
              <w:snapToGrid w:val="0"/>
              <w:jc w:val="left"/>
            </w:pPr>
          </w:p>
        </w:tc>
        <w:tc>
          <w:tcPr>
            <w:tcW w:w="1276" w:type="dxa"/>
            <w:tcBorders>
              <w:top w:val="single" w:sz="4" w:space="0" w:color="C0C0C0"/>
              <w:left w:val="single" w:sz="4" w:space="0" w:color="C0C0C0"/>
              <w:bottom w:val="single" w:sz="4" w:space="0" w:color="C0C0C0"/>
            </w:tcBorders>
            <w:shd w:val="clear" w:color="auto" w:fill="auto"/>
            <w:vAlign w:val="center"/>
          </w:tcPr>
          <w:p w14:paraId="4C2A5963" w14:textId="77777777" w:rsidR="00440C6A" w:rsidRDefault="00440C6A">
            <w:pPr>
              <w:jc w:val="left"/>
            </w:pPr>
            <w:r>
              <w:rPr>
                <w:rFonts w:ascii="Wingdings" w:eastAsia="Wingdings" w:hAnsi="Wingdings" w:cs="Wingdings"/>
                <w:sz w:val="28"/>
                <w:szCs w:val="28"/>
              </w:rPr>
              <w:t></w:t>
            </w:r>
            <w:r>
              <w:rPr>
                <w:rFonts w:eastAsia="Arial"/>
              </w:rPr>
              <w:t xml:space="preserve"> </w:t>
            </w:r>
            <w:r>
              <w:t xml:space="preserve">M </w:t>
            </w:r>
            <w:r>
              <w:rPr>
                <w:rFonts w:ascii="Wingdings" w:hAnsi="Wingdings" w:cs="Wingdings"/>
                <w:sz w:val="28"/>
                <w:szCs w:val="28"/>
              </w:rPr>
              <w:t></w:t>
            </w:r>
            <w:r>
              <w:t xml:space="preserve"> F</w:t>
            </w:r>
          </w:p>
        </w:tc>
        <w:tc>
          <w:tcPr>
            <w:tcW w:w="1559" w:type="dxa"/>
            <w:tcBorders>
              <w:top w:val="single" w:sz="4" w:space="0" w:color="C0C0C0"/>
              <w:left w:val="single" w:sz="4" w:space="0" w:color="C0C0C0"/>
              <w:bottom w:val="single" w:sz="4" w:space="0" w:color="C0C0C0"/>
            </w:tcBorders>
            <w:shd w:val="clear" w:color="auto" w:fill="auto"/>
            <w:vAlign w:val="center"/>
          </w:tcPr>
          <w:p w14:paraId="0D142F6F" w14:textId="77777777" w:rsidR="00440C6A" w:rsidRDefault="00440C6A">
            <w:pPr>
              <w:snapToGrid w:val="0"/>
              <w:jc w:val="left"/>
            </w:pPr>
          </w:p>
        </w:tc>
        <w:tc>
          <w:tcPr>
            <w:tcW w:w="1560" w:type="dxa"/>
            <w:tcBorders>
              <w:top w:val="single" w:sz="4" w:space="0" w:color="C0C0C0"/>
              <w:left w:val="single" w:sz="4" w:space="0" w:color="C0C0C0"/>
              <w:bottom w:val="single" w:sz="4" w:space="0" w:color="C0C0C0"/>
            </w:tcBorders>
            <w:shd w:val="clear" w:color="auto" w:fill="auto"/>
            <w:vAlign w:val="center"/>
          </w:tcPr>
          <w:p w14:paraId="7D62E6F4" w14:textId="77777777" w:rsidR="00440C6A" w:rsidRDefault="00440C6A">
            <w:pPr>
              <w:jc w:val="left"/>
            </w:pPr>
            <w:r>
              <w:rPr>
                <w:rFonts w:ascii="Wingdings" w:eastAsia="Wingdings" w:hAnsi="Wingdings" w:cs="Wingdings"/>
                <w:sz w:val="28"/>
                <w:szCs w:val="28"/>
              </w:rPr>
              <w:t></w:t>
            </w:r>
            <w:r>
              <w:rPr>
                <w:rFonts w:eastAsia="Arial"/>
              </w:rPr>
              <w:t xml:space="preserve"> </w:t>
            </w:r>
            <w:r>
              <w:t xml:space="preserve">Yes </w:t>
            </w:r>
            <w:r>
              <w:rPr>
                <w:rFonts w:ascii="Wingdings" w:hAnsi="Wingdings" w:cs="Wingdings"/>
                <w:sz w:val="28"/>
                <w:szCs w:val="28"/>
              </w:rPr>
              <w:t></w:t>
            </w:r>
            <w:r>
              <w:t xml:space="preserve"> No</w:t>
            </w:r>
          </w:p>
        </w:tc>
        <w:tc>
          <w:tcPr>
            <w:tcW w:w="1530" w:type="dxa"/>
            <w:tcBorders>
              <w:top w:val="single" w:sz="4" w:space="0" w:color="C0C0C0"/>
              <w:left w:val="single" w:sz="4" w:space="0" w:color="C0C0C0"/>
              <w:bottom w:val="single" w:sz="4" w:space="0" w:color="C0C0C0"/>
            </w:tcBorders>
            <w:shd w:val="clear" w:color="auto" w:fill="auto"/>
            <w:vAlign w:val="center"/>
          </w:tcPr>
          <w:p w14:paraId="4475AD14" w14:textId="77777777" w:rsidR="00440C6A" w:rsidRDefault="00440C6A">
            <w:pPr>
              <w:snapToGrid w:val="0"/>
              <w:jc w:val="left"/>
            </w:pPr>
          </w:p>
        </w:tc>
      </w:tr>
    </w:tbl>
    <w:p w14:paraId="120C4E94" w14:textId="77777777" w:rsidR="00440C6A" w:rsidRDefault="00440C6A">
      <w:pPr>
        <w:rPr>
          <w:szCs w:val="18"/>
        </w:rPr>
      </w:pPr>
    </w:p>
    <w:p w14:paraId="344F96AF" w14:textId="77777777" w:rsidR="00440C6A" w:rsidRDefault="00440C6A">
      <w:pPr>
        <w:pStyle w:val="Level3"/>
      </w:pPr>
      <w:r>
        <w:t>Associated entities</w:t>
      </w:r>
    </w:p>
    <w:tbl>
      <w:tblPr>
        <w:tblW w:w="0" w:type="auto"/>
        <w:tblInd w:w="108" w:type="dxa"/>
        <w:tblLayout w:type="fixed"/>
        <w:tblLook w:val="0000" w:firstRow="0" w:lastRow="0" w:firstColumn="0" w:lastColumn="0" w:noHBand="0" w:noVBand="0"/>
      </w:tblPr>
      <w:tblGrid>
        <w:gridCol w:w="4947"/>
        <w:gridCol w:w="4947"/>
      </w:tblGrid>
      <w:tr w:rsidR="00440C6A" w14:paraId="42AFC42D" w14:textId="77777777">
        <w:trPr>
          <w:trHeight w:val="397"/>
        </w:trPr>
        <w:tc>
          <w:tcPr>
            <w:tcW w:w="4947" w:type="dxa"/>
            <w:tcBorders>
              <w:top w:val="single" w:sz="4" w:space="0" w:color="C0C0C0"/>
              <w:bottom w:val="single" w:sz="4" w:space="0" w:color="C0C0C0"/>
            </w:tcBorders>
            <w:shd w:val="clear" w:color="auto" w:fill="auto"/>
            <w:vAlign w:val="center"/>
          </w:tcPr>
          <w:p w14:paraId="271CA723" w14:textId="77777777" w:rsidR="00440C6A" w:rsidRDefault="00440C6A">
            <w:pPr>
              <w:pStyle w:val="TableHeaderOther"/>
              <w:snapToGrid w:val="0"/>
            </w:pPr>
          </w:p>
        </w:tc>
        <w:tc>
          <w:tcPr>
            <w:tcW w:w="4947" w:type="dxa"/>
            <w:tcBorders>
              <w:top w:val="single" w:sz="4" w:space="0" w:color="C0C0C0"/>
              <w:left w:val="single" w:sz="4" w:space="0" w:color="C0C0C0"/>
              <w:bottom w:val="single" w:sz="4" w:space="0" w:color="C0C0C0"/>
            </w:tcBorders>
            <w:shd w:val="clear" w:color="auto" w:fill="auto"/>
            <w:vAlign w:val="center"/>
          </w:tcPr>
          <w:p w14:paraId="75FBE423" w14:textId="77777777" w:rsidR="00440C6A" w:rsidRDefault="00440C6A">
            <w:pPr>
              <w:pStyle w:val="TableHeaderOther"/>
              <w:snapToGrid w:val="0"/>
            </w:pPr>
          </w:p>
        </w:tc>
      </w:tr>
      <w:tr w:rsidR="00440C6A" w14:paraId="5FC86885" w14:textId="77777777">
        <w:trPr>
          <w:trHeight w:val="397"/>
        </w:trPr>
        <w:tc>
          <w:tcPr>
            <w:tcW w:w="4947" w:type="dxa"/>
            <w:tcBorders>
              <w:top w:val="single" w:sz="4" w:space="0" w:color="C0C0C0"/>
              <w:bottom w:val="single" w:sz="4" w:space="0" w:color="C0C0C0"/>
            </w:tcBorders>
            <w:shd w:val="clear" w:color="auto" w:fill="auto"/>
            <w:vAlign w:val="center"/>
          </w:tcPr>
          <w:p w14:paraId="0943E9CC" w14:textId="77777777" w:rsidR="00440C6A" w:rsidRDefault="00440C6A">
            <w:pPr>
              <w:jc w:val="left"/>
              <w:rPr>
                <w:rFonts w:ascii="Wingdings 2" w:eastAsia="Wingdings 2" w:hAnsi="Wingdings 2" w:cs="Wingdings 2"/>
                <w:b/>
                <w:sz w:val="28"/>
                <w:szCs w:val="28"/>
              </w:rPr>
            </w:pPr>
            <w:r>
              <w:t>Do you have any of the following structures?</w:t>
            </w:r>
          </w:p>
        </w:tc>
        <w:tc>
          <w:tcPr>
            <w:tcW w:w="4947" w:type="dxa"/>
            <w:tcBorders>
              <w:top w:val="single" w:sz="4" w:space="0" w:color="C0C0C0"/>
              <w:left w:val="single" w:sz="4" w:space="0" w:color="C0C0C0"/>
              <w:bottom w:val="single" w:sz="4" w:space="0" w:color="C0C0C0"/>
            </w:tcBorders>
            <w:shd w:val="clear" w:color="auto" w:fill="auto"/>
            <w:vAlign w:val="center"/>
          </w:tcPr>
          <w:p w14:paraId="130D48FD" w14:textId="77777777" w:rsidR="00440C6A" w:rsidRDefault="00B169E1">
            <w:pPr>
              <w:jc w:val="left"/>
              <w:rPr>
                <w:rFonts w:ascii="Wingdings" w:eastAsia="Wingdings" w:hAnsi="Wingdings" w:cs="Wingdings"/>
                <w:sz w:val="28"/>
                <w:szCs w:val="28"/>
              </w:rPr>
            </w:pPr>
            <w:r>
              <w:rPr>
                <w:rFonts w:ascii="Wingdings" w:hAnsi="Wingdings" w:cs="Wingdings"/>
                <w:sz w:val="28"/>
                <w:szCs w:val="28"/>
              </w:rPr>
              <w:t></w:t>
            </w:r>
            <w:r w:rsidR="00440C6A">
              <w:rPr>
                <w:rFonts w:eastAsia="Arial"/>
              </w:rPr>
              <w:t xml:space="preserve"> </w:t>
            </w:r>
            <w:r w:rsidR="00440C6A">
              <w:t>Self-Managed Superannuation Fund (SMSF)</w:t>
            </w:r>
          </w:p>
          <w:p w14:paraId="5DC864C0" w14:textId="77777777" w:rsidR="00440C6A" w:rsidRDefault="00440C6A">
            <w:pPr>
              <w:jc w:val="left"/>
              <w:rPr>
                <w:rFonts w:ascii="Wingdings 2" w:eastAsia="Wingdings 2" w:hAnsi="Wingdings 2" w:cs="Wingdings 2"/>
                <w:b/>
                <w:sz w:val="28"/>
                <w:szCs w:val="28"/>
              </w:rPr>
            </w:pPr>
            <w:r>
              <w:rPr>
                <w:rFonts w:ascii="Wingdings" w:eastAsia="Wingdings" w:hAnsi="Wingdings" w:cs="Wingdings"/>
                <w:sz w:val="28"/>
                <w:szCs w:val="28"/>
              </w:rPr>
              <w:t></w:t>
            </w:r>
            <w:r>
              <w:rPr>
                <w:rFonts w:eastAsia="Arial"/>
              </w:rPr>
              <w:t xml:space="preserve"> </w:t>
            </w:r>
            <w:r>
              <w:t>Trust structure</w:t>
            </w:r>
          </w:p>
          <w:p w14:paraId="3E51277F" w14:textId="77777777" w:rsidR="00440C6A" w:rsidRDefault="00B169E1">
            <w:pPr>
              <w:jc w:val="left"/>
              <w:rPr>
                <w:rFonts w:ascii="Wingdings" w:eastAsia="Wingdings" w:hAnsi="Wingdings" w:cs="Wingdings"/>
                <w:sz w:val="28"/>
                <w:szCs w:val="28"/>
              </w:rPr>
            </w:pPr>
            <w:r>
              <w:rPr>
                <w:rFonts w:ascii="Wingdings" w:hAnsi="Wingdings" w:cs="Wingdings"/>
                <w:sz w:val="28"/>
                <w:szCs w:val="28"/>
              </w:rPr>
              <w:t></w:t>
            </w:r>
            <w:r w:rsidR="00440C6A">
              <w:rPr>
                <w:rFonts w:eastAsia="Arial"/>
              </w:rPr>
              <w:t xml:space="preserve"> </w:t>
            </w:r>
            <w:r w:rsidR="00440C6A">
              <w:t>Company structure</w:t>
            </w:r>
          </w:p>
          <w:p w14:paraId="2AF963B5" w14:textId="77777777" w:rsidR="00440C6A" w:rsidRDefault="00440C6A">
            <w:pPr>
              <w:jc w:val="left"/>
              <w:rPr>
                <w:i/>
              </w:rPr>
            </w:pPr>
            <w:r>
              <w:rPr>
                <w:rFonts w:ascii="Wingdings" w:eastAsia="Wingdings" w:hAnsi="Wingdings" w:cs="Wingdings"/>
                <w:sz w:val="28"/>
                <w:szCs w:val="28"/>
              </w:rPr>
              <w:t></w:t>
            </w:r>
            <w:r>
              <w:rPr>
                <w:rFonts w:eastAsia="Arial"/>
              </w:rPr>
              <w:t xml:space="preserve"> </w:t>
            </w:r>
            <w:r>
              <w:t>Partnership structure</w:t>
            </w:r>
          </w:p>
        </w:tc>
      </w:tr>
      <w:tr w:rsidR="00440C6A" w14:paraId="41D7C792" w14:textId="77777777">
        <w:trPr>
          <w:trHeight w:val="397"/>
        </w:trPr>
        <w:tc>
          <w:tcPr>
            <w:tcW w:w="9894" w:type="dxa"/>
            <w:gridSpan w:val="2"/>
            <w:tcBorders>
              <w:top w:val="single" w:sz="4" w:space="0" w:color="C0C0C0"/>
              <w:bottom w:val="single" w:sz="4" w:space="0" w:color="C0C0C0"/>
            </w:tcBorders>
            <w:shd w:val="clear" w:color="auto" w:fill="auto"/>
            <w:vAlign w:val="center"/>
          </w:tcPr>
          <w:p w14:paraId="1CDB9D03" w14:textId="77777777" w:rsidR="00440C6A" w:rsidRDefault="00440C6A">
            <w:pPr>
              <w:jc w:val="left"/>
            </w:pPr>
            <w:r>
              <w:rPr>
                <w:i/>
              </w:rPr>
              <w:t xml:space="preserve">If </w:t>
            </w:r>
            <w:proofErr w:type="gramStart"/>
            <w:r>
              <w:rPr>
                <w:b/>
                <w:i/>
              </w:rPr>
              <w:t>Yes</w:t>
            </w:r>
            <w:proofErr w:type="gramEnd"/>
            <w:r>
              <w:rPr>
                <w:i/>
              </w:rPr>
              <w:t xml:space="preserve">, to any of the above, further details can be collected via the </w:t>
            </w:r>
            <w:r>
              <w:rPr>
                <w:b/>
                <w:i/>
              </w:rPr>
              <w:t>Other entities</w:t>
            </w:r>
            <w:r>
              <w:rPr>
                <w:i/>
              </w:rPr>
              <w:t xml:space="preserve"> or </w:t>
            </w:r>
            <w:r>
              <w:rPr>
                <w:b/>
                <w:i/>
              </w:rPr>
              <w:t>SMSF</w:t>
            </w:r>
            <w:r>
              <w:rPr>
                <w:i/>
              </w:rPr>
              <w:t xml:space="preserve"> sections.</w:t>
            </w:r>
          </w:p>
        </w:tc>
      </w:tr>
      <w:tr w:rsidR="00440C6A" w14:paraId="17A7D8D8" w14:textId="77777777">
        <w:trPr>
          <w:trHeight w:val="397"/>
        </w:trPr>
        <w:tc>
          <w:tcPr>
            <w:tcW w:w="4947" w:type="dxa"/>
            <w:tcBorders>
              <w:top w:val="single" w:sz="4" w:space="0" w:color="C0C0C0"/>
              <w:bottom w:val="single" w:sz="4" w:space="0" w:color="C0C0C0"/>
            </w:tcBorders>
            <w:shd w:val="clear" w:color="auto" w:fill="auto"/>
            <w:vAlign w:val="center"/>
          </w:tcPr>
          <w:p w14:paraId="42A636B2" w14:textId="77777777" w:rsidR="00440C6A" w:rsidRDefault="00440C6A">
            <w:pPr>
              <w:jc w:val="left"/>
              <w:rPr>
                <w:rFonts w:ascii="Wingdings" w:eastAsia="Wingdings" w:hAnsi="Wingdings" w:cs="Wingdings"/>
                <w:sz w:val="28"/>
                <w:szCs w:val="28"/>
              </w:rPr>
            </w:pPr>
            <w:r>
              <w:t>Do you have any overseas investments or are you involved in a foreign overseas business?</w:t>
            </w:r>
          </w:p>
        </w:tc>
        <w:tc>
          <w:tcPr>
            <w:tcW w:w="4947" w:type="dxa"/>
            <w:tcBorders>
              <w:top w:val="single" w:sz="4" w:space="0" w:color="C0C0C0"/>
              <w:left w:val="single" w:sz="4" w:space="0" w:color="C0C0C0"/>
              <w:bottom w:val="single" w:sz="4" w:space="0" w:color="C0C0C0"/>
            </w:tcBorders>
            <w:shd w:val="clear" w:color="auto" w:fill="auto"/>
            <w:vAlign w:val="center"/>
          </w:tcPr>
          <w:p w14:paraId="7AE82E65" w14:textId="77777777" w:rsidR="00440C6A" w:rsidRDefault="00440C6A">
            <w:r>
              <w:rPr>
                <w:rFonts w:ascii="Wingdings" w:eastAsia="Wingdings" w:hAnsi="Wingdings" w:cs="Wingdings"/>
                <w:sz w:val="28"/>
                <w:szCs w:val="28"/>
              </w:rPr>
              <w:t></w:t>
            </w:r>
            <w:r>
              <w:rPr>
                <w:rFonts w:eastAsia="Arial"/>
              </w:rPr>
              <w:t xml:space="preserve"> </w:t>
            </w:r>
            <w:r>
              <w:t xml:space="preserve">Yes      </w:t>
            </w:r>
            <w:r>
              <w:rPr>
                <w:rFonts w:ascii="Wingdings" w:hAnsi="Wingdings" w:cs="Wingdings"/>
                <w:sz w:val="28"/>
                <w:szCs w:val="28"/>
              </w:rPr>
              <w:t></w:t>
            </w:r>
            <w:r>
              <w:t xml:space="preserve"> No</w:t>
            </w:r>
          </w:p>
        </w:tc>
      </w:tr>
      <w:tr w:rsidR="00440C6A" w14:paraId="30571EEC" w14:textId="77777777">
        <w:trPr>
          <w:trHeight w:val="397"/>
        </w:trPr>
        <w:tc>
          <w:tcPr>
            <w:tcW w:w="4947" w:type="dxa"/>
            <w:tcBorders>
              <w:top w:val="single" w:sz="4" w:space="0" w:color="C0C0C0"/>
              <w:bottom w:val="single" w:sz="4" w:space="0" w:color="C0C0C0"/>
            </w:tcBorders>
            <w:shd w:val="clear" w:color="auto" w:fill="auto"/>
            <w:vAlign w:val="center"/>
          </w:tcPr>
          <w:p w14:paraId="338EBF3C" w14:textId="77777777" w:rsidR="00440C6A" w:rsidRDefault="00440C6A">
            <w:pPr>
              <w:jc w:val="left"/>
              <w:rPr>
                <w:rFonts w:ascii="Wingdings" w:eastAsia="Wingdings" w:hAnsi="Wingdings" w:cs="Wingdings"/>
                <w:sz w:val="28"/>
                <w:szCs w:val="28"/>
              </w:rPr>
            </w:pPr>
            <w:r>
              <w:t>Do you have any business relationships or are you associated with any Political Exposed Person (PEP)?</w:t>
            </w:r>
          </w:p>
        </w:tc>
        <w:tc>
          <w:tcPr>
            <w:tcW w:w="4947" w:type="dxa"/>
            <w:tcBorders>
              <w:top w:val="single" w:sz="4" w:space="0" w:color="C0C0C0"/>
              <w:left w:val="single" w:sz="4" w:space="0" w:color="C0C0C0"/>
              <w:bottom w:val="single" w:sz="4" w:space="0" w:color="C0C0C0"/>
            </w:tcBorders>
            <w:shd w:val="clear" w:color="auto" w:fill="auto"/>
            <w:vAlign w:val="center"/>
          </w:tcPr>
          <w:p w14:paraId="3109583A" w14:textId="77777777" w:rsidR="00440C6A" w:rsidRDefault="00440C6A">
            <w:pPr>
              <w:rPr>
                <w:i/>
              </w:rPr>
            </w:pPr>
            <w:r>
              <w:rPr>
                <w:rFonts w:ascii="Wingdings" w:eastAsia="Wingdings" w:hAnsi="Wingdings" w:cs="Wingdings"/>
                <w:sz w:val="28"/>
                <w:szCs w:val="28"/>
              </w:rPr>
              <w:t></w:t>
            </w:r>
            <w:r>
              <w:rPr>
                <w:rFonts w:eastAsia="Arial"/>
              </w:rPr>
              <w:t xml:space="preserve"> </w:t>
            </w:r>
            <w:r>
              <w:t xml:space="preserve">Yes      </w:t>
            </w:r>
            <w:r>
              <w:rPr>
                <w:rFonts w:ascii="Wingdings" w:hAnsi="Wingdings" w:cs="Wingdings"/>
                <w:sz w:val="28"/>
                <w:szCs w:val="28"/>
              </w:rPr>
              <w:t></w:t>
            </w:r>
            <w:r>
              <w:t xml:space="preserve"> No</w:t>
            </w:r>
          </w:p>
        </w:tc>
      </w:tr>
      <w:tr w:rsidR="00440C6A" w14:paraId="71649319" w14:textId="77777777">
        <w:trPr>
          <w:trHeight w:val="397"/>
        </w:trPr>
        <w:tc>
          <w:tcPr>
            <w:tcW w:w="9894" w:type="dxa"/>
            <w:gridSpan w:val="2"/>
            <w:tcBorders>
              <w:top w:val="single" w:sz="4" w:space="0" w:color="C0C0C0"/>
              <w:bottom w:val="single" w:sz="4" w:space="0" w:color="C0C0C0"/>
            </w:tcBorders>
            <w:shd w:val="clear" w:color="auto" w:fill="auto"/>
            <w:vAlign w:val="center"/>
          </w:tcPr>
          <w:p w14:paraId="09A36C64" w14:textId="77777777" w:rsidR="00440C6A" w:rsidRDefault="00440C6A">
            <w:pPr>
              <w:jc w:val="left"/>
            </w:pPr>
            <w:r>
              <w:rPr>
                <w:i/>
              </w:rPr>
              <w:t xml:space="preserve">If </w:t>
            </w:r>
            <w:proofErr w:type="gramStart"/>
            <w:r>
              <w:rPr>
                <w:b/>
                <w:i/>
              </w:rPr>
              <w:t>Yes</w:t>
            </w:r>
            <w:proofErr w:type="gramEnd"/>
            <w:r>
              <w:rPr>
                <w:i/>
              </w:rPr>
              <w:t>, please provide details:</w:t>
            </w:r>
          </w:p>
        </w:tc>
      </w:tr>
      <w:tr w:rsidR="00440C6A" w14:paraId="2D3F0BEC" w14:textId="77777777">
        <w:trPr>
          <w:trHeight w:val="397"/>
        </w:trPr>
        <w:tc>
          <w:tcPr>
            <w:tcW w:w="9894" w:type="dxa"/>
            <w:gridSpan w:val="2"/>
            <w:tcBorders>
              <w:top w:val="single" w:sz="4" w:space="0" w:color="C0C0C0"/>
              <w:bottom w:val="single" w:sz="4" w:space="0" w:color="C0C0C0"/>
            </w:tcBorders>
            <w:shd w:val="clear" w:color="auto" w:fill="auto"/>
            <w:vAlign w:val="center"/>
          </w:tcPr>
          <w:p w14:paraId="75CF4315" w14:textId="77777777" w:rsidR="00440C6A" w:rsidRDefault="00440C6A">
            <w:pPr>
              <w:snapToGrid w:val="0"/>
            </w:pPr>
          </w:p>
        </w:tc>
      </w:tr>
    </w:tbl>
    <w:p w14:paraId="3CB648E9" w14:textId="77777777" w:rsidR="00440C6A" w:rsidRDefault="00440C6A">
      <w:pPr>
        <w:rPr>
          <w:szCs w:val="18"/>
        </w:rPr>
      </w:pPr>
    </w:p>
    <w:p w14:paraId="021BF786" w14:textId="77777777" w:rsidR="00440C6A" w:rsidRDefault="00440C6A">
      <w:pPr>
        <w:pStyle w:val="Level3"/>
      </w:pPr>
      <w:r>
        <w:t>Employment details</w:t>
      </w:r>
    </w:p>
    <w:tbl>
      <w:tblPr>
        <w:tblW w:w="0" w:type="auto"/>
        <w:tblInd w:w="108" w:type="dxa"/>
        <w:tblLayout w:type="fixed"/>
        <w:tblLook w:val="0000" w:firstRow="0" w:lastRow="0" w:firstColumn="0" w:lastColumn="0" w:noHBand="0" w:noVBand="0"/>
      </w:tblPr>
      <w:tblGrid>
        <w:gridCol w:w="2694"/>
        <w:gridCol w:w="1842"/>
        <w:gridCol w:w="203"/>
        <w:gridCol w:w="1498"/>
        <w:gridCol w:w="1913"/>
        <w:gridCol w:w="99"/>
        <w:gridCol w:w="1647"/>
        <w:gridCol w:w="10"/>
      </w:tblGrid>
      <w:tr w:rsidR="00440C6A" w14:paraId="32E6F703" w14:textId="77777777" w:rsidTr="00020D07">
        <w:trPr>
          <w:trHeight w:val="397"/>
        </w:trPr>
        <w:tc>
          <w:tcPr>
            <w:tcW w:w="2694" w:type="dxa"/>
            <w:tcBorders>
              <w:top w:val="single" w:sz="4" w:space="0" w:color="FFFFFF"/>
              <w:left w:val="single" w:sz="4" w:space="0" w:color="FFFFFF"/>
              <w:bottom w:val="single" w:sz="4" w:space="0" w:color="C0C0C0"/>
            </w:tcBorders>
            <w:shd w:val="clear" w:color="auto" w:fill="4EBFC7"/>
            <w:vAlign w:val="center"/>
          </w:tcPr>
          <w:p w14:paraId="0C178E9E" w14:textId="77777777" w:rsidR="00440C6A" w:rsidRDefault="00440C6A">
            <w:pPr>
              <w:pStyle w:val="TableHeaderOther"/>
              <w:snapToGrid w:val="0"/>
            </w:pPr>
          </w:p>
        </w:tc>
        <w:tc>
          <w:tcPr>
            <w:tcW w:w="3543" w:type="dxa"/>
            <w:gridSpan w:val="3"/>
            <w:tcBorders>
              <w:top w:val="single" w:sz="4" w:space="0" w:color="FFFFFF"/>
              <w:left w:val="single" w:sz="4" w:space="0" w:color="FFFFFF"/>
              <w:bottom w:val="single" w:sz="4" w:space="0" w:color="C0C0C0"/>
            </w:tcBorders>
            <w:shd w:val="clear" w:color="auto" w:fill="4EBFC7"/>
            <w:vAlign w:val="center"/>
          </w:tcPr>
          <w:p w14:paraId="781CCABA" w14:textId="77777777" w:rsidR="00440C6A" w:rsidRDefault="00440C6A">
            <w:pPr>
              <w:pStyle w:val="TableHeaderOther"/>
            </w:pPr>
            <w:r>
              <w:t>Client 1</w:t>
            </w:r>
          </w:p>
        </w:tc>
        <w:tc>
          <w:tcPr>
            <w:tcW w:w="3669" w:type="dxa"/>
            <w:gridSpan w:val="4"/>
            <w:tcBorders>
              <w:top w:val="single" w:sz="4" w:space="0" w:color="FFFFFF"/>
              <w:left w:val="single" w:sz="4" w:space="0" w:color="FFFFFF"/>
              <w:bottom w:val="single" w:sz="4" w:space="0" w:color="C0C0C0"/>
              <w:right w:val="single" w:sz="4" w:space="0" w:color="FFFFFF"/>
            </w:tcBorders>
            <w:shd w:val="clear" w:color="auto" w:fill="4EBFC7"/>
            <w:vAlign w:val="center"/>
          </w:tcPr>
          <w:p w14:paraId="66A1CBF0" w14:textId="77777777" w:rsidR="00440C6A" w:rsidRDefault="00440C6A">
            <w:pPr>
              <w:pStyle w:val="TableHeaderOther"/>
            </w:pPr>
            <w:r>
              <w:t>Client 2</w:t>
            </w:r>
          </w:p>
        </w:tc>
      </w:tr>
      <w:tr w:rsidR="00440C6A" w14:paraId="554372D3" w14:textId="77777777" w:rsidTr="00020D07">
        <w:trPr>
          <w:gridAfter w:val="1"/>
          <w:wAfter w:w="10" w:type="dxa"/>
          <w:trHeight w:val="397"/>
        </w:trPr>
        <w:tc>
          <w:tcPr>
            <w:tcW w:w="2694" w:type="dxa"/>
            <w:tcBorders>
              <w:top w:val="single" w:sz="4" w:space="0" w:color="C0C0C0"/>
              <w:bottom w:val="single" w:sz="4" w:space="0" w:color="C0C0C0"/>
            </w:tcBorders>
            <w:shd w:val="clear" w:color="auto" w:fill="auto"/>
            <w:vAlign w:val="center"/>
          </w:tcPr>
          <w:p w14:paraId="15F928F0" w14:textId="77777777" w:rsidR="00440C6A" w:rsidRDefault="00440C6A">
            <w:pPr>
              <w:jc w:val="left"/>
            </w:pPr>
            <w:r>
              <w:t>Occupation/Title</w:t>
            </w:r>
          </w:p>
        </w:tc>
        <w:tc>
          <w:tcPr>
            <w:tcW w:w="3543" w:type="dxa"/>
            <w:gridSpan w:val="3"/>
            <w:tcBorders>
              <w:top w:val="single" w:sz="4" w:space="0" w:color="C0C0C0"/>
              <w:left w:val="single" w:sz="4" w:space="0" w:color="C0C0C0"/>
              <w:bottom w:val="single" w:sz="4" w:space="0" w:color="C0C0C0"/>
            </w:tcBorders>
            <w:shd w:val="clear" w:color="auto" w:fill="auto"/>
            <w:vAlign w:val="center"/>
          </w:tcPr>
          <w:p w14:paraId="3C0395D3" w14:textId="77777777" w:rsidR="00440C6A" w:rsidRDefault="00440C6A">
            <w:pPr>
              <w:jc w:val="left"/>
            </w:pPr>
          </w:p>
        </w:tc>
        <w:tc>
          <w:tcPr>
            <w:tcW w:w="3659" w:type="dxa"/>
            <w:gridSpan w:val="3"/>
            <w:tcBorders>
              <w:top w:val="single" w:sz="4" w:space="0" w:color="C0C0C0"/>
              <w:left w:val="single" w:sz="4" w:space="0" w:color="C0C0C0"/>
              <w:bottom w:val="single" w:sz="4" w:space="0" w:color="C0C0C0"/>
            </w:tcBorders>
            <w:shd w:val="clear" w:color="auto" w:fill="auto"/>
            <w:vAlign w:val="center"/>
          </w:tcPr>
          <w:p w14:paraId="3254BC2F" w14:textId="77777777" w:rsidR="00440C6A" w:rsidRDefault="00440C6A">
            <w:pPr>
              <w:jc w:val="left"/>
            </w:pPr>
          </w:p>
        </w:tc>
      </w:tr>
      <w:tr w:rsidR="00440C6A" w14:paraId="3255F22A" w14:textId="77777777" w:rsidTr="00020D07">
        <w:trPr>
          <w:gridAfter w:val="1"/>
          <w:wAfter w:w="10" w:type="dxa"/>
          <w:trHeight w:val="397"/>
        </w:trPr>
        <w:tc>
          <w:tcPr>
            <w:tcW w:w="2694" w:type="dxa"/>
            <w:tcBorders>
              <w:top w:val="single" w:sz="4" w:space="0" w:color="C0C0C0"/>
              <w:bottom w:val="single" w:sz="4" w:space="0" w:color="C0C0C0"/>
            </w:tcBorders>
            <w:shd w:val="clear" w:color="auto" w:fill="auto"/>
            <w:vAlign w:val="center"/>
          </w:tcPr>
          <w:p w14:paraId="056C344A" w14:textId="77777777" w:rsidR="00440C6A" w:rsidRDefault="00440C6A">
            <w:pPr>
              <w:jc w:val="left"/>
            </w:pPr>
            <w:r>
              <w:t>Job description/duties</w:t>
            </w:r>
          </w:p>
        </w:tc>
        <w:tc>
          <w:tcPr>
            <w:tcW w:w="3543" w:type="dxa"/>
            <w:gridSpan w:val="3"/>
            <w:tcBorders>
              <w:top w:val="single" w:sz="4" w:space="0" w:color="C0C0C0"/>
              <w:left w:val="single" w:sz="4" w:space="0" w:color="C0C0C0"/>
              <w:bottom w:val="single" w:sz="4" w:space="0" w:color="C0C0C0"/>
            </w:tcBorders>
            <w:shd w:val="clear" w:color="auto" w:fill="auto"/>
            <w:vAlign w:val="center"/>
          </w:tcPr>
          <w:p w14:paraId="651E9592" w14:textId="77777777" w:rsidR="00440C6A" w:rsidRDefault="00440C6A">
            <w:pPr>
              <w:jc w:val="left"/>
            </w:pPr>
          </w:p>
        </w:tc>
        <w:tc>
          <w:tcPr>
            <w:tcW w:w="3659" w:type="dxa"/>
            <w:gridSpan w:val="3"/>
            <w:tcBorders>
              <w:top w:val="single" w:sz="4" w:space="0" w:color="C0C0C0"/>
              <w:left w:val="single" w:sz="4" w:space="0" w:color="C0C0C0"/>
              <w:bottom w:val="single" w:sz="4" w:space="0" w:color="C0C0C0"/>
            </w:tcBorders>
            <w:shd w:val="clear" w:color="auto" w:fill="auto"/>
            <w:vAlign w:val="center"/>
          </w:tcPr>
          <w:p w14:paraId="269E314A" w14:textId="77777777" w:rsidR="00440C6A" w:rsidRDefault="00440C6A">
            <w:pPr>
              <w:jc w:val="left"/>
            </w:pPr>
          </w:p>
        </w:tc>
      </w:tr>
      <w:tr w:rsidR="00440C6A" w14:paraId="1029D731" w14:textId="77777777" w:rsidTr="00020D07">
        <w:trPr>
          <w:gridAfter w:val="1"/>
          <w:wAfter w:w="10" w:type="dxa"/>
          <w:trHeight w:val="397"/>
        </w:trPr>
        <w:tc>
          <w:tcPr>
            <w:tcW w:w="2694" w:type="dxa"/>
            <w:tcBorders>
              <w:top w:val="single" w:sz="4" w:space="0" w:color="C0C0C0"/>
              <w:bottom w:val="single" w:sz="4" w:space="0" w:color="C0C0C0"/>
            </w:tcBorders>
            <w:shd w:val="clear" w:color="auto" w:fill="auto"/>
            <w:vAlign w:val="center"/>
          </w:tcPr>
          <w:p w14:paraId="7124364C" w14:textId="77777777" w:rsidR="00440C6A" w:rsidRDefault="00440C6A">
            <w:pPr>
              <w:jc w:val="left"/>
            </w:pPr>
            <w:r>
              <w:t>Qualifications</w:t>
            </w:r>
          </w:p>
        </w:tc>
        <w:tc>
          <w:tcPr>
            <w:tcW w:w="3543" w:type="dxa"/>
            <w:gridSpan w:val="3"/>
            <w:tcBorders>
              <w:top w:val="single" w:sz="4" w:space="0" w:color="C0C0C0"/>
              <w:left w:val="single" w:sz="4" w:space="0" w:color="C0C0C0"/>
              <w:bottom w:val="single" w:sz="4" w:space="0" w:color="C0C0C0"/>
            </w:tcBorders>
            <w:shd w:val="clear" w:color="auto" w:fill="auto"/>
            <w:vAlign w:val="center"/>
          </w:tcPr>
          <w:p w14:paraId="47341341" w14:textId="77777777" w:rsidR="00440C6A" w:rsidRDefault="00440C6A">
            <w:pPr>
              <w:jc w:val="left"/>
            </w:pPr>
          </w:p>
        </w:tc>
        <w:tc>
          <w:tcPr>
            <w:tcW w:w="3659" w:type="dxa"/>
            <w:gridSpan w:val="3"/>
            <w:tcBorders>
              <w:top w:val="single" w:sz="4" w:space="0" w:color="C0C0C0"/>
              <w:left w:val="single" w:sz="4" w:space="0" w:color="C0C0C0"/>
              <w:bottom w:val="single" w:sz="4" w:space="0" w:color="C0C0C0"/>
            </w:tcBorders>
            <w:shd w:val="clear" w:color="auto" w:fill="auto"/>
            <w:vAlign w:val="center"/>
          </w:tcPr>
          <w:p w14:paraId="42EF2083" w14:textId="77777777" w:rsidR="00440C6A" w:rsidRDefault="00440C6A">
            <w:pPr>
              <w:jc w:val="left"/>
            </w:pPr>
          </w:p>
        </w:tc>
      </w:tr>
      <w:tr w:rsidR="00440C6A" w14:paraId="78CBDE7A" w14:textId="77777777" w:rsidTr="00020D07">
        <w:trPr>
          <w:gridAfter w:val="1"/>
          <w:wAfter w:w="10" w:type="dxa"/>
          <w:trHeight w:val="397"/>
        </w:trPr>
        <w:tc>
          <w:tcPr>
            <w:tcW w:w="2694" w:type="dxa"/>
            <w:tcBorders>
              <w:top w:val="single" w:sz="4" w:space="0" w:color="C0C0C0"/>
              <w:bottom w:val="single" w:sz="4" w:space="0" w:color="C0C0C0"/>
            </w:tcBorders>
            <w:shd w:val="clear" w:color="auto" w:fill="auto"/>
            <w:vAlign w:val="center"/>
          </w:tcPr>
          <w:p w14:paraId="525CBE88" w14:textId="77777777" w:rsidR="00440C6A" w:rsidRDefault="00440C6A">
            <w:pPr>
              <w:jc w:val="left"/>
            </w:pPr>
            <w:r>
              <w:t>Employer name</w:t>
            </w:r>
          </w:p>
        </w:tc>
        <w:tc>
          <w:tcPr>
            <w:tcW w:w="3543" w:type="dxa"/>
            <w:gridSpan w:val="3"/>
            <w:tcBorders>
              <w:top w:val="single" w:sz="4" w:space="0" w:color="C0C0C0"/>
              <w:left w:val="single" w:sz="4" w:space="0" w:color="C0C0C0"/>
              <w:bottom w:val="single" w:sz="4" w:space="0" w:color="C0C0C0"/>
            </w:tcBorders>
            <w:shd w:val="clear" w:color="auto" w:fill="auto"/>
            <w:vAlign w:val="center"/>
          </w:tcPr>
          <w:p w14:paraId="7B40C951" w14:textId="77777777" w:rsidR="00440C6A" w:rsidRDefault="00440C6A">
            <w:pPr>
              <w:jc w:val="left"/>
            </w:pPr>
          </w:p>
        </w:tc>
        <w:tc>
          <w:tcPr>
            <w:tcW w:w="3659" w:type="dxa"/>
            <w:gridSpan w:val="3"/>
            <w:tcBorders>
              <w:top w:val="single" w:sz="4" w:space="0" w:color="C0C0C0"/>
              <w:left w:val="single" w:sz="4" w:space="0" w:color="C0C0C0"/>
              <w:bottom w:val="single" w:sz="4" w:space="0" w:color="C0C0C0"/>
            </w:tcBorders>
            <w:shd w:val="clear" w:color="auto" w:fill="auto"/>
            <w:vAlign w:val="center"/>
          </w:tcPr>
          <w:p w14:paraId="4B4D7232" w14:textId="77777777" w:rsidR="00440C6A" w:rsidRDefault="00440C6A">
            <w:pPr>
              <w:jc w:val="left"/>
            </w:pPr>
          </w:p>
        </w:tc>
      </w:tr>
      <w:tr w:rsidR="00440C6A" w14:paraId="33A80958" w14:textId="77777777" w:rsidTr="00020D07">
        <w:trPr>
          <w:gridAfter w:val="1"/>
          <w:wAfter w:w="10" w:type="dxa"/>
          <w:trHeight w:val="397"/>
        </w:trPr>
        <w:tc>
          <w:tcPr>
            <w:tcW w:w="2694" w:type="dxa"/>
            <w:tcBorders>
              <w:top w:val="single" w:sz="4" w:space="0" w:color="C0C0C0"/>
              <w:bottom w:val="single" w:sz="4" w:space="0" w:color="C0C0C0"/>
            </w:tcBorders>
            <w:shd w:val="clear" w:color="auto" w:fill="auto"/>
            <w:vAlign w:val="center"/>
          </w:tcPr>
          <w:p w14:paraId="19253F4F" w14:textId="77777777" w:rsidR="00440C6A" w:rsidRDefault="00440C6A">
            <w:pPr>
              <w:jc w:val="left"/>
            </w:pPr>
            <w:r>
              <w:t>Employment start date</w:t>
            </w:r>
          </w:p>
        </w:tc>
        <w:tc>
          <w:tcPr>
            <w:tcW w:w="3543" w:type="dxa"/>
            <w:gridSpan w:val="3"/>
            <w:tcBorders>
              <w:top w:val="single" w:sz="4" w:space="0" w:color="C0C0C0"/>
              <w:left w:val="single" w:sz="4" w:space="0" w:color="C0C0C0"/>
              <w:bottom w:val="single" w:sz="4" w:space="0" w:color="C0C0C0"/>
            </w:tcBorders>
            <w:shd w:val="clear" w:color="auto" w:fill="auto"/>
            <w:vAlign w:val="center"/>
          </w:tcPr>
          <w:p w14:paraId="2093CA67" w14:textId="77777777" w:rsidR="00440C6A" w:rsidRDefault="00440C6A">
            <w:pPr>
              <w:jc w:val="left"/>
            </w:pPr>
          </w:p>
        </w:tc>
        <w:tc>
          <w:tcPr>
            <w:tcW w:w="3659" w:type="dxa"/>
            <w:gridSpan w:val="3"/>
            <w:tcBorders>
              <w:top w:val="single" w:sz="4" w:space="0" w:color="C0C0C0"/>
              <w:left w:val="single" w:sz="4" w:space="0" w:color="C0C0C0"/>
              <w:bottom w:val="single" w:sz="4" w:space="0" w:color="C0C0C0"/>
            </w:tcBorders>
            <w:shd w:val="clear" w:color="auto" w:fill="auto"/>
            <w:vAlign w:val="center"/>
          </w:tcPr>
          <w:p w14:paraId="2503B197" w14:textId="77777777" w:rsidR="00440C6A" w:rsidRDefault="00440C6A">
            <w:pPr>
              <w:jc w:val="left"/>
            </w:pPr>
          </w:p>
        </w:tc>
      </w:tr>
      <w:tr w:rsidR="00440C6A" w14:paraId="6857E18E" w14:textId="77777777" w:rsidTr="00020D07">
        <w:trPr>
          <w:gridAfter w:val="1"/>
          <w:wAfter w:w="10" w:type="dxa"/>
          <w:trHeight w:val="397"/>
        </w:trPr>
        <w:tc>
          <w:tcPr>
            <w:tcW w:w="2694" w:type="dxa"/>
            <w:tcBorders>
              <w:top w:val="single" w:sz="4" w:space="0" w:color="C0C0C0"/>
              <w:bottom w:val="single" w:sz="4" w:space="0" w:color="C0C0C0"/>
            </w:tcBorders>
            <w:shd w:val="clear" w:color="auto" w:fill="auto"/>
            <w:vAlign w:val="center"/>
          </w:tcPr>
          <w:p w14:paraId="6C0F1923" w14:textId="77777777" w:rsidR="00440C6A" w:rsidRDefault="00440C6A">
            <w:pPr>
              <w:jc w:val="left"/>
            </w:pPr>
            <w:r>
              <w:t>Do you work overseas?</w:t>
            </w:r>
          </w:p>
        </w:tc>
        <w:tc>
          <w:tcPr>
            <w:tcW w:w="3543" w:type="dxa"/>
            <w:gridSpan w:val="3"/>
            <w:tcBorders>
              <w:top w:val="single" w:sz="4" w:space="0" w:color="C0C0C0"/>
              <w:left w:val="single" w:sz="4" w:space="0" w:color="C0C0C0"/>
              <w:bottom w:val="single" w:sz="4" w:space="0" w:color="C0C0C0"/>
            </w:tcBorders>
            <w:shd w:val="clear" w:color="auto" w:fill="auto"/>
            <w:vAlign w:val="center"/>
          </w:tcPr>
          <w:p w14:paraId="38288749" w14:textId="77777777" w:rsidR="00440C6A" w:rsidRDefault="00440C6A">
            <w:pPr>
              <w:jc w:val="left"/>
            </w:pPr>
          </w:p>
        </w:tc>
        <w:tc>
          <w:tcPr>
            <w:tcW w:w="3659" w:type="dxa"/>
            <w:gridSpan w:val="3"/>
            <w:tcBorders>
              <w:top w:val="single" w:sz="4" w:space="0" w:color="C0C0C0"/>
              <w:left w:val="single" w:sz="4" w:space="0" w:color="C0C0C0"/>
              <w:bottom w:val="single" w:sz="4" w:space="0" w:color="C0C0C0"/>
            </w:tcBorders>
            <w:shd w:val="clear" w:color="auto" w:fill="auto"/>
            <w:vAlign w:val="center"/>
          </w:tcPr>
          <w:p w14:paraId="20BD9A1A" w14:textId="77777777" w:rsidR="00440C6A" w:rsidRDefault="00440C6A">
            <w:pPr>
              <w:jc w:val="left"/>
            </w:pPr>
          </w:p>
        </w:tc>
      </w:tr>
      <w:tr w:rsidR="00440C6A" w14:paraId="2504D259" w14:textId="77777777" w:rsidTr="00020D07">
        <w:trPr>
          <w:gridAfter w:val="1"/>
          <w:wAfter w:w="10" w:type="dxa"/>
          <w:trHeight w:val="397"/>
        </w:trPr>
        <w:tc>
          <w:tcPr>
            <w:tcW w:w="2694" w:type="dxa"/>
            <w:tcBorders>
              <w:top w:val="single" w:sz="4" w:space="0" w:color="C0C0C0"/>
              <w:bottom w:val="single" w:sz="4" w:space="0" w:color="C0C0C0"/>
            </w:tcBorders>
            <w:shd w:val="clear" w:color="auto" w:fill="auto"/>
            <w:vAlign w:val="center"/>
          </w:tcPr>
          <w:p w14:paraId="08C0769B" w14:textId="77777777" w:rsidR="00440C6A" w:rsidRDefault="00440C6A">
            <w:pPr>
              <w:jc w:val="left"/>
            </w:pPr>
            <w:r>
              <w:t>If yes, list relevant countries</w:t>
            </w:r>
          </w:p>
        </w:tc>
        <w:tc>
          <w:tcPr>
            <w:tcW w:w="3543" w:type="dxa"/>
            <w:gridSpan w:val="3"/>
            <w:tcBorders>
              <w:top w:val="single" w:sz="4" w:space="0" w:color="C0C0C0"/>
              <w:left w:val="single" w:sz="4" w:space="0" w:color="C0C0C0"/>
              <w:bottom w:val="single" w:sz="4" w:space="0" w:color="C0C0C0"/>
            </w:tcBorders>
            <w:shd w:val="clear" w:color="auto" w:fill="auto"/>
            <w:vAlign w:val="center"/>
          </w:tcPr>
          <w:p w14:paraId="0C136CF1" w14:textId="77777777" w:rsidR="00440C6A" w:rsidRDefault="00440C6A">
            <w:pPr>
              <w:jc w:val="left"/>
            </w:pPr>
          </w:p>
        </w:tc>
        <w:tc>
          <w:tcPr>
            <w:tcW w:w="3659" w:type="dxa"/>
            <w:gridSpan w:val="3"/>
            <w:tcBorders>
              <w:top w:val="single" w:sz="4" w:space="0" w:color="C0C0C0"/>
              <w:left w:val="single" w:sz="4" w:space="0" w:color="C0C0C0"/>
              <w:bottom w:val="single" w:sz="4" w:space="0" w:color="C0C0C0"/>
            </w:tcBorders>
            <w:shd w:val="clear" w:color="auto" w:fill="auto"/>
            <w:vAlign w:val="center"/>
          </w:tcPr>
          <w:p w14:paraId="0A392C6A" w14:textId="77777777" w:rsidR="00440C6A" w:rsidRDefault="00440C6A">
            <w:pPr>
              <w:jc w:val="left"/>
            </w:pPr>
          </w:p>
        </w:tc>
      </w:tr>
      <w:tr w:rsidR="00020D07" w14:paraId="3D1F347D" w14:textId="77777777" w:rsidTr="00020D07">
        <w:trPr>
          <w:gridAfter w:val="1"/>
          <w:wAfter w:w="10" w:type="dxa"/>
          <w:trHeight w:val="397"/>
        </w:trPr>
        <w:tc>
          <w:tcPr>
            <w:tcW w:w="2694" w:type="dxa"/>
            <w:tcBorders>
              <w:top w:val="single" w:sz="4" w:space="0" w:color="C0C0C0"/>
              <w:bottom w:val="single" w:sz="4" w:space="0" w:color="C0C0C0"/>
            </w:tcBorders>
            <w:shd w:val="clear" w:color="auto" w:fill="auto"/>
            <w:vAlign w:val="center"/>
          </w:tcPr>
          <w:p w14:paraId="3455B4D2" w14:textId="77777777" w:rsidR="00020D07" w:rsidRDefault="00020D07" w:rsidP="00020D07">
            <w:pPr>
              <w:jc w:val="left"/>
            </w:pPr>
            <w:r>
              <w:t>Employment status</w:t>
            </w:r>
          </w:p>
        </w:tc>
        <w:tc>
          <w:tcPr>
            <w:tcW w:w="1842" w:type="dxa"/>
            <w:tcBorders>
              <w:top w:val="single" w:sz="4" w:space="0" w:color="C0C0C0"/>
              <w:left w:val="single" w:sz="4" w:space="0" w:color="C0C0C0"/>
              <w:bottom w:val="single" w:sz="4" w:space="0" w:color="C0C0C0"/>
            </w:tcBorders>
            <w:shd w:val="clear" w:color="auto" w:fill="auto"/>
            <w:vAlign w:val="center"/>
          </w:tcPr>
          <w:p w14:paraId="69667A14" w14:textId="77777777" w:rsidR="00020D07" w:rsidRPr="00020D07" w:rsidRDefault="00020D07" w:rsidP="00020D07">
            <w:pPr>
              <w:jc w:val="left"/>
            </w:pPr>
            <w:r>
              <w:rPr>
                <w:rFonts w:ascii="Wingdings" w:eastAsia="Wingdings" w:hAnsi="Wingdings" w:cs="Wingdings"/>
                <w:sz w:val="28"/>
                <w:szCs w:val="28"/>
              </w:rPr>
              <w:t></w:t>
            </w:r>
            <w:r>
              <w:t>Full-time</w:t>
            </w:r>
          </w:p>
          <w:p w14:paraId="6A8FF2AA" w14:textId="77777777" w:rsidR="00020D07" w:rsidRPr="00020D07" w:rsidRDefault="00020D07" w:rsidP="00020D07">
            <w:pPr>
              <w:jc w:val="left"/>
            </w:pPr>
            <w:r>
              <w:rPr>
                <w:rFonts w:ascii="Wingdings" w:eastAsia="Wingdings" w:hAnsi="Wingdings" w:cs="Wingdings"/>
                <w:sz w:val="28"/>
                <w:szCs w:val="28"/>
              </w:rPr>
              <w:t></w:t>
            </w:r>
            <w:r>
              <w:t>Casual</w:t>
            </w:r>
          </w:p>
          <w:p w14:paraId="690C8250" w14:textId="77777777" w:rsidR="00020D07" w:rsidRPr="00020D07" w:rsidRDefault="00020D07" w:rsidP="00020D07">
            <w:pPr>
              <w:jc w:val="left"/>
            </w:pPr>
            <w:r>
              <w:rPr>
                <w:rFonts w:ascii="Wingdings" w:eastAsia="Wingdings" w:hAnsi="Wingdings" w:cs="Wingdings"/>
                <w:sz w:val="28"/>
                <w:szCs w:val="28"/>
              </w:rPr>
              <w:t></w:t>
            </w:r>
            <w:r>
              <w:t>Home duties</w:t>
            </w:r>
          </w:p>
          <w:p w14:paraId="4D098C33" w14:textId="77777777" w:rsidR="00020D07" w:rsidRDefault="00020D07" w:rsidP="00020D07">
            <w:pPr>
              <w:jc w:val="left"/>
            </w:pPr>
            <w:r>
              <w:rPr>
                <w:rFonts w:ascii="Wingdings" w:eastAsia="Wingdings" w:hAnsi="Wingdings" w:cs="Wingdings"/>
                <w:sz w:val="28"/>
                <w:szCs w:val="28"/>
              </w:rPr>
              <w:t></w:t>
            </w:r>
            <w:r>
              <w:t>Self-employed</w:t>
            </w:r>
          </w:p>
        </w:tc>
        <w:tc>
          <w:tcPr>
            <w:tcW w:w="1701" w:type="dxa"/>
            <w:gridSpan w:val="2"/>
            <w:tcBorders>
              <w:top w:val="single" w:sz="4" w:space="0" w:color="C0C0C0"/>
              <w:left w:val="single" w:sz="4" w:space="0" w:color="C0C0C0"/>
              <w:bottom w:val="single" w:sz="4" w:space="0" w:color="C0C0C0"/>
            </w:tcBorders>
            <w:shd w:val="clear" w:color="auto" w:fill="auto"/>
            <w:vAlign w:val="center"/>
          </w:tcPr>
          <w:p w14:paraId="56111A35" w14:textId="77777777" w:rsidR="00020D07" w:rsidRPr="00020D07" w:rsidRDefault="00020D07" w:rsidP="00020D07">
            <w:pPr>
              <w:jc w:val="left"/>
            </w:pPr>
            <w:r>
              <w:rPr>
                <w:rFonts w:ascii="Wingdings" w:eastAsia="Wingdings" w:hAnsi="Wingdings" w:cs="Wingdings"/>
                <w:sz w:val="28"/>
                <w:szCs w:val="28"/>
              </w:rPr>
              <w:t></w:t>
            </w:r>
            <w:r>
              <w:t>Part-time</w:t>
            </w:r>
          </w:p>
          <w:p w14:paraId="6F0677B8" w14:textId="77777777" w:rsidR="00020D07" w:rsidRPr="00020D07" w:rsidRDefault="00020D07" w:rsidP="00020D07">
            <w:pPr>
              <w:jc w:val="left"/>
            </w:pPr>
            <w:r>
              <w:rPr>
                <w:rFonts w:ascii="Wingdings" w:eastAsia="Wingdings" w:hAnsi="Wingdings" w:cs="Wingdings"/>
                <w:sz w:val="28"/>
                <w:szCs w:val="28"/>
              </w:rPr>
              <w:t></w:t>
            </w:r>
            <w:r>
              <w:t>Unemployed</w:t>
            </w:r>
          </w:p>
          <w:p w14:paraId="5B889CD6" w14:textId="77777777" w:rsidR="00020D07" w:rsidRDefault="00020D07" w:rsidP="00020D07">
            <w:pPr>
              <w:jc w:val="left"/>
            </w:pPr>
            <w:r>
              <w:rPr>
                <w:rFonts w:ascii="Wingdings" w:eastAsia="Wingdings" w:hAnsi="Wingdings" w:cs="Wingdings"/>
                <w:sz w:val="28"/>
                <w:szCs w:val="28"/>
              </w:rPr>
              <w:t></w:t>
            </w:r>
            <w:r>
              <w:t>Retired</w:t>
            </w:r>
          </w:p>
          <w:p w14:paraId="290583F9" w14:textId="77777777" w:rsidR="00020D07" w:rsidRDefault="00020D07" w:rsidP="00020D07">
            <w:pPr>
              <w:jc w:val="left"/>
            </w:pPr>
          </w:p>
        </w:tc>
        <w:tc>
          <w:tcPr>
            <w:tcW w:w="1913" w:type="dxa"/>
            <w:tcBorders>
              <w:top w:val="single" w:sz="4" w:space="0" w:color="C0C0C0"/>
              <w:left w:val="single" w:sz="4" w:space="0" w:color="C0C0C0"/>
              <w:bottom w:val="single" w:sz="4" w:space="0" w:color="C0C0C0"/>
            </w:tcBorders>
            <w:shd w:val="clear" w:color="auto" w:fill="auto"/>
            <w:vAlign w:val="center"/>
          </w:tcPr>
          <w:p w14:paraId="413247FA" w14:textId="77777777" w:rsidR="00020D07" w:rsidRPr="00020D07" w:rsidRDefault="00020D07" w:rsidP="00020D07">
            <w:pPr>
              <w:jc w:val="left"/>
            </w:pPr>
            <w:r>
              <w:rPr>
                <w:rFonts w:ascii="Wingdings" w:eastAsia="Wingdings" w:hAnsi="Wingdings" w:cs="Wingdings"/>
                <w:sz w:val="28"/>
                <w:szCs w:val="28"/>
              </w:rPr>
              <w:t></w:t>
            </w:r>
            <w:r>
              <w:t>Full-time</w:t>
            </w:r>
          </w:p>
          <w:p w14:paraId="0C1B533B" w14:textId="77777777" w:rsidR="00020D07" w:rsidRPr="00020D07" w:rsidRDefault="00020D07" w:rsidP="00020D07">
            <w:pPr>
              <w:jc w:val="left"/>
            </w:pPr>
            <w:r>
              <w:rPr>
                <w:rFonts w:ascii="Wingdings" w:eastAsia="Wingdings" w:hAnsi="Wingdings" w:cs="Wingdings"/>
                <w:sz w:val="28"/>
                <w:szCs w:val="28"/>
              </w:rPr>
              <w:t></w:t>
            </w:r>
            <w:r>
              <w:t>Casual</w:t>
            </w:r>
          </w:p>
          <w:p w14:paraId="4C543D46" w14:textId="77777777" w:rsidR="00020D07" w:rsidRPr="00020D07" w:rsidRDefault="00020D07" w:rsidP="00020D07">
            <w:pPr>
              <w:jc w:val="left"/>
            </w:pPr>
            <w:r>
              <w:rPr>
                <w:rFonts w:ascii="Wingdings" w:eastAsia="Wingdings" w:hAnsi="Wingdings" w:cs="Wingdings"/>
                <w:sz w:val="28"/>
                <w:szCs w:val="28"/>
              </w:rPr>
              <w:t></w:t>
            </w:r>
            <w:r>
              <w:t>Home duties</w:t>
            </w:r>
          </w:p>
          <w:p w14:paraId="1554B798" w14:textId="77777777" w:rsidR="00020D07" w:rsidRDefault="00020D07" w:rsidP="00020D07">
            <w:pPr>
              <w:jc w:val="left"/>
            </w:pPr>
            <w:r>
              <w:rPr>
                <w:rFonts w:ascii="Wingdings" w:eastAsia="Wingdings" w:hAnsi="Wingdings" w:cs="Wingdings"/>
                <w:sz w:val="28"/>
                <w:szCs w:val="28"/>
              </w:rPr>
              <w:t></w:t>
            </w:r>
            <w:r>
              <w:t>Self-employed</w:t>
            </w:r>
          </w:p>
        </w:tc>
        <w:tc>
          <w:tcPr>
            <w:tcW w:w="1746" w:type="dxa"/>
            <w:gridSpan w:val="2"/>
            <w:tcBorders>
              <w:top w:val="single" w:sz="4" w:space="0" w:color="C0C0C0"/>
              <w:left w:val="single" w:sz="4" w:space="0" w:color="C0C0C0"/>
              <w:bottom w:val="single" w:sz="4" w:space="0" w:color="C0C0C0"/>
            </w:tcBorders>
            <w:shd w:val="clear" w:color="auto" w:fill="auto"/>
            <w:vAlign w:val="center"/>
          </w:tcPr>
          <w:p w14:paraId="724CA780" w14:textId="77777777" w:rsidR="00020D07" w:rsidRPr="00020D07" w:rsidRDefault="00020D07" w:rsidP="00020D07">
            <w:pPr>
              <w:jc w:val="left"/>
            </w:pPr>
            <w:r>
              <w:rPr>
                <w:rFonts w:ascii="Wingdings" w:eastAsia="Wingdings" w:hAnsi="Wingdings" w:cs="Wingdings"/>
                <w:sz w:val="28"/>
                <w:szCs w:val="28"/>
              </w:rPr>
              <w:t></w:t>
            </w:r>
            <w:r>
              <w:t>Part-time</w:t>
            </w:r>
          </w:p>
          <w:p w14:paraId="70F7EFB0" w14:textId="77777777" w:rsidR="00020D07" w:rsidRPr="00020D07" w:rsidRDefault="00020D07" w:rsidP="00020D07">
            <w:pPr>
              <w:jc w:val="left"/>
            </w:pPr>
            <w:r>
              <w:rPr>
                <w:rFonts w:ascii="Wingdings" w:eastAsia="Wingdings" w:hAnsi="Wingdings" w:cs="Wingdings"/>
                <w:sz w:val="28"/>
                <w:szCs w:val="28"/>
              </w:rPr>
              <w:t></w:t>
            </w:r>
            <w:r>
              <w:t>Unemployed</w:t>
            </w:r>
          </w:p>
          <w:p w14:paraId="2F82D225" w14:textId="77777777" w:rsidR="00020D07" w:rsidRDefault="00020D07" w:rsidP="00020D07">
            <w:pPr>
              <w:jc w:val="left"/>
            </w:pPr>
            <w:r>
              <w:rPr>
                <w:rFonts w:ascii="Wingdings" w:eastAsia="Wingdings" w:hAnsi="Wingdings" w:cs="Wingdings"/>
                <w:sz w:val="28"/>
                <w:szCs w:val="28"/>
              </w:rPr>
              <w:t></w:t>
            </w:r>
            <w:r>
              <w:t>Retired</w:t>
            </w:r>
          </w:p>
          <w:p w14:paraId="68F21D90" w14:textId="77777777" w:rsidR="00020D07" w:rsidRDefault="00020D07" w:rsidP="00020D07">
            <w:pPr>
              <w:jc w:val="left"/>
            </w:pPr>
          </w:p>
        </w:tc>
      </w:tr>
      <w:tr w:rsidR="00020D07" w14:paraId="0585A6F8" w14:textId="77777777" w:rsidTr="00020D07">
        <w:trPr>
          <w:gridAfter w:val="1"/>
          <w:wAfter w:w="10" w:type="dxa"/>
          <w:trHeight w:val="397"/>
        </w:trPr>
        <w:tc>
          <w:tcPr>
            <w:tcW w:w="2694" w:type="dxa"/>
            <w:tcBorders>
              <w:top w:val="single" w:sz="4" w:space="0" w:color="C0C0C0"/>
              <w:bottom w:val="single" w:sz="4" w:space="0" w:color="C0C0C0"/>
            </w:tcBorders>
            <w:shd w:val="clear" w:color="auto" w:fill="auto"/>
            <w:vAlign w:val="center"/>
          </w:tcPr>
          <w:p w14:paraId="072FD6E5" w14:textId="77777777" w:rsidR="00020D07" w:rsidRDefault="00020D07" w:rsidP="00020D07">
            <w:pPr>
              <w:jc w:val="left"/>
            </w:pPr>
            <w:r>
              <w:t>If part-time how many hours worked?</w:t>
            </w:r>
          </w:p>
        </w:tc>
        <w:tc>
          <w:tcPr>
            <w:tcW w:w="3543" w:type="dxa"/>
            <w:gridSpan w:val="3"/>
            <w:tcBorders>
              <w:top w:val="single" w:sz="4" w:space="0" w:color="C0C0C0"/>
              <w:left w:val="single" w:sz="4" w:space="0" w:color="C0C0C0"/>
              <w:bottom w:val="single" w:sz="4" w:space="0" w:color="C0C0C0"/>
            </w:tcBorders>
            <w:shd w:val="clear" w:color="auto" w:fill="auto"/>
            <w:vAlign w:val="center"/>
          </w:tcPr>
          <w:p w14:paraId="13C326F3" w14:textId="77777777" w:rsidR="00020D07" w:rsidRDefault="00020D07" w:rsidP="00020D07"/>
        </w:tc>
        <w:tc>
          <w:tcPr>
            <w:tcW w:w="3659" w:type="dxa"/>
            <w:gridSpan w:val="3"/>
            <w:tcBorders>
              <w:top w:val="single" w:sz="4" w:space="0" w:color="C0C0C0"/>
              <w:left w:val="single" w:sz="4" w:space="0" w:color="C0C0C0"/>
              <w:bottom w:val="single" w:sz="4" w:space="0" w:color="C0C0C0"/>
            </w:tcBorders>
            <w:shd w:val="clear" w:color="auto" w:fill="auto"/>
            <w:vAlign w:val="center"/>
          </w:tcPr>
          <w:p w14:paraId="4853B841" w14:textId="77777777" w:rsidR="00020D07" w:rsidRDefault="00020D07" w:rsidP="00020D07"/>
        </w:tc>
      </w:tr>
      <w:tr w:rsidR="00020D07" w14:paraId="563959C3" w14:textId="77777777" w:rsidTr="00020D07">
        <w:trPr>
          <w:gridAfter w:val="1"/>
          <w:wAfter w:w="10" w:type="dxa"/>
          <w:trHeight w:val="397"/>
        </w:trPr>
        <w:tc>
          <w:tcPr>
            <w:tcW w:w="2694" w:type="dxa"/>
            <w:tcBorders>
              <w:top w:val="single" w:sz="4" w:space="0" w:color="C0C0C0"/>
              <w:bottom w:val="single" w:sz="4" w:space="0" w:color="C0C0C0"/>
            </w:tcBorders>
            <w:shd w:val="clear" w:color="auto" w:fill="auto"/>
            <w:vAlign w:val="center"/>
          </w:tcPr>
          <w:p w14:paraId="4C04F48E" w14:textId="77777777" w:rsidR="00020D07" w:rsidRDefault="00020D07" w:rsidP="00020D07">
            <w:pPr>
              <w:jc w:val="left"/>
              <w:rPr>
                <w:rFonts w:ascii="Wingdings" w:eastAsia="Wingdings" w:hAnsi="Wingdings" w:cs="Wingdings"/>
                <w:sz w:val="28"/>
                <w:szCs w:val="28"/>
              </w:rPr>
            </w:pPr>
            <w:r>
              <w:t>If self-employed, what structure?</w:t>
            </w:r>
          </w:p>
        </w:tc>
        <w:tc>
          <w:tcPr>
            <w:tcW w:w="2045" w:type="dxa"/>
            <w:gridSpan w:val="2"/>
            <w:tcBorders>
              <w:top w:val="single" w:sz="4" w:space="0" w:color="C0C0C0"/>
              <w:left w:val="single" w:sz="4" w:space="0" w:color="C0C0C0"/>
              <w:bottom w:val="single" w:sz="4" w:space="0" w:color="C0C0C0"/>
            </w:tcBorders>
            <w:shd w:val="clear" w:color="auto" w:fill="auto"/>
            <w:vAlign w:val="center"/>
          </w:tcPr>
          <w:p w14:paraId="09FE1550" w14:textId="77777777" w:rsidR="00020D07" w:rsidRDefault="00020D07" w:rsidP="00020D07">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Trust</w:t>
            </w:r>
          </w:p>
          <w:p w14:paraId="446F7F7F" w14:textId="77777777" w:rsidR="00020D07" w:rsidRDefault="00020D07" w:rsidP="00020D07">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Sole Trader</w:t>
            </w:r>
          </w:p>
        </w:tc>
        <w:tc>
          <w:tcPr>
            <w:tcW w:w="1498" w:type="dxa"/>
            <w:tcBorders>
              <w:top w:val="single" w:sz="4" w:space="0" w:color="C0C0C0"/>
              <w:left w:val="single" w:sz="4" w:space="0" w:color="C0C0C0"/>
              <w:bottom w:val="single" w:sz="4" w:space="0" w:color="C0C0C0"/>
            </w:tcBorders>
            <w:shd w:val="clear" w:color="auto" w:fill="auto"/>
            <w:vAlign w:val="center"/>
          </w:tcPr>
          <w:p w14:paraId="7A7BBAF7" w14:textId="77777777" w:rsidR="00020D07" w:rsidRDefault="00020D07" w:rsidP="00020D07">
            <w:pPr>
              <w:jc w:val="left"/>
              <w:rPr>
                <w:rFonts w:ascii="Wingdings" w:eastAsia="Wingdings" w:hAnsi="Wingdings" w:cs="Wingdings"/>
                <w:sz w:val="28"/>
                <w:szCs w:val="28"/>
              </w:rPr>
            </w:pPr>
            <w:r>
              <w:rPr>
                <w:rFonts w:ascii="Wingdings" w:eastAsia="Wingdings" w:hAnsi="Wingdings" w:cs="Wingdings"/>
                <w:sz w:val="28"/>
                <w:szCs w:val="28"/>
              </w:rPr>
              <w:t></w:t>
            </w:r>
            <w:r>
              <w:t>Company</w:t>
            </w:r>
          </w:p>
          <w:p w14:paraId="7A5CA5D1" w14:textId="77777777" w:rsidR="00020D07" w:rsidRDefault="00020D07" w:rsidP="00020D07">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P</w:t>
            </w:r>
            <w:r>
              <w:t>artnership</w:t>
            </w:r>
          </w:p>
        </w:tc>
        <w:tc>
          <w:tcPr>
            <w:tcW w:w="2012" w:type="dxa"/>
            <w:gridSpan w:val="2"/>
            <w:tcBorders>
              <w:top w:val="single" w:sz="4" w:space="0" w:color="C0C0C0"/>
              <w:left w:val="single" w:sz="4" w:space="0" w:color="C0C0C0"/>
              <w:bottom w:val="single" w:sz="4" w:space="0" w:color="C0C0C0"/>
            </w:tcBorders>
            <w:shd w:val="clear" w:color="auto" w:fill="auto"/>
            <w:vAlign w:val="center"/>
          </w:tcPr>
          <w:p w14:paraId="2579E578" w14:textId="77777777" w:rsidR="00020D07" w:rsidRDefault="00020D07" w:rsidP="00020D07">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Trust</w:t>
            </w:r>
          </w:p>
          <w:p w14:paraId="26E2A578" w14:textId="77777777" w:rsidR="00020D07" w:rsidRDefault="00020D07" w:rsidP="00020D07">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Sole Trader</w:t>
            </w:r>
          </w:p>
        </w:tc>
        <w:tc>
          <w:tcPr>
            <w:tcW w:w="1647" w:type="dxa"/>
            <w:tcBorders>
              <w:top w:val="single" w:sz="4" w:space="0" w:color="C0C0C0"/>
              <w:left w:val="single" w:sz="4" w:space="0" w:color="C0C0C0"/>
              <w:bottom w:val="single" w:sz="4" w:space="0" w:color="C0C0C0"/>
            </w:tcBorders>
            <w:shd w:val="clear" w:color="auto" w:fill="auto"/>
            <w:vAlign w:val="center"/>
          </w:tcPr>
          <w:p w14:paraId="16C0F4E6" w14:textId="77777777" w:rsidR="00020D07" w:rsidRDefault="00020D07" w:rsidP="00020D07">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Company</w:t>
            </w:r>
          </w:p>
          <w:p w14:paraId="1AD01CAD" w14:textId="77777777" w:rsidR="00020D07" w:rsidRDefault="00020D07" w:rsidP="00020D07">
            <w:pPr>
              <w:jc w:val="left"/>
              <w:rPr>
                <w:sz w:val="2"/>
                <w:szCs w:val="2"/>
              </w:rPr>
            </w:pPr>
            <w:r>
              <w:rPr>
                <w:rFonts w:ascii="Wingdings" w:eastAsia="Wingdings" w:hAnsi="Wingdings" w:cs="Wingdings"/>
                <w:sz w:val="28"/>
                <w:szCs w:val="28"/>
              </w:rPr>
              <w:t></w:t>
            </w:r>
            <w:r>
              <w:rPr>
                <w:rFonts w:eastAsia="Arial"/>
              </w:rPr>
              <w:t xml:space="preserve"> </w:t>
            </w:r>
            <w:r>
              <w:t>Partnership</w:t>
            </w:r>
          </w:p>
        </w:tc>
      </w:tr>
    </w:tbl>
    <w:p w14:paraId="50125231" w14:textId="77777777" w:rsidR="00440C6A" w:rsidRDefault="00440C6A">
      <w:pPr>
        <w:pageBreakBefore/>
        <w:rPr>
          <w:sz w:val="2"/>
          <w:szCs w:val="2"/>
        </w:rPr>
      </w:pPr>
    </w:p>
    <w:p w14:paraId="02089B15" w14:textId="77777777" w:rsidR="00440C6A" w:rsidRDefault="00062916">
      <w:pPr>
        <w:rPr>
          <w:sz w:val="2"/>
          <w:szCs w:val="2"/>
          <w:lang w:eastAsia="en-AU"/>
        </w:rPr>
      </w:pPr>
      <w:r>
        <w:rPr>
          <w:noProof/>
        </w:rPr>
        <mc:AlternateContent>
          <mc:Choice Requires="wps">
            <w:drawing>
              <wp:anchor distT="0" distB="0" distL="114935" distR="114935" simplePos="0" relativeHeight="251648512" behindDoc="1" locked="0" layoutInCell="1" allowOverlap="1" wp14:anchorId="3B2AAD24" wp14:editId="07777777">
                <wp:simplePos x="0" y="0"/>
                <wp:positionH relativeFrom="column">
                  <wp:posOffset>-363220</wp:posOffset>
                </wp:positionH>
                <wp:positionV relativeFrom="page">
                  <wp:posOffset>218440</wp:posOffset>
                </wp:positionV>
                <wp:extent cx="264160" cy="266700"/>
                <wp:effectExtent l="8255" t="8890" r="3810" b="635"/>
                <wp:wrapNone/>
                <wp:docPr id="21"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160" cy="26670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A25747A" w14:textId="77777777" w:rsidR="00440C6A" w:rsidRDefault="00440C6A">
                            <w:pPr>
                              <w:pStyle w:val="BodyText"/>
                              <w:rPr>
                                <w:rFonts w:ascii="Calibri" w:eastAsia="Times New Roman" w:hAnsi="Calibri" w:cs="Calibri"/>
                                <w:b/>
                                <w:color w:val="FFFFFF"/>
                                <w:sz w:val="2"/>
                                <w:szCs w:val="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B2AAD24" id="Text Box 6" o:spid="_x0000_s1034" type="#_x0000_t202" style="position:absolute;left:0;text-align:left;margin-left:-28.6pt;margin-top:17.2pt;width:20.8pt;height:21pt;z-index:-251667968;visibility:visible;mso-wrap-style:square;mso-width-percent:0;mso-height-percent:0;mso-wrap-distance-left:9.05pt;mso-wrap-distance-top:0;mso-wrap-distance-right:9.05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" stroked="f">
                <v:fill opacity="0"/>
                <v:textbox inset="0,0,0,0">
                  <w:txbxContent>
                    <w:p w14:paraId="5A25747A" w14:textId="77777777" w:rsidR="00440C6A" w:rsidRDefault="00440C6A">
                      <w:pPr>
                        <w:pStyle w:val="BodyText"/>
                        <w:rPr>
                          <w:rFonts w:ascii="Calibri" w:eastAsia="Times New Roman" w:hAnsi="Calibri" w:cs="Calibri"/>
                          <w:b/>
                          <w:color w:val="FFFFFF"/>
                          <w:sz w:val="2"/>
                          <w:szCs w:val="2"/>
                        </w:rPr>
                      </w:pPr>
                    </w:p>
                  </w:txbxContent>
                </v:textbox>
                <w10:wrap anchory="page"/>
              </v:shape>
            </w:pict>
          </mc:Fallback>
        </mc:AlternateContent>
      </w:r>
    </w:p>
    <w:p w14:paraId="3DC6BAE1" w14:textId="77777777" w:rsidR="00440C6A" w:rsidRDefault="00440C6A">
      <w:pPr>
        <w:pStyle w:val="Level1"/>
      </w:pPr>
      <w:r>
        <w:t>Current position analysis</w:t>
      </w:r>
    </w:p>
    <w:tbl>
      <w:tblPr>
        <w:tblW w:w="0" w:type="auto"/>
        <w:tblInd w:w="108" w:type="dxa"/>
        <w:tblLayout w:type="fixed"/>
        <w:tblLook w:val="0000" w:firstRow="0" w:lastRow="0" w:firstColumn="0" w:lastColumn="0" w:noHBand="0" w:noVBand="0"/>
      </w:tblPr>
      <w:tblGrid>
        <w:gridCol w:w="2410"/>
        <w:gridCol w:w="3525"/>
        <w:gridCol w:w="1980"/>
        <w:gridCol w:w="1981"/>
        <w:gridCol w:w="10"/>
      </w:tblGrid>
      <w:tr w:rsidR="00440C6A" w14:paraId="5FF97A6C" w14:textId="77777777" w:rsidTr="00B169E1">
        <w:trPr>
          <w:trHeight w:val="629"/>
        </w:trPr>
        <w:tc>
          <w:tcPr>
            <w:tcW w:w="2410" w:type="dxa"/>
            <w:tcBorders>
              <w:top w:val="single" w:sz="4" w:space="0" w:color="FFFFFF"/>
              <w:left w:val="single" w:sz="4" w:space="0" w:color="FFFFFF"/>
              <w:bottom w:val="single" w:sz="4" w:space="0" w:color="FFFFFF"/>
            </w:tcBorders>
            <w:shd w:val="clear" w:color="auto" w:fill="4EBFC7"/>
            <w:vAlign w:val="center"/>
          </w:tcPr>
          <w:p w14:paraId="0E971BC5" w14:textId="77777777" w:rsidR="00440C6A" w:rsidRDefault="00440C6A">
            <w:pPr>
              <w:pStyle w:val="TableHeaderOther"/>
              <w:jc w:val="left"/>
            </w:pPr>
            <w:r>
              <w:t>Assets</w:t>
            </w:r>
            <w:r>
              <w:br/>
              <w:t>(excluding superannuation)</w:t>
            </w:r>
          </w:p>
        </w:tc>
        <w:tc>
          <w:tcPr>
            <w:tcW w:w="3525" w:type="dxa"/>
            <w:tcBorders>
              <w:top w:val="single" w:sz="4" w:space="0" w:color="FFFFFF"/>
              <w:left w:val="single" w:sz="4" w:space="0" w:color="FFFFFF"/>
              <w:bottom w:val="single" w:sz="4" w:space="0" w:color="FFFFFF"/>
            </w:tcBorders>
            <w:shd w:val="clear" w:color="auto" w:fill="4EBFC7"/>
            <w:vAlign w:val="center"/>
          </w:tcPr>
          <w:p w14:paraId="31FF54C8" w14:textId="77777777" w:rsidR="00440C6A" w:rsidRDefault="00440C6A">
            <w:pPr>
              <w:pStyle w:val="TableHeaderOther"/>
            </w:pPr>
            <w:r>
              <w:t>Description</w:t>
            </w:r>
          </w:p>
        </w:tc>
        <w:tc>
          <w:tcPr>
            <w:tcW w:w="1980" w:type="dxa"/>
            <w:tcBorders>
              <w:top w:val="single" w:sz="4" w:space="0" w:color="FFFFFF"/>
              <w:left w:val="single" w:sz="4" w:space="0" w:color="FFFFFF"/>
              <w:bottom w:val="single" w:sz="4" w:space="0" w:color="FFFFFF"/>
            </w:tcBorders>
            <w:shd w:val="clear" w:color="auto" w:fill="4EBFC7"/>
            <w:vAlign w:val="center"/>
          </w:tcPr>
          <w:p w14:paraId="58D48ECF" w14:textId="77777777" w:rsidR="00440C6A" w:rsidRDefault="00440C6A">
            <w:pPr>
              <w:pStyle w:val="TableHeaderOther"/>
            </w:pPr>
            <w:r>
              <w:t>Owner</w:t>
            </w:r>
          </w:p>
        </w:tc>
        <w:tc>
          <w:tcPr>
            <w:tcW w:w="1991" w:type="dxa"/>
            <w:gridSpan w:val="2"/>
            <w:tcBorders>
              <w:top w:val="single" w:sz="4" w:space="0" w:color="FFFFFF"/>
              <w:left w:val="single" w:sz="4" w:space="0" w:color="FFFFFF"/>
              <w:bottom w:val="single" w:sz="4" w:space="0" w:color="FFFFFF"/>
              <w:right w:val="single" w:sz="4" w:space="0" w:color="FFFFFF"/>
            </w:tcBorders>
            <w:shd w:val="clear" w:color="auto" w:fill="4EBFC7"/>
            <w:vAlign w:val="center"/>
          </w:tcPr>
          <w:p w14:paraId="75817821" w14:textId="77777777" w:rsidR="00440C6A" w:rsidRDefault="00440C6A">
            <w:pPr>
              <w:pStyle w:val="TableHeaderOther"/>
            </w:pPr>
            <w:r>
              <w:t>Current</w:t>
            </w:r>
          </w:p>
          <w:p w14:paraId="2AFE007B" w14:textId="77777777" w:rsidR="00440C6A" w:rsidRDefault="00440C6A">
            <w:pPr>
              <w:pStyle w:val="TableHeaderOther"/>
            </w:pPr>
            <w:r>
              <w:t>balance ($)</w:t>
            </w:r>
          </w:p>
        </w:tc>
      </w:tr>
      <w:tr w:rsidR="00B169E1" w14:paraId="589C1B17" w14:textId="77777777" w:rsidTr="00B169E1">
        <w:trPr>
          <w:gridAfter w:val="1"/>
          <w:wAfter w:w="10" w:type="dxa"/>
          <w:trHeight w:val="454"/>
        </w:trPr>
        <w:tc>
          <w:tcPr>
            <w:tcW w:w="2410" w:type="dxa"/>
            <w:tcBorders>
              <w:top w:val="single" w:sz="4" w:space="0" w:color="C0C0C0"/>
              <w:bottom w:val="single" w:sz="4" w:space="0" w:color="C0C0C0"/>
            </w:tcBorders>
            <w:shd w:val="clear" w:color="auto" w:fill="auto"/>
            <w:vAlign w:val="center"/>
          </w:tcPr>
          <w:p w14:paraId="0CCB25C5" w14:textId="77777777" w:rsidR="00B169E1" w:rsidRDefault="00B169E1" w:rsidP="00B169E1">
            <w:pPr>
              <w:jc w:val="left"/>
            </w:pPr>
            <w:r>
              <w:t>Primary residence</w:t>
            </w:r>
          </w:p>
        </w:tc>
        <w:tc>
          <w:tcPr>
            <w:tcW w:w="3525" w:type="dxa"/>
            <w:tcBorders>
              <w:top w:val="single" w:sz="4" w:space="0" w:color="C0C0C0"/>
              <w:left w:val="single" w:sz="4" w:space="0" w:color="C0C0C0"/>
              <w:bottom w:val="single" w:sz="4" w:space="0" w:color="C0C0C0"/>
            </w:tcBorders>
            <w:shd w:val="clear" w:color="auto" w:fill="auto"/>
            <w:vAlign w:val="center"/>
          </w:tcPr>
          <w:p w14:paraId="78BEFD2A" w14:textId="77777777" w:rsidR="00B169E1" w:rsidRDefault="00B169E1" w:rsidP="00B169E1">
            <w:pPr>
              <w:jc w:val="left"/>
            </w:pPr>
          </w:p>
        </w:tc>
        <w:tc>
          <w:tcPr>
            <w:tcW w:w="1980" w:type="dxa"/>
            <w:tcBorders>
              <w:top w:val="single" w:sz="4" w:space="0" w:color="C0C0C0"/>
              <w:left w:val="single" w:sz="4" w:space="0" w:color="C0C0C0"/>
              <w:bottom w:val="single" w:sz="4" w:space="0" w:color="C0C0C0"/>
            </w:tcBorders>
            <w:shd w:val="clear" w:color="auto" w:fill="auto"/>
            <w:vAlign w:val="center"/>
          </w:tcPr>
          <w:p w14:paraId="27A76422" w14:textId="77777777" w:rsidR="00B169E1" w:rsidRDefault="00B169E1" w:rsidP="00B169E1">
            <w:pPr>
              <w:pStyle w:val="TableTextOther"/>
            </w:pPr>
          </w:p>
        </w:tc>
        <w:tc>
          <w:tcPr>
            <w:tcW w:w="1981" w:type="dxa"/>
            <w:tcBorders>
              <w:top w:val="single" w:sz="4" w:space="0" w:color="C0C0C0"/>
              <w:left w:val="single" w:sz="4" w:space="0" w:color="C0C0C0"/>
              <w:bottom w:val="single" w:sz="4" w:space="0" w:color="C0C0C0"/>
            </w:tcBorders>
            <w:shd w:val="clear" w:color="auto" w:fill="auto"/>
            <w:vAlign w:val="center"/>
          </w:tcPr>
          <w:p w14:paraId="49206A88" w14:textId="77777777" w:rsidR="00B169E1" w:rsidRDefault="00B169E1" w:rsidP="00B169E1">
            <w:pPr>
              <w:jc w:val="right"/>
            </w:pPr>
          </w:p>
        </w:tc>
      </w:tr>
      <w:tr w:rsidR="00B169E1" w14:paraId="7BA6AEA1" w14:textId="77777777" w:rsidTr="00B169E1">
        <w:trPr>
          <w:gridAfter w:val="1"/>
          <w:wAfter w:w="10" w:type="dxa"/>
          <w:trHeight w:val="454"/>
        </w:trPr>
        <w:tc>
          <w:tcPr>
            <w:tcW w:w="2410" w:type="dxa"/>
            <w:tcBorders>
              <w:top w:val="single" w:sz="4" w:space="0" w:color="C0C0C0"/>
              <w:bottom w:val="single" w:sz="4" w:space="0" w:color="C0C0C0"/>
            </w:tcBorders>
            <w:shd w:val="clear" w:color="auto" w:fill="auto"/>
            <w:vAlign w:val="center"/>
          </w:tcPr>
          <w:p w14:paraId="5EFC72A8" w14:textId="77777777" w:rsidR="00B169E1" w:rsidRDefault="00B169E1" w:rsidP="00B169E1">
            <w:pPr>
              <w:jc w:val="left"/>
            </w:pPr>
            <w:r>
              <w:t>Household contents</w:t>
            </w:r>
          </w:p>
        </w:tc>
        <w:tc>
          <w:tcPr>
            <w:tcW w:w="3525" w:type="dxa"/>
            <w:tcBorders>
              <w:top w:val="single" w:sz="4" w:space="0" w:color="C0C0C0"/>
              <w:left w:val="single" w:sz="4" w:space="0" w:color="C0C0C0"/>
              <w:bottom w:val="single" w:sz="4" w:space="0" w:color="C0C0C0"/>
            </w:tcBorders>
            <w:shd w:val="clear" w:color="auto" w:fill="auto"/>
            <w:vAlign w:val="center"/>
          </w:tcPr>
          <w:p w14:paraId="67B7A70C" w14:textId="77777777" w:rsidR="00B169E1" w:rsidRDefault="00B169E1" w:rsidP="00B169E1">
            <w:pPr>
              <w:jc w:val="left"/>
            </w:pPr>
          </w:p>
        </w:tc>
        <w:tc>
          <w:tcPr>
            <w:tcW w:w="1980" w:type="dxa"/>
            <w:tcBorders>
              <w:top w:val="single" w:sz="4" w:space="0" w:color="C0C0C0"/>
              <w:left w:val="single" w:sz="4" w:space="0" w:color="C0C0C0"/>
              <w:bottom w:val="single" w:sz="4" w:space="0" w:color="C0C0C0"/>
            </w:tcBorders>
            <w:shd w:val="clear" w:color="auto" w:fill="auto"/>
            <w:vAlign w:val="center"/>
          </w:tcPr>
          <w:p w14:paraId="71887C79" w14:textId="77777777" w:rsidR="00B169E1" w:rsidRDefault="00B169E1" w:rsidP="00B169E1">
            <w:pPr>
              <w:pStyle w:val="TableTextOther"/>
            </w:pPr>
          </w:p>
        </w:tc>
        <w:tc>
          <w:tcPr>
            <w:tcW w:w="1981" w:type="dxa"/>
            <w:tcBorders>
              <w:top w:val="single" w:sz="4" w:space="0" w:color="C0C0C0"/>
              <w:left w:val="single" w:sz="4" w:space="0" w:color="C0C0C0"/>
              <w:bottom w:val="single" w:sz="4" w:space="0" w:color="C0C0C0"/>
            </w:tcBorders>
            <w:shd w:val="clear" w:color="auto" w:fill="auto"/>
            <w:vAlign w:val="center"/>
          </w:tcPr>
          <w:p w14:paraId="3B7FD67C" w14:textId="77777777" w:rsidR="00B169E1" w:rsidRDefault="00B169E1" w:rsidP="00B169E1">
            <w:pPr>
              <w:jc w:val="right"/>
            </w:pPr>
          </w:p>
        </w:tc>
      </w:tr>
      <w:tr w:rsidR="00B169E1" w14:paraId="5C904474" w14:textId="77777777" w:rsidTr="00B169E1">
        <w:trPr>
          <w:gridAfter w:val="1"/>
          <w:wAfter w:w="10" w:type="dxa"/>
          <w:trHeight w:val="454"/>
        </w:trPr>
        <w:tc>
          <w:tcPr>
            <w:tcW w:w="2410" w:type="dxa"/>
            <w:tcBorders>
              <w:top w:val="single" w:sz="4" w:space="0" w:color="C0C0C0"/>
              <w:bottom w:val="single" w:sz="4" w:space="0" w:color="C0C0C0"/>
            </w:tcBorders>
            <w:shd w:val="clear" w:color="auto" w:fill="auto"/>
            <w:vAlign w:val="center"/>
          </w:tcPr>
          <w:p w14:paraId="65CED45F" w14:textId="77777777" w:rsidR="00B169E1" w:rsidRDefault="00B169E1" w:rsidP="00B169E1">
            <w:pPr>
              <w:jc w:val="left"/>
            </w:pPr>
            <w:r>
              <w:t>Motor vehicle</w:t>
            </w:r>
          </w:p>
        </w:tc>
        <w:tc>
          <w:tcPr>
            <w:tcW w:w="3525" w:type="dxa"/>
            <w:tcBorders>
              <w:top w:val="single" w:sz="4" w:space="0" w:color="C0C0C0"/>
              <w:left w:val="single" w:sz="4" w:space="0" w:color="C0C0C0"/>
              <w:bottom w:val="single" w:sz="4" w:space="0" w:color="C0C0C0"/>
            </w:tcBorders>
            <w:shd w:val="clear" w:color="auto" w:fill="auto"/>
            <w:vAlign w:val="center"/>
          </w:tcPr>
          <w:p w14:paraId="38D6B9B6" w14:textId="77777777" w:rsidR="00B169E1" w:rsidRDefault="00B169E1" w:rsidP="00B169E1">
            <w:pPr>
              <w:jc w:val="left"/>
            </w:pPr>
          </w:p>
        </w:tc>
        <w:tc>
          <w:tcPr>
            <w:tcW w:w="1980" w:type="dxa"/>
            <w:tcBorders>
              <w:top w:val="single" w:sz="4" w:space="0" w:color="C0C0C0"/>
              <w:left w:val="single" w:sz="4" w:space="0" w:color="C0C0C0"/>
              <w:bottom w:val="single" w:sz="4" w:space="0" w:color="C0C0C0"/>
            </w:tcBorders>
            <w:shd w:val="clear" w:color="auto" w:fill="auto"/>
            <w:vAlign w:val="center"/>
          </w:tcPr>
          <w:p w14:paraId="22F860BB" w14:textId="77777777" w:rsidR="00B169E1" w:rsidRDefault="00B169E1" w:rsidP="00B169E1">
            <w:pPr>
              <w:pStyle w:val="TableTextOther"/>
            </w:pPr>
          </w:p>
        </w:tc>
        <w:tc>
          <w:tcPr>
            <w:tcW w:w="1981" w:type="dxa"/>
            <w:tcBorders>
              <w:top w:val="single" w:sz="4" w:space="0" w:color="C0C0C0"/>
              <w:left w:val="single" w:sz="4" w:space="0" w:color="C0C0C0"/>
              <w:bottom w:val="single" w:sz="4" w:space="0" w:color="C0C0C0"/>
            </w:tcBorders>
            <w:shd w:val="clear" w:color="auto" w:fill="auto"/>
            <w:vAlign w:val="center"/>
          </w:tcPr>
          <w:p w14:paraId="698536F5" w14:textId="77777777" w:rsidR="00B169E1" w:rsidRDefault="00B169E1" w:rsidP="00B169E1">
            <w:pPr>
              <w:jc w:val="right"/>
            </w:pPr>
          </w:p>
        </w:tc>
      </w:tr>
      <w:tr w:rsidR="00B169E1" w14:paraId="4A0543CF" w14:textId="77777777" w:rsidTr="00B169E1">
        <w:trPr>
          <w:gridAfter w:val="1"/>
          <w:wAfter w:w="10" w:type="dxa"/>
          <w:trHeight w:val="454"/>
        </w:trPr>
        <w:tc>
          <w:tcPr>
            <w:tcW w:w="2410" w:type="dxa"/>
            <w:tcBorders>
              <w:top w:val="single" w:sz="4" w:space="0" w:color="C0C0C0"/>
              <w:bottom w:val="single" w:sz="4" w:space="0" w:color="C0C0C0"/>
            </w:tcBorders>
            <w:shd w:val="clear" w:color="auto" w:fill="auto"/>
            <w:vAlign w:val="center"/>
          </w:tcPr>
          <w:p w14:paraId="3E3E7770" w14:textId="77777777" w:rsidR="00B169E1" w:rsidRDefault="00B169E1" w:rsidP="00B169E1">
            <w:pPr>
              <w:snapToGrid w:val="0"/>
              <w:jc w:val="left"/>
            </w:pPr>
            <w:r>
              <w:t>Cash at bank</w:t>
            </w:r>
          </w:p>
        </w:tc>
        <w:tc>
          <w:tcPr>
            <w:tcW w:w="3525" w:type="dxa"/>
            <w:tcBorders>
              <w:top w:val="single" w:sz="4" w:space="0" w:color="C0C0C0"/>
              <w:left w:val="single" w:sz="4" w:space="0" w:color="C0C0C0"/>
              <w:bottom w:val="single" w:sz="4" w:space="0" w:color="C0C0C0"/>
            </w:tcBorders>
            <w:shd w:val="clear" w:color="auto" w:fill="auto"/>
            <w:vAlign w:val="center"/>
          </w:tcPr>
          <w:p w14:paraId="7BC1BAF2" w14:textId="77777777" w:rsidR="00B169E1" w:rsidRDefault="00B169E1" w:rsidP="00B169E1">
            <w:pPr>
              <w:snapToGrid w:val="0"/>
              <w:jc w:val="left"/>
            </w:pPr>
          </w:p>
        </w:tc>
        <w:tc>
          <w:tcPr>
            <w:tcW w:w="1980" w:type="dxa"/>
            <w:tcBorders>
              <w:top w:val="single" w:sz="4" w:space="0" w:color="C0C0C0"/>
              <w:left w:val="single" w:sz="4" w:space="0" w:color="C0C0C0"/>
              <w:bottom w:val="single" w:sz="4" w:space="0" w:color="C0C0C0"/>
            </w:tcBorders>
            <w:shd w:val="clear" w:color="auto" w:fill="auto"/>
            <w:vAlign w:val="center"/>
          </w:tcPr>
          <w:p w14:paraId="61C988F9" w14:textId="77777777" w:rsidR="00B169E1" w:rsidRDefault="00B169E1" w:rsidP="00B169E1">
            <w:pPr>
              <w:pStyle w:val="TableTextOther"/>
              <w:snapToGrid w:val="0"/>
            </w:pPr>
          </w:p>
        </w:tc>
        <w:tc>
          <w:tcPr>
            <w:tcW w:w="1981" w:type="dxa"/>
            <w:tcBorders>
              <w:top w:val="single" w:sz="4" w:space="0" w:color="C0C0C0"/>
              <w:left w:val="single" w:sz="4" w:space="0" w:color="C0C0C0"/>
              <w:bottom w:val="single" w:sz="4" w:space="0" w:color="C0C0C0"/>
            </w:tcBorders>
            <w:shd w:val="clear" w:color="auto" w:fill="auto"/>
            <w:vAlign w:val="center"/>
          </w:tcPr>
          <w:p w14:paraId="3B22BB7D" w14:textId="77777777" w:rsidR="00B169E1" w:rsidRDefault="00B169E1" w:rsidP="00B169E1">
            <w:pPr>
              <w:pStyle w:val="TableTextRight"/>
              <w:snapToGrid w:val="0"/>
            </w:pPr>
          </w:p>
        </w:tc>
      </w:tr>
      <w:tr w:rsidR="00B169E1" w14:paraId="2FDE69AA" w14:textId="77777777" w:rsidTr="00B169E1">
        <w:trPr>
          <w:gridAfter w:val="1"/>
          <w:wAfter w:w="10" w:type="dxa"/>
          <w:trHeight w:val="454"/>
        </w:trPr>
        <w:tc>
          <w:tcPr>
            <w:tcW w:w="2410" w:type="dxa"/>
            <w:tcBorders>
              <w:top w:val="single" w:sz="4" w:space="0" w:color="C0C0C0"/>
              <w:bottom w:val="single" w:sz="4" w:space="0" w:color="C0C0C0"/>
            </w:tcBorders>
            <w:shd w:val="clear" w:color="auto" w:fill="auto"/>
            <w:vAlign w:val="center"/>
          </w:tcPr>
          <w:p w14:paraId="61E1567E" w14:textId="77777777" w:rsidR="00B169E1" w:rsidRDefault="00B169E1" w:rsidP="00B169E1">
            <w:pPr>
              <w:snapToGrid w:val="0"/>
              <w:jc w:val="left"/>
            </w:pPr>
            <w:r>
              <w:t>Term deposits</w:t>
            </w:r>
          </w:p>
        </w:tc>
        <w:tc>
          <w:tcPr>
            <w:tcW w:w="3525" w:type="dxa"/>
            <w:tcBorders>
              <w:top w:val="single" w:sz="4" w:space="0" w:color="C0C0C0"/>
              <w:left w:val="single" w:sz="4" w:space="0" w:color="C0C0C0"/>
              <w:bottom w:val="single" w:sz="4" w:space="0" w:color="C0C0C0"/>
            </w:tcBorders>
            <w:shd w:val="clear" w:color="auto" w:fill="auto"/>
            <w:vAlign w:val="center"/>
          </w:tcPr>
          <w:p w14:paraId="17B246DD" w14:textId="77777777" w:rsidR="00B169E1" w:rsidRDefault="00B169E1" w:rsidP="00B169E1">
            <w:pPr>
              <w:snapToGrid w:val="0"/>
              <w:jc w:val="left"/>
            </w:pPr>
          </w:p>
        </w:tc>
        <w:tc>
          <w:tcPr>
            <w:tcW w:w="1980" w:type="dxa"/>
            <w:tcBorders>
              <w:top w:val="single" w:sz="4" w:space="0" w:color="C0C0C0"/>
              <w:left w:val="single" w:sz="4" w:space="0" w:color="C0C0C0"/>
              <w:bottom w:val="single" w:sz="4" w:space="0" w:color="C0C0C0"/>
            </w:tcBorders>
            <w:shd w:val="clear" w:color="auto" w:fill="auto"/>
            <w:vAlign w:val="center"/>
          </w:tcPr>
          <w:p w14:paraId="6BF89DA3" w14:textId="77777777" w:rsidR="00B169E1" w:rsidRDefault="00B169E1" w:rsidP="00B169E1">
            <w:pPr>
              <w:pStyle w:val="TableTextOther"/>
              <w:snapToGrid w:val="0"/>
            </w:pPr>
          </w:p>
        </w:tc>
        <w:tc>
          <w:tcPr>
            <w:tcW w:w="1981" w:type="dxa"/>
            <w:tcBorders>
              <w:top w:val="single" w:sz="4" w:space="0" w:color="C0C0C0"/>
              <w:left w:val="single" w:sz="4" w:space="0" w:color="C0C0C0"/>
              <w:bottom w:val="single" w:sz="4" w:space="0" w:color="C0C0C0"/>
            </w:tcBorders>
            <w:shd w:val="clear" w:color="auto" w:fill="auto"/>
            <w:vAlign w:val="center"/>
          </w:tcPr>
          <w:p w14:paraId="5C3E0E74" w14:textId="77777777" w:rsidR="00B169E1" w:rsidRDefault="00B169E1" w:rsidP="00B169E1">
            <w:pPr>
              <w:pStyle w:val="TableTextRight"/>
              <w:snapToGrid w:val="0"/>
            </w:pPr>
          </w:p>
        </w:tc>
      </w:tr>
      <w:tr w:rsidR="00B169E1" w14:paraId="5DA81A40" w14:textId="77777777" w:rsidTr="00B169E1">
        <w:trPr>
          <w:gridAfter w:val="1"/>
          <w:wAfter w:w="10" w:type="dxa"/>
          <w:trHeight w:val="454"/>
        </w:trPr>
        <w:tc>
          <w:tcPr>
            <w:tcW w:w="2410" w:type="dxa"/>
            <w:tcBorders>
              <w:top w:val="single" w:sz="4" w:space="0" w:color="C0C0C0"/>
              <w:bottom w:val="single" w:sz="4" w:space="0" w:color="C0C0C0"/>
            </w:tcBorders>
            <w:shd w:val="clear" w:color="auto" w:fill="auto"/>
            <w:vAlign w:val="center"/>
          </w:tcPr>
          <w:p w14:paraId="75568D5F" w14:textId="77777777" w:rsidR="00B169E1" w:rsidRDefault="00B169E1" w:rsidP="00B169E1">
            <w:pPr>
              <w:snapToGrid w:val="0"/>
              <w:jc w:val="left"/>
            </w:pPr>
            <w:r>
              <w:t>Managed funds</w:t>
            </w:r>
          </w:p>
        </w:tc>
        <w:tc>
          <w:tcPr>
            <w:tcW w:w="3525" w:type="dxa"/>
            <w:tcBorders>
              <w:top w:val="single" w:sz="4" w:space="0" w:color="C0C0C0"/>
              <w:left w:val="single" w:sz="4" w:space="0" w:color="C0C0C0"/>
              <w:bottom w:val="single" w:sz="4" w:space="0" w:color="C0C0C0"/>
            </w:tcBorders>
            <w:shd w:val="clear" w:color="auto" w:fill="auto"/>
            <w:vAlign w:val="center"/>
          </w:tcPr>
          <w:p w14:paraId="66A1FAB9" w14:textId="77777777" w:rsidR="00B169E1" w:rsidRDefault="00B169E1" w:rsidP="00B169E1">
            <w:pPr>
              <w:snapToGrid w:val="0"/>
              <w:jc w:val="left"/>
            </w:pPr>
          </w:p>
        </w:tc>
        <w:tc>
          <w:tcPr>
            <w:tcW w:w="1980" w:type="dxa"/>
            <w:tcBorders>
              <w:top w:val="single" w:sz="4" w:space="0" w:color="C0C0C0"/>
              <w:left w:val="single" w:sz="4" w:space="0" w:color="C0C0C0"/>
              <w:bottom w:val="single" w:sz="4" w:space="0" w:color="C0C0C0"/>
            </w:tcBorders>
            <w:shd w:val="clear" w:color="auto" w:fill="auto"/>
            <w:vAlign w:val="center"/>
          </w:tcPr>
          <w:p w14:paraId="76BB753C" w14:textId="77777777" w:rsidR="00B169E1" w:rsidRDefault="00B169E1" w:rsidP="00B169E1">
            <w:pPr>
              <w:pStyle w:val="TableTextOther"/>
              <w:snapToGrid w:val="0"/>
            </w:pPr>
          </w:p>
        </w:tc>
        <w:tc>
          <w:tcPr>
            <w:tcW w:w="1981" w:type="dxa"/>
            <w:tcBorders>
              <w:top w:val="single" w:sz="4" w:space="0" w:color="C0C0C0"/>
              <w:left w:val="single" w:sz="4" w:space="0" w:color="C0C0C0"/>
              <w:bottom w:val="single" w:sz="4" w:space="0" w:color="C0C0C0"/>
            </w:tcBorders>
            <w:shd w:val="clear" w:color="auto" w:fill="auto"/>
            <w:vAlign w:val="center"/>
          </w:tcPr>
          <w:p w14:paraId="513DA1E0" w14:textId="77777777" w:rsidR="00B169E1" w:rsidRDefault="00B169E1" w:rsidP="00B169E1">
            <w:pPr>
              <w:pStyle w:val="TableTextRight"/>
              <w:snapToGrid w:val="0"/>
            </w:pPr>
          </w:p>
        </w:tc>
      </w:tr>
      <w:tr w:rsidR="00B169E1" w14:paraId="22790643" w14:textId="77777777" w:rsidTr="00B169E1">
        <w:trPr>
          <w:gridAfter w:val="1"/>
          <w:wAfter w:w="10" w:type="dxa"/>
          <w:trHeight w:val="454"/>
        </w:trPr>
        <w:tc>
          <w:tcPr>
            <w:tcW w:w="2410" w:type="dxa"/>
            <w:tcBorders>
              <w:top w:val="single" w:sz="4" w:space="0" w:color="C0C0C0"/>
              <w:bottom w:val="single" w:sz="4" w:space="0" w:color="C0C0C0"/>
            </w:tcBorders>
            <w:shd w:val="clear" w:color="auto" w:fill="auto"/>
            <w:vAlign w:val="center"/>
          </w:tcPr>
          <w:p w14:paraId="2AF8CB96" w14:textId="77777777" w:rsidR="00B169E1" w:rsidRDefault="00B169E1" w:rsidP="00B169E1">
            <w:pPr>
              <w:snapToGrid w:val="0"/>
              <w:jc w:val="left"/>
            </w:pPr>
            <w:r>
              <w:t>Direct shares</w:t>
            </w:r>
          </w:p>
        </w:tc>
        <w:tc>
          <w:tcPr>
            <w:tcW w:w="3525" w:type="dxa"/>
            <w:tcBorders>
              <w:top w:val="single" w:sz="4" w:space="0" w:color="C0C0C0"/>
              <w:left w:val="single" w:sz="4" w:space="0" w:color="C0C0C0"/>
              <w:bottom w:val="single" w:sz="4" w:space="0" w:color="C0C0C0"/>
            </w:tcBorders>
            <w:shd w:val="clear" w:color="auto" w:fill="auto"/>
            <w:vAlign w:val="center"/>
          </w:tcPr>
          <w:p w14:paraId="75CAC6F5" w14:textId="77777777" w:rsidR="00B169E1" w:rsidRDefault="00B169E1" w:rsidP="00B169E1">
            <w:pPr>
              <w:snapToGrid w:val="0"/>
              <w:jc w:val="left"/>
            </w:pPr>
          </w:p>
        </w:tc>
        <w:tc>
          <w:tcPr>
            <w:tcW w:w="1980" w:type="dxa"/>
            <w:tcBorders>
              <w:top w:val="single" w:sz="4" w:space="0" w:color="C0C0C0"/>
              <w:left w:val="single" w:sz="4" w:space="0" w:color="C0C0C0"/>
              <w:bottom w:val="single" w:sz="4" w:space="0" w:color="C0C0C0"/>
            </w:tcBorders>
            <w:shd w:val="clear" w:color="auto" w:fill="auto"/>
            <w:vAlign w:val="center"/>
          </w:tcPr>
          <w:p w14:paraId="66060428" w14:textId="77777777" w:rsidR="00B169E1" w:rsidRDefault="00B169E1" w:rsidP="00B169E1">
            <w:pPr>
              <w:pStyle w:val="TableTextOther"/>
              <w:snapToGrid w:val="0"/>
            </w:pPr>
          </w:p>
        </w:tc>
        <w:tc>
          <w:tcPr>
            <w:tcW w:w="1981" w:type="dxa"/>
            <w:tcBorders>
              <w:top w:val="single" w:sz="4" w:space="0" w:color="C0C0C0"/>
              <w:left w:val="single" w:sz="4" w:space="0" w:color="C0C0C0"/>
              <w:bottom w:val="single" w:sz="4" w:space="0" w:color="C0C0C0"/>
            </w:tcBorders>
            <w:shd w:val="clear" w:color="auto" w:fill="auto"/>
            <w:vAlign w:val="center"/>
          </w:tcPr>
          <w:p w14:paraId="1D0656FE" w14:textId="77777777" w:rsidR="00B169E1" w:rsidRDefault="00B169E1" w:rsidP="00B169E1">
            <w:pPr>
              <w:pStyle w:val="TableTextRight"/>
              <w:snapToGrid w:val="0"/>
            </w:pPr>
          </w:p>
        </w:tc>
      </w:tr>
      <w:tr w:rsidR="00B169E1" w14:paraId="5AE4DD5D" w14:textId="77777777" w:rsidTr="00B169E1">
        <w:trPr>
          <w:gridAfter w:val="1"/>
          <w:wAfter w:w="10" w:type="dxa"/>
          <w:trHeight w:val="454"/>
        </w:trPr>
        <w:tc>
          <w:tcPr>
            <w:tcW w:w="2410" w:type="dxa"/>
            <w:tcBorders>
              <w:top w:val="single" w:sz="4" w:space="0" w:color="C0C0C0"/>
              <w:bottom w:val="single" w:sz="4" w:space="0" w:color="C0C0C0"/>
            </w:tcBorders>
            <w:shd w:val="clear" w:color="auto" w:fill="auto"/>
            <w:vAlign w:val="center"/>
          </w:tcPr>
          <w:p w14:paraId="6C9D13FF" w14:textId="77777777" w:rsidR="00B169E1" w:rsidRDefault="00B169E1" w:rsidP="00B169E1">
            <w:pPr>
              <w:snapToGrid w:val="0"/>
              <w:jc w:val="left"/>
            </w:pPr>
            <w:r>
              <w:t>Investment property</w:t>
            </w:r>
          </w:p>
        </w:tc>
        <w:tc>
          <w:tcPr>
            <w:tcW w:w="3525" w:type="dxa"/>
            <w:tcBorders>
              <w:top w:val="single" w:sz="4" w:space="0" w:color="C0C0C0"/>
              <w:left w:val="single" w:sz="4" w:space="0" w:color="C0C0C0"/>
              <w:bottom w:val="single" w:sz="4" w:space="0" w:color="C0C0C0"/>
            </w:tcBorders>
            <w:shd w:val="clear" w:color="auto" w:fill="auto"/>
            <w:vAlign w:val="center"/>
          </w:tcPr>
          <w:p w14:paraId="7B37605A" w14:textId="77777777" w:rsidR="00B169E1" w:rsidRDefault="00B169E1" w:rsidP="00B169E1">
            <w:pPr>
              <w:snapToGrid w:val="0"/>
              <w:jc w:val="left"/>
            </w:pPr>
          </w:p>
        </w:tc>
        <w:tc>
          <w:tcPr>
            <w:tcW w:w="1980" w:type="dxa"/>
            <w:tcBorders>
              <w:top w:val="single" w:sz="4" w:space="0" w:color="C0C0C0"/>
              <w:left w:val="single" w:sz="4" w:space="0" w:color="C0C0C0"/>
              <w:bottom w:val="single" w:sz="4" w:space="0" w:color="C0C0C0"/>
            </w:tcBorders>
            <w:shd w:val="clear" w:color="auto" w:fill="auto"/>
            <w:vAlign w:val="center"/>
          </w:tcPr>
          <w:p w14:paraId="394798F2" w14:textId="77777777" w:rsidR="00B169E1" w:rsidRDefault="00B169E1" w:rsidP="00B169E1">
            <w:pPr>
              <w:pStyle w:val="TableTextOther"/>
              <w:snapToGrid w:val="0"/>
            </w:pPr>
          </w:p>
        </w:tc>
        <w:tc>
          <w:tcPr>
            <w:tcW w:w="1981" w:type="dxa"/>
            <w:tcBorders>
              <w:top w:val="single" w:sz="4" w:space="0" w:color="C0C0C0"/>
              <w:left w:val="single" w:sz="4" w:space="0" w:color="C0C0C0"/>
              <w:bottom w:val="single" w:sz="4" w:space="0" w:color="C0C0C0"/>
            </w:tcBorders>
            <w:shd w:val="clear" w:color="auto" w:fill="auto"/>
            <w:vAlign w:val="center"/>
          </w:tcPr>
          <w:p w14:paraId="3889A505" w14:textId="77777777" w:rsidR="00B169E1" w:rsidRDefault="00B169E1" w:rsidP="00B169E1">
            <w:pPr>
              <w:pStyle w:val="TableTextRight"/>
              <w:snapToGrid w:val="0"/>
            </w:pPr>
          </w:p>
        </w:tc>
      </w:tr>
      <w:tr w:rsidR="00B169E1" w14:paraId="29079D35" w14:textId="77777777" w:rsidTr="00B169E1">
        <w:trPr>
          <w:gridAfter w:val="1"/>
          <w:wAfter w:w="10" w:type="dxa"/>
          <w:trHeight w:val="454"/>
        </w:trPr>
        <w:tc>
          <w:tcPr>
            <w:tcW w:w="2410" w:type="dxa"/>
            <w:tcBorders>
              <w:top w:val="single" w:sz="4" w:space="0" w:color="C0C0C0"/>
              <w:bottom w:val="single" w:sz="4" w:space="0" w:color="C0C0C0"/>
            </w:tcBorders>
            <w:shd w:val="clear" w:color="auto" w:fill="auto"/>
            <w:vAlign w:val="center"/>
          </w:tcPr>
          <w:p w14:paraId="17686DC7" w14:textId="77777777" w:rsidR="00B169E1" w:rsidRDefault="00B169E1" w:rsidP="00B169E1">
            <w:pPr>
              <w:snapToGrid w:val="0"/>
              <w:jc w:val="left"/>
            </w:pPr>
          </w:p>
        </w:tc>
        <w:tc>
          <w:tcPr>
            <w:tcW w:w="3525" w:type="dxa"/>
            <w:tcBorders>
              <w:top w:val="single" w:sz="4" w:space="0" w:color="C0C0C0"/>
              <w:left w:val="single" w:sz="4" w:space="0" w:color="C0C0C0"/>
              <w:bottom w:val="single" w:sz="4" w:space="0" w:color="C0C0C0"/>
            </w:tcBorders>
            <w:shd w:val="clear" w:color="auto" w:fill="auto"/>
            <w:vAlign w:val="center"/>
          </w:tcPr>
          <w:p w14:paraId="53BD644D" w14:textId="77777777" w:rsidR="00B169E1" w:rsidRDefault="00B169E1" w:rsidP="00B169E1">
            <w:pPr>
              <w:snapToGrid w:val="0"/>
              <w:jc w:val="left"/>
            </w:pPr>
          </w:p>
        </w:tc>
        <w:tc>
          <w:tcPr>
            <w:tcW w:w="1980" w:type="dxa"/>
            <w:tcBorders>
              <w:top w:val="single" w:sz="4" w:space="0" w:color="C0C0C0"/>
              <w:left w:val="single" w:sz="4" w:space="0" w:color="C0C0C0"/>
              <w:bottom w:val="single" w:sz="4" w:space="0" w:color="C0C0C0"/>
            </w:tcBorders>
            <w:shd w:val="clear" w:color="auto" w:fill="auto"/>
            <w:vAlign w:val="center"/>
          </w:tcPr>
          <w:p w14:paraId="1A3FAC43" w14:textId="77777777" w:rsidR="00B169E1" w:rsidRDefault="00B169E1" w:rsidP="00B169E1">
            <w:pPr>
              <w:pStyle w:val="TableTextOther"/>
              <w:snapToGrid w:val="0"/>
            </w:pPr>
          </w:p>
        </w:tc>
        <w:tc>
          <w:tcPr>
            <w:tcW w:w="1981" w:type="dxa"/>
            <w:tcBorders>
              <w:top w:val="single" w:sz="4" w:space="0" w:color="C0C0C0"/>
              <w:left w:val="single" w:sz="4" w:space="0" w:color="C0C0C0"/>
              <w:bottom w:val="single" w:sz="4" w:space="0" w:color="C0C0C0"/>
            </w:tcBorders>
            <w:shd w:val="clear" w:color="auto" w:fill="auto"/>
            <w:vAlign w:val="center"/>
          </w:tcPr>
          <w:p w14:paraId="2BBD94B2" w14:textId="77777777" w:rsidR="00B169E1" w:rsidRDefault="00B169E1" w:rsidP="00B169E1">
            <w:pPr>
              <w:pStyle w:val="TableTextRight"/>
              <w:snapToGrid w:val="0"/>
            </w:pPr>
          </w:p>
        </w:tc>
      </w:tr>
      <w:tr w:rsidR="00B169E1" w14:paraId="5854DE7F" w14:textId="77777777" w:rsidTr="00B169E1">
        <w:trPr>
          <w:gridAfter w:val="1"/>
          <w:wAfter w:w="10" w:type="dxa"/>
          <w:trHeight w:val="454"/>
        </w:trPr>
        <w:tc>
          <w:tcPr>
            <w:tcW w:w="2410" w:type="dxa"/>
            <w:tcBorders>
              <w:top w:val="single" w:sz="4" w:space="0" w:color="C0C0C0"/>
              <w:bottom w:val="single" w:sz="4" w:space="0" w:color="C0C0C0"/>
            </w:tcBorders>
            <w:shd w:val="clear" w:color="auto" w:fill="auto"/>
            <w:vAlign w:val="center"/>
          </w:tcPr>
          <w:p w14:paraId="2CA7ADD4" w14:textId="77777777" w:rsidR="00B169E1" w:rsidRDefault="00B169E1" w:rsidP="00B169E1">
            <w:pPr>
              <w:snapToGrid w:val="0"/>
              <w:jc w:val="left"/>
            </w:pPr>
          </w:p>
        </w:tc>
        <w:tc>
          <w:tcPr>
            <w:tcW w:w="3525" w:type="dxa"/>
            <w:tcBorders>
              <w:top w:val="single" w:sz="4" w:space="0" w:color="C0C0C0"/>
              <w:left w:val="single" w:sz="4" w:space="0" w:color="C0C0C0"/>
              <w:bottom w:val="single" w:sz="4" w:space="0" w:color="C0C0C0"/>
            </w:tcBorders>
            <w:shd w:val="clear" w:color="auto" w:fill="auto"/>
            <w:vAlign w:val="center"/>
          </w:tcPr>
          <w:p w14:paraId="314EE24A" w14:textId="77777777" w:rsidR="00B169E1" w:rsidRDefault="00B169E1" w:rsidP="00B169E1">
            <w:pPr>
              <w:snapToGrid w:val="0"/>
              <w:jc w:val="left"/>
            </w:pPr>
          </w:p>
        </w:tc>
        <w:tc>
          <w:tcPr>
            <w:tcW w:w="1980" w:type="dxa"/>
            <w:tcBorders>
              <w:top w:val="single" w:sz="4" w:space="0" w:color="C0C0C0"/>
              <w:left w:val="single" w:sz="4" w:space="0" w:color="C0C0C0"/>
              <w:bottom w:val="single" w:sz="4" w:space="0" w:color="C0C0C0"/>
            </w:tcBorders>
            <w:shd w:val="clear" w:color="auto" w:fill="auto"/>
            <w:vAlign w:val="center"/>
          </w:tcPr>
          <w:p w14:paraId="76614669" w14:textId="77777777" w:rsidR="00B169E1" w:rsidRDefault="00B169E1" w:rsidP="00B169E1">
            <w:pPr>
              <w:pStyle w:val="TableTextOther"/>
              <w:snapToGrid w:val="0"/>
            </w:pPr>
          </w:p>
        </w:tc>
        <w:tc>
          <w:tcPr>
            <w:tcW w:w="1981" w:type="dxa"/>
            <w:tcBorders>
              <w:top w:val="single" w:sz="4" w:space="0" w:color="C0C0C0"/>
              <w:left w:val="single" w:sz="4" w:space="0" w:color="C0C0C0"/>
              <w:bottom w:val="single" w:sz="4" w:space="0" w:color="C0C0C0"/>
            </w:tcBorders>
            <w:shd w:val="clear" w:color="auto" w:fill="auto"/>
            <w:vAlign w:val="center"/>
          </w:tcPr>
          <w:p w14:paraId="57590049" w14:textId="77777777" w:rsidR="00B169E1" w:rsidRDefault="00B169E1" w:rsidP="00B169E1">
            <w:pPr>
              <w:pStyle w:val="TableTextRight"/>
              <w:snapToGrid w:val="0"/>
            </w:pPr>
          </w:p>
        </w:tc>
      </w:tr>
      <w:tr w:rsidR="00B169E1" w14:paraId="0C5B615A" w14:textId="77777777" w:rsidTr="00B169E1">
        <w:trPr>
          <w:gridAfter w:val="1"/>
          <w:wAfter w:w="10" w:type="dxa"/>
          <w:trHeight w:val="454"/>
        </w:trPr>
        <w:tc>
          <w:tcPr>
            <w:tcW w:w="2410" w:type="dxa"/>
            <w:tcBorders>
              <w:top w:val="single" w:sz="4" w:space="0" w:color="C0C0C0"/>
              <w:bottom w:val="single" w:sz="4" w:space="0" w:color="C0C0C0"/>
            </w:tcBorders>
            <w:shd w:val="clear" w:color="auto" w:fill="auto"/>
            <w:vAlign w:val="center"/>
          </w:tcPr>
          <w:p w14:paraId="792F1AA2" w14:textId="77777777" w:rsidR="00B169E1" w:rsidRDefault="00B169E1" w:rsidP="00B169E1">
            <w:pPr>
              <w:snapToGrid w:val="0"/>
              <w:jc w:val="left"/>
            </w:pPr>
          </w:p>
        </w:tc>
        <w:tc>
          <w:tcPr>
            <w:tcW w:w="3525" w:type="dxa"/>
            <w:tcBorders>
              <w:top w:val="single" w:sz="4" w:space="0" w:color="C0C0C0"/>
              <w:left w:val="single" w:sz="4" w:space="0" w:color="C0C0C0"/>
              <w:bottom w:val="single" w:sz="4" w:space="0" w:color="C0C0C0"/>
            </w:tcBorders>
            <w:shd w:val="clear" w:color="auto" w:fill="auto"/>
            <w:vAlign w:val="center"/>
          </w:tcPr>
          <w:p w14:paraId="1A499DFC" w14:textId="77777777" w:rsidR="00B169E1" w:rsidRDefault="00B169E1" w:rsidP="00B169E1">
            <w:pPr>
              <w:snapToGrid w:val="0"/>
              <w:jc w:val="left"/>
            </w:pPr>
          </w:p>
        </w:tc>
        <w:tc>
          <w:tcPr>
            <w:tcW w:w="1980" w:type="dxa"/>
            <w:tcBorders>
              <w:top w:val="single" w:sz="4" w:space="0" w:color="C0C0C0"/>
              <w:left w:val="single" w:sz="4" w:space="0" w:color="C0C0C0"/>
              <w:bottom w:val="single" w:sz="4" w:space="0" w:color="C0C0C0"/>
            </w:tcBorders>
            <w:shd w:val="clear" w:color="auto" w:fill="auto"/>
            <w:vAlign w:val="center"/>
          </w:tcPr>
          <w:p w14:paraId="5E7E3C41" w14:textId="77777777" w:rsidR="00B169E1" w:rsidRDefault="00B169E1" w:rsidP="00B169E1">
            <w:pPr>
              <w:pStyle w:val="TableTextOther"/>
              <w:snapToGrid w:val="0"/>
            </w:pPr>
          </w:p>
        </w:tc>
        <w:tc>
          <w:tcPr>
            <w:tcW w:w="1981" w:type="dxa"/>
            <w:tcBorders>
              <w:top w:val="single" w:sz="4" w:space="0" w:color="C0C0C0"/>
              <w:left w:val="single" w:sz="4" w:space="0" w:color="C0C0C0"/>
              <w:bottom w:val="single" w:sz="4" w:space="0" w:color="C0C0C0"/>
            </w:tcBorders>
            <w:shd w:val="clear" w:color="auto" w:fill="auto"/>
            <w:vAlign w:val="center"/>
          </w:tcPr>
          <w:p w14:paraId="03F828E4" w14:textId="77777777" w:rsidR="00B169E1" w:rsidRDefault="00B169E1" w:rsidP="00B169E1">
            <w:pPr>
              <w:pStyle w:val="TableTextRight"/>
              <w:snapToGrid w:val="0"/>
            </w:pPr>
          </w:p>
        </w:tc>
      </w:tr>
      <w:tr w:rsidR="00B169E1" w14:paraId="7C2DA77E" w14:textId="77777777" w:rsidTr="00B169E1">
        <w:trPr>
          <w:gridAfter w:val="1"/>
          <w:wAfter w:w="10" w:type="dxa"/>
          <w:trHeight w:val="454"/>
        </w:trPr>
        <w:tc>
          <w:tcPr>
            <w:tcW w:w="7915" w:type="dxa"/>
            <w:gridSpan w:val="3"/>
            <w:tcBorders>
              <w:top w:val="single" w:sz="4" w:space="0" w:color="C0C0C0"/>
              <w:bottom w:val="single" w:sz="4" w:space="0" w:color="C0C0C0"/>
            </w:tcBorders>
            <w:shd w:val="clear" w:color="auto" w:fill="auto"/>
            <w:vAlign w:val="center"/>
          </w:tcPr>
          <w:p w14:paraId="6BB5F5B6" w14:textId="77777777" w:rsidR="00B169E1" w:rsidRDefault="00B169E1" w:rsidP="00B169E1">
            <w:pPr>
              <w:rPr>
                <w:b/>
              </w:rPr>
            </w:pPr>
            <w:r>
              <w:rPr>
                <w:b/>
              </w:rPr>
              <w:t>Total assets (excluding superannuation)</w:t>
            </w:r>
          </w:p>
        </w:tc>
        <w:tc>
          <w:tcPr>
            <w:tcW w:w="1981" w:type="dxa"/>
            <w:tcBorders>
              <w:top w:val="single" w:sz="4" w:space="0" w:color="C0C0C0"/>
              <w:left w:val="single" w:sz="4" w:space="0" w:color="C0C0C0"/>
              <w:bottom w:val="single" w:sz="4" w:space="0" w:color="C0C0C0"/>
            </w:tcBorders>
            <w:shd w:val="clear" w:color="auto" w:fill="auto"/>
            <w:vAlign w:val="center"/>
          </w:tcPr>
          <w:p w14:paraId="50771870" w14:textId="77777777" w:rsidR="00B169E1" w:rsidRDefault="00B169E1" w:rsidP="00B169E1">
            <w:pPr>
              <w:jc w:val="left"/>
              <w:rPr>
                <w:szCs w:val="18"/>
              </w:rPr>
            </w:pPr>
            <w:r>
              <w:rPr>
                <w:b/>
              </w:rPr>
              <w:t>$</w:t>
            </w:r>
          </w:p>
        </w:tc>
      </w:tr>
    </w:tbl>
    <w:p w14:paraId="2AC57CB0" w14:textId="77777777" w:rsidR="00440C6A" w:rsidRDefault="00440C6A">
      <w:pPr>
        <w:rPr>
          <w:szCs w:val="18"/>
        </w:rPr>
      </w:pPr>
    </w:p>
    <w:tbl>
      <w:tblPr>
        <w:tblW w:w="0" w:type="auto"/>
        <w:tblInd w:w="108" w:type="dxa"/>
        <w:tblLayout w:type="fixed"/>
        <w:tblLook w:val="0000" w:firstRow="0" w:lastRow="0" w:firstColumn="0" w:lastColumn="0" w:noHBand="0" w:noVBand="0"/>
      </w:tblPr>
      <w:tblGrid>
        <w:gridCol w:w="2411"/>
        <w:gridCol w:w="3528"/>
        <w:gridCol w:w="1982"/>
        <w:gridCol w:w="1980"/>
        <w:gridCol w:w="10"/>
      </w:tblGrid>
      <w:tr w:rsidR="00440C6A" w14:paraId="1A15EB72" w14:textId="77777777" w:rsidTr="00B169E1">
        <w:trPr>
          <w:trHeight w:val="397"/>
        </w:trPr>
        <w:tc>
          <w:tcPr>
            <w:tcW w:w="2411" w:type="dxa"/>
            <w:tcBorders>
              <w:top w:val="single" w:sz="4" w:space="0" w:color="FFFFFF"/>
              <w:left w:val="single" w:sz="4" w:space="0" w:color="FFFFFF"/>
              <w:bottom w:val="single" w:sz="4" w:space="0" w:color="FFFFFF"/>
            </w:tcBorders>
            <w:shd w:val="clear" w:color="auto" w:fill="4EBFC7"/>
            <w:vAlign w:val="center"/>
          </w:tcPr>
          <w:p w14:paraId="5E10B86A" w14:textId="77777777" w:rsidR="00440C6A" w:rsidRDefault="00440C6A">
            <w:pPr>
              <w:pStyle w:val="TableHeaderOther"/>
              <w:jc w:val="left"/>
            </w:pPr>
            <w:r>
              <w:t>Liabilities</w:t>
            </w:r>
          </w:p>
        </w:tc>
        <w:tc>
          <w:tcPr>
            <w:tcW w:w="3528" w:type="dxa"/>
            <w:tcBorders>
              <w:top w:val="single" w:sz="4" w:space="0" w:color="FFFFFF"/>
              <w:left w:val="single" w:sz="4" w:space="0" w:color="FFFFFF"/>
              <w:bottom w:val="single" w:sz="4" w:space="0" w:color="FFFFFF"/>
            </w:tcBorders>
            <w:shd w:val="clear" w:color="auto" w:fill="4EBFC7"/>
            <w:vAlign w:val="center"/>
          </w:tcPr>
          <w:p w14:paraId="4484812B" w14:textId="77777777" w:rsidR="00440C6A" w:rsidRDefault="00440C6A">
            <w:pPr>
              <w:pStyle w:val="TableHeaderOther"/>
              <w:rPr>
                <w:sz w:val="16"/>
                <w:szCs w:val="16"/>
              </w:rPr>
            </w:pPr>
            <w:r>
              <w:t>Description including loan details</w:t>
            </w:r>
          </w:p>
          <w:p w14:paraId="0386BF42" w14:textId="77777777" w:rsidR="00440C6A" w:rsidRDefault="00440C6A">
            <w:pPr>
              <w:jc w:val="center"/>
            </w:pPr>
            <w:r>
              <w:rPr>
                <w:b/>
                <w:color w:val="FFFFFF"/>
                <w:sz w:val="16"/>
                <w:szCs w:val="16"/>
              </w:rPr>
              <w:t xml:space="preserve">(e.g. interest rate, loan type, </w:t>
            </w:r>
            <w:proofErr w:type="gramStart"/>
            <w:r>
              <w:rPr>
                <w:b/>
                <w:color w:val="FFFFFF"/>
                <w:sz w:val="16"/>
                <w:szCs w:val="16"/>
              </w:rPr>
              <w:t>PI</w:t>
            </w:r>
            <w:proofErr w:type="gramEnd"/>
            <w:r>
              <w:rPr>
                <w:b/>
                <w:color w:val="FFFFFF"/>
                <w:sz w:val="16"/>
                <w:szCs w:val="16"/>
              </w:rPr>
              <w:t xml:space="preserve"> or IO)</w:t>
            </w:r>
          </w:p>
        </w:tc>
        <w:tc>
          <w:tcPr>
            <w:tcW w:w="1982" w:type="dxa"/>
            <w:tcBorders>
              <w:top w:val="single" w:sz="4" w:space="0" w:color="FFFFFF"/>
              <w:left w:val="single" w:sz="4" w:space="0" w:color="FFFFFF"/>
              <w:bottom w:val="single" w:sz="4" w:space="0" w:color="FFFFFF"/>
            </w:tcBorders>
            <w:shd w:val="clear" w:color="auto" w:fill="4EBFC7"/>
            <w:vAlign w:val="center"/>
          </w:tcPr>
          <w:p w14:paraId="5787A946" w14:textId="77777777" w:rsidR="00440C6A" w:rsidRDefault="00440C6A">
            <w:pPr>
              <w:pStyle w:val="TableHeaderOther"/>
            </w:pPr>
            <w:r>
              <w:t>Owner</w:t>
            </w:r>
          </w:p>
        </w:tc>
        <w:tc>
          <w:tcPr>
            <w:tcW w:w="1990" w:type="dxa"/>
            <w:gridSpan w:val="2"/>
            <w:tcBorders>
              <w:top w:val="single" w:sz="4" w:space="0" w:color="FFFFFF"/>
              <w:left w:val="single" w:sz="4" w:space="0" w:color="FFFFFF"/>
              <w:bottom w:val="single" w:sz="4" w:space="0" w:color="FFFFFF"/>
              <w:right w:val="single" w:sz="4" w:space="0" w:color="FFFFFF"/>
            </w:tcBorders>
            <w:shd w:val="clear" w:color="auto" w:fill="4EBFC7"/>
            <w:vAlign w:val="center"/>
          </w:tcPr>
          <w:p w14:paraId="68F1E95F" w14:textId="77777777" w:rsidR="00440C6A" w:rsidRDefault="00440C6A">
            <w:pPr>
              <w:pStyle w:val="TableHeaderOther"/>
            </w:pPr>
            <w:r>
              <w:t>Outstanding balance ($)</w:t>
            </w:r>
          </w:p>
        </w:tc>
      </w:tr>
      <w:tr w:rsidR="00B169E1" w14:paraId="4B61FB38" w14:textId="77777777" w:rsidTr="00B169E1">
        <w:trPr>
          <w:gridAfter w:val="1"/>
          <w:wAfter w:w="10" w:type="dxa"/>
          <w:trHeight w:val="454"/>
        </w:trPr>
        <w:tc>
          <w:tcPr>
            <w:tcW w:w="2411" w:type="dxa"/>
            <w:tcBorders>
              <w:top w:val="single" w:sz="4" w:space="0" w:color="C0C0C0"/>
              <w:bottom w:val="single" w:sz="4" w:space="0" w:color="C0C0C0"/>
            </w:tcBorders>
            <w:shd w:val="clear" w:color="auto" w:fill="auto"/>
            <w:vAlign w:val="center"/>
          </w:tcPr>
          <w:p w14:paraId="256DB90E" w14:textId="77777777" w:rsidR="00B169E1" w:rsidRDefault="00B169E1" w:rsidP="00B169E1">
            <w:pPr>
              <w:jc w:val="left"/>
            </w:pPr>
            <w:r>
              <w:t>Home loan</w:t>
            </w:r>
          </w:p>
        </w:tc>
        <w:tc>
          <w:tcPr>
            <w:tcW w:w="3528" w:type="dxa"/>
            <w:tcBorders>
              <w:top w:val="single" w:sz="4" w:space="0" w:color="C0C0C0"/>
              <w:left w:val="single" w:sz="4" w:space="0" w:color="C0C0C0"/>
              <w:bottom w:val="single" w:sz="4" w:space="0" w:color="C0C0C0"/>
            </w:tcBorders>
            <w:shd w:val="clear" w:color="auto" w:fill="auto"/>
            <w:vAlign w:val="center"/>
          </w:tcPr>
          <w:p w14:paraId="5186B13D" w14:textId="77777777" w:rsidR="00B169E1" w:rsidRDefault="00B169E1" w:rsidP="00B169E1">
            <w:pPr>
              <w:jc w:val="left"/>
            </w:pPr>
          </w:p>
        </w:tc>
        <w:tc>
          <w:tcPr>
            <w:tcW w:w="1982" w:type="dxa"/>
            <w:tcBorders>
              <w:top w:val="single" w:sz="4" w:space="0" w:color="C0C0C0"/>
              <w:left w:val="single" w:sz="4" w:space="0" w:color="C0C0C0"/>
              <w:bottom w:val="single" w:sz="4" w:space="0" w:color="C0C0C0"/>
            </w:tcBorders>
            <w:shd w:val="clear" w:color="auto" w:fill="auto"/>
            <w:vAlign w:val="center"/>
          </w:tcPr>
          <w:p w14:paraId="6C57C439" w14:textId="77777777" w:rsidR="00B169E1" w:rsidRDefault="00B169E1" w:rsidP="00B169E1">
            <w:pPr>
              <w:pStyle w:val="TableTextOther"/>
            </w:pPr>
          </w:p>
        </w:tc>
        <w:tc>
          <w:tcPr>
            <w:tcW w:w="1980" w:type="dxa"/>
            <w:tcBorders>
              <w:top w:val="single" w:sz="4" w:space="0" w:color="C0C0C0"/>
              <w:left w:val="single" w:sz="4" w:space="0" w:color="C0C0C0"/>
              <w:bottom w:val="single" w:sz="4" w:space="0" w:color="C0C0C0"/>
            </w:tcBorders>
            <w:shd w:val="clear" w:color="auto" w:fill="auto"/>
            <w:vAlign w:val="center"/>
          </w:tcPr>
          <w:p w14:paraId="3D404BC9" w14:textId="77777777" w:rsidR="00B169E1" w:rsidRDefault="00B169E1" w:rsidP="00B169E1">
            <w:pPr>
              <w:jc w:val="right"/>
            </w:pPr>
          </w:p>
        </w:tc>
      </w:tr>
      <w:tr w:rsidR="00B169E1" w14:paraId="685A759D" w14:textId="77777777" w:rsidTr="00B169E1">
        <w:trPr>
          <w:gridAfter w:val="1"/>
          <w:wAfter w:w="10" w:type="dxa"/>
          <w:trHeight w:val="454"/>
        </w:trPr>
        <w:tc>
          <w:tcPr>
            <w:tcW w:w="2411" w:type="dxa"/>
            <w:tcBorders>
              <w:top w:val="single" w:sz="4" w:space="0" w:color="C0C0C0"/>
              <w:bottom w:val="single" w:sz="4" w:space="0" w:color="C0C0C0"/>
            </w:tcBorders>
            <w:shd w:val="clear" w:color="auto" w:fill="auto"/>
            <w:vAlign w:val="center"/>
          </w:tcPr>
          <w:p w14:paraId="122CFA98" w14:textId="77777777" w:rsidR="00B169E1" w:rsidRDefault="00B169E1" w:rsidP="00B169E1">
            <w:pPr>
              <w:snapToGrid w:val="0"/>
              <w:jc w:val="left"/>
            </w:pPr>
            <w:r>
              <w:t>Motor vehicle(s)</w:t>
            </w:r>
          </w:p>
        </w:tc>
        <w:tc>
          <w:tcPr>
            <w:tcW w:w="3528" w:type="dxa"/>
            <w:tcBorders>
              <w:top w:val="single" w:sz="4" w:space="0" w:color="C0C0C0"/>
              <w:left w:val="single" w:sz="4" w:space="0" w:color="C0C0C0"/>
              <w:bottom w:val="single" w:sz="4" w:space="0" w:color="C0C0C0"/>
            </w:tcBorders>
            <w:shd w:val="clear" w:color="auto" w:fill="auto"/>
            <w:vAlign w:val="center"/>
          </w:tcPr>
          <w:p w14:paraId="61319B8A" w14:textId="77777777" w:rsidR="00B169E1" w:rsidRDefault="00B169E1" w:rsidP="00B169E1">
            <w:pPr>
              <w:snapToGrid w:val="0"/>
              <w:jc w:val="left"/>
            </w:pPr>
          </w:p>
        </w:tc>
        <w:tc>
          <w:tcPr>
            <w:tcW w:w="1982" w:type="dxa"/>
            <w:tcBorders>
              <w:top w:val="single" w:sz="4" w:space="0" w:color="C0C0C0"/>
              <w:left w:val="single" w:sz="4" w:space="0" w:color="C0C0C0"/>
              <w:bottom w:val="single" w:sz="4" w:space="0" w:color="C0C0C0"/>
            </w:tcBorders>
            <w:shd w:val="clear" w:color="auto" w:fill="auto"/>
            <w:vAlign w:val="center"/>
          </w:tcPr>
          <w:p w14:paraId="31A560F4" w14:textId="77777777" w:rsidR="00B169E1" w:rsidRDefault="00B169E1" w:rsidP="00B169E1">
            <w:pPr>
              <w:snapToGrid w:val="0"/>
              <w:jc w:val="left"/>
            </w:pPr>
          </w:p>
        </w:tc>
        <w:tc>
          <w:tcPr>
            <w:tcW w:w="1980" w:type="dxa"/>
            <w:tcBorders>
              <w:top w:val="single" w:sz="4" w:space="0" w:color="C0C0C0"/>
              <w:left w:val="single" w:sz="4" w:space="0" w:color="C0C0C0"/>
              <w:bottom w:val="single" w:sz="4" w:space="0" w:color="C0C0C0"/>
            </w:tcBorders>
            <w:shd w:val="clear" w:color="auto" w:fill="auto"/>
            <w:vAlign w:val="center"/>
          </w:tcPr>
          <w:p w14:paraId="70DF735C" w14:textId="77777777" w:rsidR="00B169E1" w:rsidRDefault="00B169E1" w:rsidP="00B169E1">
            <w:pPr>
              <w:snapToGrid w:val="0"/>
              <w:jc w:val="left"/>
            </w:pPr>
          </w:p>
        </w:tc>
      </w:tr>
      <w:tr w:rsidR="00B169E1" w14:paraId="77ADB8F4" w14:textId="77777777" w:rsidTr="00B169E1">
        <w:trPr>
          <w:gridAfter w:val="1"/>
          <w:wAfter w:w="10" w:type="dxa"/>
          <w:trHeight w:val="454"/>
        </w:trPr>
        <w:tc>
          <w:tcPr>
            <w:tcW w:w="2411" w:type="dxa"/>
            <w:tcBorders>
              <w:top w:val="single" w:sz="4" w:space="0" w:color="C0C0C0"/>
              <w:bottom w:val="single" w:sz="4" w:space="0" w:color="C0C0C0"/>
            </w:tcBorders>
            <w:shd w:val="clear" w:color="auto" w:fill="auto"/>
            <w:vAlign w:val="center"/>
          </w:tcPr>
          <w:p w14:paraId="4585C299" w14:textId="77777777" w:rsidR="00B169E1" w:rsidRDefault="00B169E1" w:rsidP="00B169E1">
            <w:pPr>
              <w:snapToGrid w:val="0"/>
              <w:jc w:val="left"/>
            </w:pPr>
            <w:r>
              <w:t>Personal loan(s)</w:t>
            </w:r>
          </w:p>
        </w:tc>
        <w:tc>
          <w:tcPr>
            <w:tcW w:w="3528" w:type="dxa"/>
            <w:tcBorders>
              <w:top w:val="single" w:sz="4" w:space="0" w:color="C0C0C0"/>
              <w:left w:val="single" w:sz="4" w:space="0" w:color="C0C0C0"/>
              <w:bottom w:val="single" w:sz="4" w:space="0" w:color="C0C0C0"/>
            </w:tcBorders>
            <w:shd w:val="clear" w:color="auto" w:fill="auto"/>
            <w:vAlign w:val="center"/>
          </w:tcPr>
          <w:p w14:paraId="3A413BF6" w14:textId="77777777" w:rsidR="00B169E1" w:rsidRDefault="00B169E1" w:rsidP="00B169E1">
            <w:pPr>
              <w:snapToGrid w:val="0"/>
              <w:jc w:val="left"/>
            </w:pPr>
          </w:p>
        </w:tc>
        <w:tc>
          <w:tcPr>
            <w:tcW w:w="1982" w:type="dxa"/>
            <w:tcBorders>
              <w:top w:val="single" w:sz="4" w:space="0" w:color="C0C0C0"/>
              <w:left w:val="single" w:sz="4" w:space="0" w:color="C0C0C0"/>
              <w:bottom w:val="single" w:sz="4" w:space="0" w:color="C0C0C0"/>
            </w:tcBorders>
            <w:shd w:val="clear" w:color="auto" w:fill="auto"/>
            <w:vAlign w:val="center"/>
          </w:tcPr>
          <w:p w14:paraId="33D28B4B" w14:textId="77777777" w:rsidR="00B169E1" w:rsidRDefault="00B169E1" w:rsidP="00B169E1">
            <w:pPr>
              <w:snapToGrid w:val="0"/>
              <w:jc w:val="left"/>
            </w:pPr>
          </w:p>
        </w:tc>
        <w:tc>
          <w:tcPr>
            <w:tcW w:w="1980" w:type="dxa"/>
            <w:tcBorders>
              <w:top w:val="single" w:sz="4" w:space="0" w:color="C0C0C0"/>
              <w:left w:val="single" w:sz="4" w:space="0" w:color="C0C0C0"/>
              <w:bottom w:val="single" w:sz="4" w:space="0" w:color="C0C0C0"/>
            </w:tcBorders>
            <w:shd w:val="clear" w:color="auto" w:fill="auto"/>
            <w:vAlign w:val="center"/>
          </w:tcPr>
          <w:p w14:paraId="37EFA3E3" w14:textId="77777777" w:rsidR="00B169E1" w:rsidRDefault="00B169E1" w:rsidP="00B169E1">
            <w:pPr>
              <w:snapToGrid w:val="0"/>
              <w:jc w:val="left"/>
            </w:pPr>
          </w:p>
        </w:tc>
      </w:tr>
      <w:tr w:rsidR="00B169E1" w14:paraId="5B59DB0D" w14:textId="77777777" w:rsidTr="00B169E1">
        <w:trPr>
          <w:gridAfter w:val="1"/>
          <w:wAfter w:w="10" w:type="dxa"/>
          <w:trHeight w:val="454"/>
        </w:trPr>
        <w:tc>
          <w:tcPr>
            <w:tcW w:w="2411" w:type="dxa"/>
            <w:tcBorders>
              <w:top w:val="single" w:sz="4" w:space="0" w:color="C0C0C0"/>
              <w:bottom w:val="single" w:sz="4" w:space="0" w:color="C0C0C0"/>
            </w:tcBorders>
            <w:shd w:val="clear" w:color="auto" w:fill="auto"/>
            <w:vAlign w:val="center"/>
          </w:tcPr>
          <w:p w14:paraId="56E12EC5" w14:textId="77777777" w:rsidR="00B169E1" w:rsidRDefault="00B169E1" w:rsidP="00B169E1">
            <w:pPr>
              <w:snapToGrid w:val="0"/>
              <w:jc w:val="left"/>
            </w:pPr>
            <w:r>
              <w:t>Investment loan(s)</w:t>
            </w:r>
          </w:p>
        </w:tc>
        <w:tc>
          <w:tcPr>
            <w:tcW w:w="3528" w:type="dxa"/>
            <w:tcBorders>
              <w:top w:val="single" w:sz="4" w:space="0" w:color="C0C0C0"/>
              <w:left w:val="single" w:sz="4" w:space="0" w:color="C0C0C0"/>
              <w:bottom w:val="single" w:sz="4" w:space="0" w:color="C0C0C0"/>
            </w:tcBorders>
            <w:shd w:val="clear" w:color="auto" w:fill="auto"/>
            <w:vAlign w:val="center"/>
          </w:tcPr>
          <w:p w14:paraId="41C6AC2A" w14:textId="77777777" w:rsidR="00B169E1" w:rsidRDefault="00B169E1" w:rsidP="00B169E1">
            <w:pPr>
              <w:snapToGrid w:val="0"/>
              <w:jc w:val="left"/>
            </w:pPr>
          </w:p>
        </w:tc>
        <w:tc>
          <w:tcPr>
            <w:tcW w:w="1982" w:type="dxa"/>
            <w:tcBorders>
              <w:top w:val="single" w:sz="4" w:space="0" w:color="C0C0C0"/>
              <w:left w:val="single" w:sz="4" w:space="0" w:color="C0C0C0"/>
              <w:bottom w:val="single" w:sz="4" w:space="0" w:color="C0C0C0"/>
            </w:tcBorders>
            <w:shd w:val="clear" w:color="auto" w:fill="auto"/>
            <w:vAlign w:val="center"/>
          </w:tcPr>
          <w:p w14:paraId="2DC44586" w14:textId="77777777" w:rsidR="00B169E1" w:rsidRDefault="00B169E1" w:rsidP="00B169E1">
            <w:pPr>
              <w:snapToGrid w:val="0"/>
              <w:jc w:val="left"/>
            </w:pPr>
          </w:p>
        </w:tc>
        <w:tc>
          <w:tcPr>
            <w:tcW w:w="1980" w:type="dxa"/>
            <w:tcBorders>
              <w:top w:val="single" w:sz="4" w:space="0" w:color="C0C0C0"/>
              <w:left w:val="single" w:sz="4" w:space="0" w:color="C0C0C0"/>
              <w:bottom w:val="single" w:sz="4" w:space="0" w:color="C0C0C0"/>
            </w:tcBorders>
            <w:shd w:val="clear" w:color="auto" w:fill="auto"/>
            <w:vAlign w:val="center"/>
          </w:tcPr>
          <w:p w14:paraId="4FFCBC07" w14:textId="77777777" w:rsidR="00B169E1" w:rsidRDefault="00B169E1" w:rsidP="00B169E1">
            <w:pPr>
              <w:snapToGrid w:val="0"/>
              <w:jc w:val="left"/>
            </w:pPr>
          </w:p>
        </w:tc>
      </w:tr>
      <w:tr w:rsidR="00B169E1" w14:paraId="77B1216B" w14:textId="77777777" w:rsidTr="00B169E1">
        <w:trPr>
          <w:gridAfter w:val="1"/>
          <w:wAfter w:w="10" w:type="dxa"/>
          <w:trHeight w:val="454"/>
        </w:trPr>
        <w:tc>
          <w:tcPr>
            <w:tcW w:w="2411" w:type="dxa"/>
            <w:tcBorders>
              <w:top w:val="single" w:sz="4" w:space="0" w:color="C0C0C0"/>
              <w:bottom w:val="single" w:sz="4" w:space="0" w:color="C0C0C0"/>
            </w:tcBorders>
            <w:shd w:val="clear" w:color="auto" w:fill="auto"/>
            <w:vAlign w:val="center"/>
          </w:tcPr>
          <w:p w14:paraId="264FE0C5" w14:textId="77777777" w:rsidR="00B169E1" w:rsidRDefault="00B169E1" w:rsidP="00B169E1">
            <w:pPr>
              <w:snapToGrid w:val="0"/>
              <w:jc w:val="left"/>
            </w:pPr>
            <w:r>
              <w:t>Credit card(s)</w:t>
            </w:r>
          </w:p>
        </w:tc>
        <w:tc>
          <w:tcPr>
            <w:tcW w:w="3528" w:type="dxa"/>
            <w:tcBorders>
              <w:top w:val="single" w:sz="4" w:space="0" w:color="C0C0C0"/>
              <w:left w:val="single" w:sz="4" w:space="0" w:color="C0C0C0"/>
              <w:bottom w:val="single" w:sz="4" w:space="0" w:color="C0C0C0"/>
            </w:tcBorders>
            <w:shd w:val="clear" w:color="auto" w:fill="auto"/>
            <w:vAlign w:val="center"/>
          </w:tcPr>
          <w:p w14:paraId="1728B4D0" w14:textId="77777777" w:rsidR="00B169E1" w:rsidRDefault="00B169E1" w:rsidP="00B169E1">
            <w:pPr>
              <w:snapToGrid w:val="0"/>
              <w:jc w:val="left"/>
            </w:pPr>
          </w:p>
        </w:tc>
        <w:tc>
          <w:tcPr>
            <w:tcW w:w="1982" w:type="dxa"/>
            <w:tcBorders>
              <w:top w:val="single" w:sz="4" w:space="0" w:color="C0C0C0"/>
              <w:left w:val="single" w:sz="4" w:space="0" w:color="C0C0C0"/>
              <w:bottom w:val="single" w:sz="4" w:space="0" w:color="C0C0C0"/>
            </w:tcBorders>
            <w:shd w:val="clear" w:color="auto" w:fill="auto"/>
            <w:vAlign w:val="center"/>
          </w:tcPr>
          <w:p w14:paraId="34959D4B" w14:textId="77777777" w:rsidR="00B169E1" w:rsidRDefault="00B169E1" w:rsidP="00B169E1">
            <w:pPr>
              <w:snapToGrid w:val="0"/>
              <w:jc w:val="left"/>
            </w:pPr>
          </w:p>
        </w:tc>
        <w:tc>
          <w:tcPr>
            <w:tcW w:w="1980" w:type="dxa"/>
            <w:tcBorders>
              <w:top w:val="single" w:sz="4" w:space="0" w:color="C0C0C0"/>
              <w:left w:val="single" w:sz="4" w:space="0" w:color="C0C0C0"/>
              <w:bottom w:val="single" w:sz="4" w:space="0" w:color="C0C0C0"/>
            </w:tcBorders>
            <w:shd w:val="clear" w:color="auto" w:fill="auto"/>
            <w:vAlign w:val="center"/>
          </w:tcPr>
          <w:p w14:paraId="7BD58BA2" w14:textId="77777777" w:rsidR="00B169E1" w:rsidRDefault="00B169E1" w:rsidP="00B169E1">
            <w:pPr>
              <w:snapToGrid w:val="0"/>
              <w:jc w:val="left"/>
            </w:pPr>
          </w:p>
        </w:tc>
      </w:tr>
      <w:tr w:rsidR="00B169E1" w14:paraId="4357A966" w14:textId="77777777" w:rsidTr="00B169E1">
        <w:trPr>
          <w:gridAfter w:val="1"/>
          <w:wAfter w:w="10" w:type="dxa"/>
          <w:trHeight w:val="454"/>
        </w:trPr>
        <w:tc>
          <w:tcPr>
            <w:tcW w:w="2411" w:type="dxa"/>
            <w:tcBorders>
              <w:top w:val="single" w:sz="4" w:space="0" w:color="C0C0C0"/>
              <w:bottom w:val="single" w:sz="4" w:space="0" w:color="C0C0C0"/>
            </w:tcBorders>
            <w:shd w:val="clear" w:color="auto" w:fill="auto"/>
            <w:vAlign w:val="center"/>
          </w:tcPr>
          <w:p w14:paraId="44690661" w14:textId="77777777" w:rsidR="00B169E1" w:rsidRDefault="00B169E1" w:rsidP="00B169E1">
            <w:pPr>
              <w:snapToGrid w:val="0"/>
              <w:jc w:val="left"/>
            </w:pPr>
          </w:p>
        </w:tc>
        <w:tc>
          <w:tcPr>
            <w:tcW w:w="3528" w:type="dxa"/>
            <w:tcBorders>
              <w:top w:val="single" w:sz="4" w:space="0" w:color="C0C0C0"/>
              <w:left w:val="single" w:sz="4" w:space="0" w:color="C0C0C0"/>
              <w:bottom w:val="single" w:sz="4" w:space="0" w:color="C0C0C0"/>
            </w:tcBorders>
            <w:shd w:val="clear" w:color="auto" w:fill="auto"/>
            <w:vAlign w:val="center"/>
          </w:tcPr>
          <w:p w14:paraId="74539910" w14:textId="77777777" w:rsidR="00B169E1" w:rsidRDefault="00B169E1" w:rsidP="00B169E1">
            <w:pPr>
              <w:snapToGrid w:val="0"/>
              <w:jc w:val="left"/>
            </w:pPr>
          </w:p>
        </w:tc>
        <w:tc>
          <w:tcPr>
            <w:tcW w:w="1982" w:type="dxa"/>
            <w:tcBorders>
              <w:top w:val="single" w:sz="4" w:space="0" w:color="C0C0C0"/>
              <w:left w:val="single" w:sz="4" w:space="0" w:color="C0C0C0"/>
              <w:bottom w:val="single" w:sz="4" w:space="0" w:color="C0C0C0"/>
            </w:tcBorders>
            <w:shd w:val="clear" w:color="auto" w:fill="auto"/>
            <w:vAlign w:val="center"/>
          </w:tcPr>
          <w:p w14:paraId="5A7E0CF2" w14:textId="77777777" w:rsidR="00B169E1" w:rsidRDefault="00B169E1" w:rsidP="00B169E1">
            <w:pPr>
              <w:snapToGrid w:val="0"/>
              <w:jc w:val="left"/>
            </w:pPr>
          </w:p>
        </w:tc>
        <w:tc>
          <w:tcPr>
            <w:tcW w:w="1980" w:type="dxa"/>
            <w:tcBorders>
              <w:top w:val="single" w:sz="4" w:space="0" w:color="C0C0C0"/>
              <w:left w:val="single" w:sz="4" w:space="0" w:color="C0C0C0"/>
              <w:bottom w:val="single" w:sz="4" w:space="0" w:color="C0C0C0"/>
            </w:tcBorders>
            <w:shd w:val="clear" w:color="auto" w:fill="auto"/>
            <w:vAlign w:val="center"/>
          </w:tcPr>
          <w:p w14:paraId="60FA6563" w14:textId="77777777" w:rsidR="00B169E1" w:rsidRDefault="00B169E1" w:rsidP="00B169E1">
            <w:pPr>
              <w:snapToGrid w:val="0"/>
              <w:jc w:val="left"/>
            </w:pPr>
          </w:p>
        </w:tc>
      </w:tr>
      <w:tr w:rsidR="00B169E1" w14:paraId="1AC5CDBE" w14:textId="77777777" w:rsidTr="00B169E1">
        <w:trPr>
          <w:gridAfter w:val="1"/>
          <w:wAfter w:w="10" w:type="dxa"/>
          <w:trHeight w:val="454"/>
        </w:trPr>
        <w:tc>
          <w:tcPr>
            <w:tcW w:w="2411" w:type="dxa"/>
            <w:tcBorders>
              <w:top w:val="single" w:sz="4" w:space="0" w:color="C0C0C0"/>
              <w:bottom w:val="single" w:sz="4" w:space="0" w:color="C0C0C0"/>
            </w:tcBorders>
            <w:shd w:val="clear" w:color="auto" w:fill="auto"/>
            <w:vAlign w:val="center"/>
          </w:tcPr>
          <w:p w14:paraId="342D4C27" w14:textId="77777777" w:rsidR="00B169E1" w:rsidRDefault="00B169E1" w:rsidP="00B169E1">
            <w:pPr>
              <w:snapToGrid w:val="0"/>
              <w:jc w:val="left"/>
            </w:pPr>
          </w:p>
        </w:tc>
        <w:tc>
          <w:tcPr>
            <w:tcW w:w="3528" w:type="dxa"/>
            <w:tcBorders>
              <w:top w:val="single" w:sz="4" w:space="0" w:color="C0C0C0"/>
              <w:left w:val="single" w:sz="4" w:space="0" w:color="C0C0C0"/>
              <w:bottom w:val="single" w:sz="4" w:space="0" w:color="C0C0C0"/>
            </w:tcBorders>
            <w:shd w:val="clear" w:color="auto" w:fill="auto"/>
            <w:vAlign w:val="center"/>
          </w:tcPr>
          <w:p w14:paraId="3572E399" w14:textId="77777777" w:rsidR="00B169E1" w:rsidRDefault="00B169E1" w:rsidP="00B169E1">
            <w:pPr>
              <w:snapToGrid w:val="0"/>
              <w:jc w:val="left"/>
            </w:pPr>
          </w:p>
        </w:tc>
        <w:tc>
          <w:tcPr>
            <w:tcW w:w="1982" w:type="dxa"/>
            <w:tcBorders>
              <w:top w:val="single" w:sz="4" w:space="0" w:color="C0C0C0"/>
              <w:left w:val="single" w:sz="4" w:space="0" w:color="C0C0C0"/>
              <w:bottom w:val="single" w:sz="4" w:space="0" w:color="C0C0C0"/>
            </w:tcBorders>
            <w:shd w:val="clear" w:color="auto" w:fill="auto"/>
            <w:vAlign w:val="center"/>
          </w:tcPr>
          <w:p w14:paraId="6CEB15CE" w14:textId="77777777" w:rsidR="00B169E1" w:rsidRDefault="00B169E1" w:rsidP="00B169E1">
            <w:pPr>
              <w:snapToGrid w:val="0"/>
              <w:jc w:val="left"/>
            </w:pPr>
          </w:p>
        </w:tc>
        <w:tc>
          <w:tcPr>
            <w:tcW w:w="1980" w:type="dxa"/>
            <w:tcBorders>
              <w:top w:val="single" w:sz="4" w:space="0" w:color="C0C0C0"/>
              <w:left w:val="single" w:sz="4" w:space="0" w:color="C0C0C0"/>
              <w:bottom w:val="single" w:sz="4" w:space="0" w:color="C0C0C0"/>
            </w:tcBorders>
            <w:shd w:val="clear" w:color="auto" w:fill="auto"/>
            <w:vAlign w:val="center"/>
          </w:tcPr>
          <w:p w14:paraId="66518E39" w14:textId="77777777" w:rsidR="00B169E1" w:rsidRDefault="00B169E1" w:rsidP="00B169E1">
            <w:pPr>
              <w:snapToGrid w:val="0"/>
              <w:jc w:val="left"/>
            </w:pPr>
          </w:p>
        </w:tc>
      </w:tr>
      <w:tr w:rsidR="00B169E1" w14:paraId="7E75FCD0" w14:textId="77777777" w:rsidTr="00B169E1">
        <w:trPr>
          <w:gridAfter w:val="1"/>
          <w:wAfter w:w="10" w:type="dxa"/>
          <w:trHeight w:val="454"/>
        </w:trPr>
        <w:tc>
          <w:tcPr>
            <w:tcW w:w="2411" w:type="dxa"/>
            <w:tcBorders>
              <w:top w:val="single" w:sz="4" w:space="0" w:color="C0C0C0"/>
              <w:bottom w:val="single" w:sz="4" w:space="0" w:color="C0C0C0"/>
            </w:tcBorders>
            <w:shd w:val="clear" w:color="auto" w:fill="auto"/>
            <w:vAlign w:val="center"/>
          </w:tcPr>
          <w:p w14:paraId="10FDAA0E" w14:textId="77777777" w:rsidR="00B169E1" w:rsidRDefault="00B169E1" w:rsidP="00B169E1">
            <w:pPr>
              <w:snapToGrid w:val="0"/>
              <w:jc w:val="left"/>
            </w:pPr>
          </w:p>
        </w:tc>
        <w:tc>
          <w:tcPr>
            <w:tcW w:w="3528" w:type="dxa"/>
            <w:tcBorders>
              <w:top w:val="single" w:sz="4" w:space="0" w:color="C0C0C0"/>
              <w:left w:val="single" w:sz="4" w:space="0" w:color="C0C0C0"/>
              <w:bottom w:val="single" w:sz="4" w:space="0" w:color="C0C0C0"/>
            </w:tcBorders>
            <w:shd w:val="clear" w:color="auto" w:fill="auto"/>
            <w:vAlign w:val="center"/>
          </w:tcPr>
          <w:p w14:paraId="774AF2BF" w14:textId="77777777" w:rsidR="00B169E1" w:rsidRDefault="00B169E1" w:rsidP="00B169E1">
            <w:pPr>
              <w:snapToGrid w:val="0"/>
              <w:jc w:val="left"/>
            </w:pPr>
          </w:p>
        </w:tc>
        <w:tc>
          <w:tcPr>
            <w:tcW w:w="1982" w:type="dxa"/>
            <w:tcBorders>
              <w:top w:val="single" w:sz="4" w:space="0" w:color="C0C0C0"/>
              <w:left w:val="single" w:sz="4" w:space="0" w:color="C0C0C0"/>
              <w:bottom w:val="single" w:sz="4" w:space="0" w:color="C0C0C0"/>
            </w:tcBorders>
            <w:shd w:val="clear" w:color="auto" w:fill="auto"/>
            <w:vAlign w:val="center"/>
          </w:tcPr>
          <w:p w14:paraId="7A292896" w14:textId="77777777" w:rsidR="00B169E1" w:rsidRDefault="00B169E1" w:rsidP="00B169E1">
            <w:pPr>
              <w:snapToGrid w:val="0"/>
              <w:jc w:val="left"/>
            </w:pPr>
          </w:p>
        </w:tc>
        <w:tc>
          <w:tcPr>
            <w:tcW w:w="1980" w:type="dxa"/>
            <w:tcBorders>
              <w:top w:val="single" w:sz="4" w:space="0" w:color="C0C0C0"/>
              <w:left w:val="single" w:sz="4" w:space="0" w:color="C0C0C0"/>
              <w:bottom w:val="single" w:sz="4" w:space="0" w:color="C0C0C0"/>
            </w:tcBorders>
            <w:shd w:val="clear" w:color="auto" w:fill="auto"/>
            <w:vAlign w:val="center"/>
          </w:tcPr>
          <w:p w14:paraId="2191599E" w14:textId="77777777" w:rsidR="00B169E1" w:rsidRDefault="00B169E1" w:rsidP="00B169E1">
            <w:pPr>
              <w:snapToGrid w:val="0"/>
              <w:jc w:val="left"/>
            </w:pPr>
          </w:p>
        </w:tc>
      </w:tr>
      <w:tr w:rsidR="00B169E1" w14:paraId="32443295" w14:textId="77777777" w:rsidTr="00B169E1">
        <w:trPr>
          <w:trHeight w:val="454"/>
        </w:trPr>
        <w:tc>
          <w:tcPr>
            <w:tcW w:w="2411" w:type="dxa"/>
            <w:tcBorders>
              <w:top w:val="single" w:sz="4" w:space="0" w:color="C0C0C0"/>
              <w:bottom w:val="single" w:sz="4" w:space="0" w:color="C0C0C0"/>
            </w:tcBorders>
            <w:shd w:val="clear" w:color="auto" w:fill="auto"/>
            <w:vAlign w:val="center"/>
          </w:tcPr>
          <w:p w14:paraId="2C559ECE" w14:textId="77777777" w:rsidR="00B169E1" w:rsidRDefault="00B169E1" w:rsidP="00B169E1">
            <w:pPr>
              <w:jc w:val="left"/>
            </w:pPr>
            <w:r>
              <w:rPr>
                <w:b/>
              </w:rPr>
              <w:t>Total liabilities</w:t>
            </w:r>
          </w:p>
        </w:tc>
        <w:tc>
          <w:tcPr>
            <w:tcW w:w="3528" w:type="dxa"/>
            <w:tcBorders>
              <w:top w:val="single" w:sz="4" w:space="0" w:color="C0C0C0"/>
              <w:bottom w:val="single" w:sz="4" w:space="0" w:color="C0C0C0"/>
            </w:tcBorders>
            <w:shd w:val="clear" w:color="auto" w:fill="auto"/>
            <w:vAlign w:val="center"/>
          </w:tcPr>
          <w:p w14:paraId="7673E5AE" w14:textId="77777777" w:rsidR="00B169E1" w:rsidRDefault="00B169E1" w:rsidP="00B169E1">
            <w:pPr>
              <w:snapToGrid w:val="0"/>
              <w:jc w:val="left"/>
            </w:pPr>
          </w:p>
        </w:tc>
        <w:tc>
          <w:tcPr>
            <w:tcW w:w="1982" w:type="dxa"/>
            <w:tcBorders>
              <w:top w:val="single" w:sz="4" w:space="0" w:color="C0C0C0"/>
              <w:bottom w:val="single" w:sz="4" w:space="0" w:color="C0C0C0"/>
            </w:tcBorders>
            <w:shd w:val="clear" w:color="auto" w:fill="auto"/>
            <w:vAlign w:val="center"/>
          </w:tcPr>
          <w:p w14:paraId="041D98D7" w14:textId="77777777" w:rsidR="00B169E1" w:rsidRDefault="00B169E1" w:rsidP="00B169E1">
            <w:pPr>
              <w:snapToGrid w:val="0"/>
              <w:jc w:val="left"/>
            </w:pPr>
          </w:p>
        </w:tc>
        <w:tc>
          <w:tcPr>
            <w:tcW w:w="1990" w:type="dxa"/>
            <w:gridSpan w:val="2"/>
            <w:tcBorders>
              <w:top w:val="single" w:sz="4" w:space="0" w:color="C0C0C0"/>
              <w:left w:val="single" w:sz="4" w:space="0" w:color="C0C0C0"/>
              <w:bottom w:val="single" w:sz="4" w:space="0" w:color="C0C0C0"/>
            </w:tcBorders>
            <w:shd w:val="clear" w:color="auto" w:fill="auto"/>
            <w:vAlign w:val="center"/>
          </w:tcPr>
          <w:p w14:paraId="1833FC43" w14:textId="77777777" w:rsidR="00B169E1" w:rsidRDefault="00B169E1" w:rsidP="00B169E1">
            <w:pPr>
              <w:pStyle w:val="TableTextRight"/>
              <w:jc w:val="left"/>
              <w:rPr>
                <w:b/>
              </w:rPr>
            </w:pPr>
            <w:r>
              <w:rPr>
                <w:b/>
              </w:rPr>
              <w:t>$</w:t>
            </w:r>
          </w:p>
        </w:tc>
      </w:tr>
      <w:tr w:rsidR="00B169E1" w14:paraId="5AB7C0C5" w14:textId="77777777" w:rsidTr="00B169E1">
        <w:trPr>
          <w:trHeight w:val="397"/>
        </w:trPr>
        <w:tc>
          <w:tcPr>
            <w:tcW w:w="2411" w:type="dxa"/>
            <w:tcBorders>
              <w:top w:val="single" w:sz="4" w:space="0" w:color="C0C0C0"/>
              <w:left w:val="single" w:sz="4" w:space="0" w:color="FFFFFF"/>
              <w:bottom w:val="single" w:sz="4" w:space="0" w:color="C0C0C0"/>
            </w:tcBorders>
            <w:shd w:val="clear" w:color="auto" w:fill="4EBFC7"/>
            <w:vAlign w:val="center"/>
          </w:tcPr>
          <w:p w14:paraId="55B33694" w14:textId="77777777" w:rsidR="00B169E1" w:rsidRDefault="00B169E1" w:rsidP="00B169E1">
            <w:pPr>
              <w:pStyle w:val="TableHeaderOther"/>
              <w:snapToGrid w:val="0"/>
              <w:jc w:val="left"/>
            </w:pPr>
          </w:p>
        </w:tc>
        <w:tc>
          <w:tcPr>
            <w:tcW w:w="3528" w:type="dxa"/>
            <w:tcBorders>
              <w:top w:val="single" w:sz="4" w:space="0" w:color="C0C0C0"/>
              <w:bottom w:val="single" w:sz="4" w:space="0" w:color="C0C0C0"/>
            </w:tcBorders>
            <w:shd w:val="clear" w:color="auto" w:fill="4EBFC7"/>
            <w:vAlign w:val="center"/>
          </w:tcPr>
          <w:p w14:paraId="4455F193" w14:textId="77777777" w:rsidR="00B169E1" w:rsidRDefault="00B169E1" w:rsidP="00B169E1">
            <w:pPr>
              <w:pStyle w:val="TableHeaderOther"/>
              <w:snapToGrid w:val="0"/>
            </w:pPr>
          </w:p>
        </w:tc>
        <w:tc>
          <w:tcPr>
            <w:tcW w:w="1982" w:type="dxa"/>
            <w:tcBorders>
              <w:top w:val="single" w:sz="4" w:space="0" w:color="C0C0C0"/>
              <w:bottom w:val="single" w:sz="4" w:space="0" w:color="C0C0C0"/>
            </w:tcBorders>
            <w:shd w:val="clear" w:color="auto" w:fill="4EBFC7"/>
            <w:vAlign w:val="center"/>
          </w:tcPr>
          <w:p w14:paraId="1C2776EB" w14:textId="77777777" w:rsidR="00B169E1" w:rsidRDefault="00B169E1" w:rsidP="00B169E1">
            <w:pPr>
              <w:pStyle w:val="TableHeaderOther"/>
              <w:snapToGrid w:val="0"/>
            </w:pPr>
          </w:p>
        </w:tc>
        <w:tc>
          <w:tcPr>
            <w:tcW w:w="1990" w:type="dxa"/>
            <w:gridSpan w:val="2"/>
            <w:tcBorders>
              <w:top w:val="single" w:sz="4" w:space="0" w:color="C0C0C0"/>
              <w:bottom w:val="single" w:sz="4" w:space="0" w:color="C0C0C0"/>
              <w:right w:val="single" w:sz="4" w:space="0" w:color="FFFFFF"/>
            </w:tcBorders>
            <w:shd w:val="clear" w:color="auto" w:fill="4EBFC7"/>
            <w:vAlign w:val="center"/>
          </w:tcPr>
          <w:p w14:paraId="15342E60" w14:textId="77777777" w:rsidR="00B169E1" w:rsidRDefault="00B169E1" w:rsidP="00B169E1">
            <w:pPr>
              <w:pStyle w:val="TableHeaderOther"/>
              <w:snapToGrid w:val="0"/>
            </w:pPr>
          </w:p>
        </w:tc>
      </w:tr>
      <w:tr w:rsidR="00B169E1" w14:paraId="41431395" w14:textId="77777777" w:rsidTr="00B169E1">
        <w:trPr>
          <w:trHeight w:val="454"/>
        </w:trPr>
        <w:tc>
          <w:tcPr>
            <w:tcW w:w="5939" w:type="dxa"/>
            <w:gridSpan w:val="2"/>
            <w:tcBorders>
              <w:top w:val="single" w:sz="4" w:space="0" w:color="C0C0C0"/>
              <w:bottom w:val="single" w:sz="4" w:space="0" w:color="C0C0C0"/>
            </w:tcBorders>
            <w:shd w:val="clear" w:color="auto" w:fill="auto"/>
            <w:vAlign w:val="center"/>
          </w:tcPr>
          <w:p w14:paraId="4AC3BC6F" w14:textId="77777777" w:rsidR="00B169E1" w:rsidRDefault="00B169E1" w:rsidP="00B169E1">
            <w:r>
              <w:rPr>
                <w:b/>
              </w:rPr>
              <w:t>Net worth (excluding superannuation)</w:t>
            </w:r>
          </w:p>
        </w:tc>
        <w:tc>
          <w:tcPr>
            <w:tcW w:w="1982" w:type="dxa"/>
            <w:tcBorders>
              <w:top w:val="single" w:sz="4" w:space="0" w:color="C0C0C0"/>
              <w:bottom w:val="single" w:sz="4" w:space="0" w:color="C0C0C0"/>
            </w:tcBorders>
            <w:shd w:val="clear" w:color="auto" w:fill="auto"/>
            <w:vAlign w:val="center"/>
          </w:tcPr>
          <w:p w14:paraId="5EB89DE8" w14:textId="77777777" w:rsidR="00B169E1" w:rsidRDefault="00B169E1" w:rsidP="00B169E1">
            <w:pPr>
              <w:snapToGrid w:val="0"/>
              <w:jc w:val="left"/>
            </w:pPr>
          </w:p>
        </w:tc>
        <w:tc>
          <w:tcPr>
            <w:tcW w:w="1990" w:type="dxa"/>
            <w:gridSpan w:val="2"/>
            <w:tcBorders>
              <w:top w:val="single" w:sz="4" w:space="0" w:color="C0C0C0"/>
              <w:left w:val="single" w:sz="4" w:space="0" w:color="C0C0C0"/>
              <w:bottom w:val="single" w:sz="4" w:space="0" w:color="C0C0C0"/>
            </w:tcBorders>
            <w:shd w:val="clear" w:color="auto" w:fill="auto"/>
            <w:vAlign w:val="center"/>
          </w:tcPr>
          <w:p w14:paraId="63DF50C0" w14:textId="77777777" w:rsidR="00B169E1" w:rsidRDefault="00B169E1" w:rsidP="00B169E1">
            <w:pPr>
              <w:jc w:val="left"/>
            </w:pPr>
            <w:r>
              <w:rPr>
                <w:b/>
              </w:rPr>
              <w:t>$</w:t>
            </w:r>
          </w:p>
        </w:tc>
      </w:tr>
      <w:tr w:rsidR="00B169E1" w14:paraId="6A2B2332" w14:textId="77777777" w:rsidTr="00B169E1">
        <w:trPr>
          <w:trHeight w:val="454"/>
        </w:trPr>
        <w:tc>
          <w:tcPr>
            <w:tcW w:w="9911" w:type="dxa"/>
            <w:gridSpan w:val="5"/>
            <w:tcBorders>
              <w:top w:val="single" w:sz="4" w:space="0" w:color="C0C0C0"/>
              <w:bottom w:val="single" w:sz="4" w:space="0" w:color="C0C0C0"/>
            </w:tcBorders>
            <w:shd w:val="clear" w:color="auto" w:fill="auto"/>
            <w:vAlign w:val="center"/>
          </w:tcPr>
          <w:p w14:paraId="27D6E39D" w14:textId="77777777" w:rsidR="00B169E1" w:rsidRDefault="00B169E1" w:rsidP="00B169E1">
            <w:pPr>
              <w:jc w:val="left"/>
              <w:rPr>
                <w:b/>
              </w:rPr>
            </w:pPr>
            <w:r>
              <w:t>Additional details:</w:t>
            </w:r>
          </w:p>
        </w:tc>
      </w:tr>
      <w:tr w:rsidR="00B169E1" w14:paraId="7D62D461" w14:textId="77777777" w:rsidTr="00B169E1">
        <w:trPr>
          <w:trHeight w:val="454"/>
        </w:trPr>
        <w:tc>
          <w:tcPr>
            <w:tcW w:w="9911" w:type="dxa"/>
            <w:gridSpan w:val="5"/>
            <w:tcBorders>
              <w:top w:val="single" w:sz="4" w:space="0" w:color="C0C0C0"/>
              <w:bottom w:val="single" w:sz="4" w:space="0" w:color="C0C0C0"/>
            </w:tcBorders>
            <w:shd w:val="clear" w:color="auto" w:fill="auto"/>
            <w:vAlign w:val="center"/>
          </w:tcPr>
          <w:p w14:paraId="078B034E" w14:textId="77777777" w:rsidR="00B169E1" w:rsidRDefault="00B169E1" w:rsidP="00B169E1">
            <w:pPr>
              <w:snapToGrid w:val="0"/>
              <w:jc w:val="left"/>
              <w:rPr>
                <w:b/>
              </w:rPr>
            </w:pPr>
          </w:p>
        </w:tc>
      </w:tr>
      <w:tr w:rsidR="00B169E1" w14:paraId="492506DD" w14:textId="77777777" w:rsidTr="00B169E1">
        <w:trPr>
          <w:trHeight w:val="454"/>
        </w:trPr>
        <w:tc>
          <w:tcPr>
            <w:tcW w:w="9911" w:type="dxa"/>
            <w:gridSpan w:val="5"/>
            <w:tcBorders>
              <w:top w:val="single" w:sz="4" w:space="0" w:color="C0C0C0"/>
              <w:bottom w:val="single" w:sz="4" w:space="0" w:color="C0C0C0"/>
            </w:tcBorders>
            <w:shd w:val="clear" w:color="auto" w:fill="auto"/>
            <w:vAlign w:val="center"/>
          </w:tcPr>
          <w:p w14:paraId="31CD0C16" w14:textId="77777777" w:rsidR="00B169E1" w:rsidRDefault="00B169E1" w:rsidP="00B169E1">
            <w:pPr>
              <w:snapToGrid w:val="0"/>
              <w:jc w:val="left"/>
              <w:rPr>
                <w:b/>
              </w:rPr>
            </w:pPr>
          </w:p>
        </w:tc>
      </w:tr>
      <w:tr w:rsidR="00B169E1" w14:paraId="7FD8715F" w14:textId="77777777" w:rsidTr="00B169E1">
        <w:trPr>
          <w:trHeight w:val="454"/>
        </w:trPr>
        <w:tc>
          <w:tcPr>
            <w:tcW w:w="9911" w:type="dxa"/>
            <w:gridSpan w:val="5"/>
            <w:tcBorders>
              <w:top w:val="single" w:sz="4" w:space="0" w:color="C0C0C0"/>
              <w:bottom w:val="single" w:sz="4" w:space="0" w:color="C0C0C0"/>
            </w:tcBorders>
            <w:shd w:val="clear" w:color="auto" w:fill="auto"/>
            <w:vAlign w:val="center"/>
          </w:tcPr>
          <w:p w14:paraId="6BDFDFC2" w14:textId="77777777" w:rsidR="00B169E1" w:rsidRDefault="00B169E1" w:rsidP="00B169E1">
            <w:pPr>
              <w:snapToGrid w:val="0"/>
              <w:jc w:val="left"/>
              <w:rPr>
                <w:b/>
              </w:rPr>
            </w:pPr>
          </w:p>
        </w:tc>
      </w:tr>
    </w:tbl>
    <w:p w14:paraId="41F9AE5E" w14:textId="77777777" w:rsidR="00440C6A" w:rsidRDefault="00440C6A"/>
    <w:p w14:paraId="00F03A6D" w14:textId="77777777" w:rsidR="00440C6A" w:rsidRDefault="00440C6A">
      <w:pPr>
        <w:pageBreakBefore/>
        <w:rPr>
          <w:sz w:val="2"/>
          <w:szCs w:val="2"/>
        </w:rPr>
      </w:pPr>
    </w:p>
    <w:p w14:paraId="710D4B30" w14:textId="77777777" w:rsidR="00440C6A" w:rsidRDefault="00062916">
      <w:pPr>
        <w:rPr>
          <w:sz w:val="2"/>
          <w:szCs w:val="2"/>
          <w:lang w:eastAsia="en-AU"/>
        </w:rPr>
      </w:pPr>
      <w:r>
        <w:rPr>
          <w:noProof/>
        </w:rPr>
        <mc:AlternateContent>
          <mc:Choice Requires="wps">
            <w:drawing>
              <wp:anchor distT="0" distB="0" distL="114935" distR="114935" simplePos="0" relativeHeight="251649536" behindDoc="1" locked="0" layoutInCell="1" allowOverlap="1" wp14:anchorId="6C706CEE" wp14:editId="07777777">
                <wp:simplePos x="0" y="0"/>
                <wp:positionH relativeFrom="column">
                  <wp:posOffset>-363220</wp:posOffset>
                </wp:positionH>
                <wp:positionV relativeFrom="page">
                  <wp:posOffset>218440</wp:posOffset>
                </wp:positionV>
                <wp:extent cx="264160" cy="266700"/>
                <wp:effectExtent l="8255" t="8890" r="3810" b="635"/>
                <wp:wrapNone/>
                <wp:docPr id="20"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160" cy="26670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930E822" w14:textId="77777777" w:rsidR="00440C6A" w:rsidRDefault="00440C6A">
                            <w:pPr>
                              <w:pStyle w:val="BodyText"/>
                              <w:rPr>
                                <w:rFonts w:ascii="Calibri" w:eastAsia="Times New Roman" w:hAnsi="Calibri" w:cs="Calibri"/>
                                <w:b/>
                                <w:color w:val="FFFFFF"/>
                                <w:sz w:val="2"/>
                                <w:szCs w:val="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C706CEE" id="Text Box 7" o:spid="_x0000_s1035" type="#_x0000_t202" style="position:absolute;left:0;text-align:left;margin-left:-28.6pt;margin-top:17.2pt;width:20.8pt;height:21pt;z-index:-251666944;visibility:visible;mso-wrap-style:square;mso-width-percent:0;mso-height-percent:0;mso-wrap-distance-left:9.05pt;mso-wrap-distance-top:0;mso-wrap-distance-right:9.05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" stroked="f">
                <v:fill opacity="0"/>
                <v:textbox inset="0,0,0,0">
                  <w:txbxContent>
                    <w:p w14:paraId="6930E822" w14:textId="77777777" w:rsidR="00440C6A" w:rsidRDefault="00440C6A">
                      <w:pPr>
                        <w:pStyle w:val="BodyText"/>
                        <w:rPr>
                          <w:rFonts w:ascii="Calibri" w:eastAsia="Times New Roman" w:hAnsi="Calibri" w:cs="Calibri"/>
                          <w:b/>
                          <w:color w:val="FFFFFF"/>
                          <w:sz w:val="2"/>
                          <w:szCs w:val="2"/>
                        </w:rPr>
                      </w:pPr>
                    </w:p>
                  </w:txbxContent>
                </v:textbox>
                <w10:wrap anchory="page"/>
              </v:shape>
            </w:pict>
          </mc:Fallback>
        </mc:AlternateContent>
      </w:r>
    </w:p>
    <w:p w14:paraId="4D510178" w14:textId="77777777" w:rsidR="00440C6A" w:rsidRDefault="00440C6A">
      <w:pPr>
        <w:pStyle w:val="Level1"/>
      </w:pPr>
      <w:r>
        <w:t>Existing superannuation</w:t>
      </w:r>
    </w:p>
    <w:p w14:paraId="4A44EEFC" w14:textId="77777777" w:rsidR="00440C6A" w:rsidRDefault="00440C6A">
      <w:pPr>
        <w:pStyle w:val="Level3"/>
        <w:rPr>
          <w:i/>
        </w:rPr>
      </w:pPr>
      <w:r>
        <w:t>Superannuation accumulation funds</w:t>
      </w:r>
    </w:p>
    <w:p w14:paraId="7E346638" w14:textId="77777777" w:rsidR="00440C6A" w:rsidRDefault="00440C6A">
      <w:r>
        <w:rPr>
          <w:i/>
        </w:rPr>
        <w:t>Please provide a copy of your most recent statement</w:t>
      </w:r>
    </w:p>
    <w:tbl>
      <w:tblPr>
        <w:tblW w:w="0" w:type="auto"/>
        <w:tblInd w:w="108" w:type="dxa"/>
        <w:tblLayout w:type="fixed"/>
        <w:tblLook w:val="0000" w:firstRow="0" w:lastRow="0" w:firstColumn="0" w:lastColumn="0" w:noHBand="0" w:noVBand="0"/>
      </w:tblPr>
      <w:tblGrid>
        <w:gridCol w:w="2353"/>
        <w:gridCol w:w="984"/>
        <w:gridCol w:w="3368"/>
        <w:gridCol w:w="1263"/>
        <w:gridCol w:w="1927"/>
        <w:gridCol w:w="10"/>
      </w:tblGrid>
      <w:tr w:rsidR="00440C6A" w14:paraId="5FB9D2C4" w14:textId="77777777">
        <w:trPr>
          <w:trHeight w:val="397"/>
        </w:trPr>
        <w:tc>
          <w:tcPr>
            <w:tcW w:w="2353" w:type="dxa"/>
            <w:tcBorders>
              <w:top w:val="single" w:sz="4" w:space="0" w:color="FFFFFF"/>
              <w:left w:val="single" w:sz="4" w:space="0" w:color="FFFFFF"/>
              <w:bottom w:val="single" w:sz="4" w:space="0" w:color="FFFFFF"/>
            </w:tcBorders>
            <w:shd w:val="clear" w:color="auto" w:fill="4EBFC7"/>
            <w:vAlign w:val="center"/>
          </w:tcPr>
          <w:p w14:paraId="25E5890A" w14:textId="77777777" w:rsidR="00440C6A" w:rsidRDefault="00440C6A">
            <w:pPr>
              <w:pStyle w:val="TableHeaderOther"/>
              <w:jc w:val="left"/>
            </w:pPr>
            <w:r>
              <w:t>Fund name</w:t>
            </w:r>
          </w:p>
        </w:tc>
        <w:tc>
          <w:tcPr>
            <w:tcW w:w="984" w:type="dxa"/>
            <w:tcBorders>
              <w:top w:val="single" w:sz="4" w:space="0" w:color="FFFFFF"/>
              <w:left w:val="single" w:sz="4" w:space="0" w:color="FFFFFF"/>
              <w:bottom w:val="single" w:sz="4" w:space="0" w:color="FFFFFF"/>
            </w:tcBorders>
            <w:shd w:val="clear" w:color="auto" w:fill="4EBFC7"/>
            <w:vAlign w:val="center"/>
          </w:tcPr>
          <w:p w14:paraId="374E1824" w14:textId="77777777" w:rsidR="00440C6A" w:rsidRDefault="00440C6A">
            <w:pPr>
              <w:pStyle w:val="TableHeaderOther"/>
            </w:pPr>
            <w:r>
              <w:t>Owner</w:t>
            </w:r>
          </w:p>
        </w:tc>
        <w:tc>
          <w:tcPr>
            <w:tcW w:w="3368" w:type="dxa"/>
            <w:tcBorders>
              <w:top w:val="single" w:sz="4" w:space="0" w:color="FFFFFF"/>
              <w:left w:val="single" w:sz="4" w:space="0" w:color="FFFFFF"/>
              <w:bottom w:val="single" w:sz="4" w:space="0" w:color="FFFFFF"/>
            </w:tcBorders>
            <w:shd w:val="clear" w:color="auto" w:fill="4EBFC7"/>
            <w:vAlign w:val="center"/>
          </w:tcPr>
          <w:p w14:paraId="15E79329" w14:textId="77777777" w:rsidR="00440C6A" w:rsidRDefault="00440C6A">
            <w:pPr>
              <w:pStyle w:val="TableHeaderOther"/>
            </w:pPr>
            <w:r>
              <w:t>Contributions</w:t>
            </w:r>
          </w:p>
        </w:tc>
        <w:tc>
          <w:tcPr>
            <w:tcW w:w="1263" w:type="dxa"/>
            <w:tcBorders>
              <w:top w:val="single" w:sz="4" w:space="0" w:color="FFFFFF"/>
              <w:left w:val="single" w:sz="4" w:space="0" w:color="FFFFFF"/>
              <w:bottom w:val="single" w:sz="4" w:space="0" w:color="FFFFFF"/>
            </w:tcBorders>
            <w:shd w:val="clear" w:color="auto" w:fill="4EBFC7"/>
            <w:vAlign w:val="center"/>
          </w:tcPr>
          <w:p w14:paraId="1BE3B0E7" w14:textId="77777777" w:rsidR="00440C6A" w:rsidRDefault="00440C6A">
            <w:pPr>
              <w:pStyle w:val="TableHeaderOther"/>
            </w:pPr>
            <w:r>
              <w:t>Has insurance</w:t>
            </w:r>
          </w:p>
        </w:tc>
        <w:tc>
          <w:tcPr>
            <w:tcW w:w="1936" w:type="dxa"/>
            <w:gridSpan w:val="2"/>
            <w:tcBorders>
              <w:top w:val="single" w:sz="4" w:space="0" w:color="FFFFFF"/>
              <w:left w:val="single" w:sz="4" w:space="0" w:color="FFFFFF"/>
              <w:bottom w:val="single" w:sz="4" w:space="0" w:color="FFFFFF"/>
              <w:right w:val="single" w:sz="4" w:space="0" w:color="FFFFFF"/>
            </w:tcBorders>
            <w:shd w:val="clear" w:color="auto" w:fill="4EBFC7"/>
            <w:vAlign w:val="center"/>
          </w:tcPr>
          <w:p w14:paraId="5771CBF7" w14:textId="77777777" w:rsidR="00440C6A" w:rsidRDefault="00440C6A">
            <w:pPr>
              <w:pStyle w:val="TableHeaderOther"/>
            </w:pPr>
            <w:r>
              <w:t>Fund balance ($)</w:t>
            </w:r>
          </w:p>
        </w:tc>
      </w:tr>
      <w:tr w:rsidR="00440C6A" w14:paraId="02FEBC1C" w14:textId="77777777">
        <w:trPr>
          <w:gridAfter w:val="1"/>
          <w:wAfter w:w="10" w:type="dxa"/>
          <w:trHeight w:val="454"/>
        </w:trPr>
        <w:tc>
          <w:tcPr>
            <w:tcW w:w="2352" w:type="dxa"/>
            <w:tcBorders>
              <w:top w:val="single" w:sz="4" w:space="0" w:color="C0C0C0"/>
              <w:bottom w:val="single" w:sz="4" w:space="0" w:color="C0C0C0"/>
            </w:tcBorders>
            <w:shd w:val="clear" w:color="auto" w:fill="auto"/>
            <w:vAlign w:val="center"/>
          </w:tcPr>
          <w:p w14:paraId="32D85219" w14:textId="77777777" w:rsidR="00440C6A" w:rsidRDefault="00440C6A">
            <w:pPr>
              <w:jc w:val="left"/>
            </w:pPr>
          </w:p>
        </w:tc>
        <w:tc>
          <w:tcPr>
            <w:tcW w:w="984" w:type="dxa"/>
            <w:tcBorders>
              <w:top w:val="single" w:sz="4" w:space="0" w:color="C0C0C0"/>
              <w:left w:val="single" w:sz="4" w:space="0" w:color="C0C0C0"/>
              <w:bottom w:val="single" w:sz="4" w:space="0" w:color="C0C0C0"/>
            </w:tcBorders>
            <w:shd w:val="clear" w:color="auto" w:fill="auto"/>
            <w:vAlign w:val="center"/>
          </w:tcPr>
          <w:p w14:paraId="0CE19BC3" w14:textId="77777777" w:rsidR="00440C6A" w:rsidRDefault="00440C6A">
            <w:pPr>
              <w:jc w:val="center"/>
            </w:pPr>
          </w:p>
        </w:tc>
        <w:tc>
          <w:tcPr>
            <w:tcW w:w="3368" w:type="dxa"/>
            <w:tcBorders>
              <w:top w:val="single" w:sz="4" w:space="0" w:color="C0C0C0"/>
              <w:left w:val="single" w:sz="4" w:space="0" w:color="C0C0C0"/>
              <w:bottom w:val="single" w:sz="4" w:space="0" w:color="C0C0C0"/>
            </w:tcBorders>
            <w:shd w:val="clear" w:color="auto" w:fill="auto"/>
            <w:vAlign w:val="center"/>
          </w:tcPr>
          <w:p w14:paraId="215C727C" w14:textId="77777777" w:rsidR="00440C6A" w:rsidRDefault="00440C6A">
            <w:r>
              <w:t>Employer (SGC)</w:t>
            </w:r>
            <w:r>
              <w:rPr>
                <w:szCs w:val="18"/>
              </w:rPr>
              <w:tab/>
            </w:r>
            <w:r>
              <w:t>$</w:t>
            </w:r>
          </w:p>
          <w:p w14:paraId="41E09882" w14:textId="77777777" w:rsidR="00440C6A" w:rsidRDefault="00440C6A">
            <w:r>
              <w:t>Salary sacrifice</w:t>
            </w:r>
            <w:r>
              <w:rPr>
                <w:szCs w:val="18"/>
              </w:rPr>
              <w:tab/>
            </w:r>
            <w:r>
              <w:rPr>
                <w:szCs w:val="18"/>
              </w:rPr>
              <w:tab/>
            </w:r>
            <w:r>
              <w:t>$</w:t>
            </w:r>
          </w:p>
          <w:p w14:paraId="4A355228" w14:textId="77777777" w:rsidR="00440C6A" w:rsidRDefault="00440C6A">
            <w:pPr>
              <w:rPr>
                <w:rFonts w:ascii="Wingdings" w:eastAsia="Wingdings" w:hAnsi="Wingdings" w:cs="Wingdings"/>
                <w:sz w:val="28"/>
                <w:szCs w:val="28"/>
              </w:rPr>
            </w:pPr>
            <w:r>
              <w:t>Personal</w:t>
            </w:r>
            <w:r>
              <w:rPr>
                <w:szCs w:val="18"/>
              </w:rPr>
              <w:tab/>
            </w:r>
            <w:r>
              <w:rPr>
                <w:szCs w:val="18"/>
              </w:rPr>
              <w:tab/>
            </w:r>
            <w:r>
              <w:t>$</w:t>
            </w:r>
          </w:p>
        </w:tc>
        <w:tc>
          <w:tcPr>
            <w:tcW w:w="1263" w:type="dxa"/>
            <w:tcBorders>
              <w:top w:val="single" w:sz="4" w:space="0" w:color="C0C0C0"/>
              <w:left w:val="single" w:sz="4" w:space="0" w:color="C0C0C0"/>
              <w:bottom w:val="single" w:sz="4" w:space="0" w:color="C0C0C0"/>
            </w:tcBorders>
            <w:shd w:val="clear" w:color="auto" w:fill="auto"/>
            <w:vAlign w:val="center"/>
          </w:tcPr>
          <w:p w14:paraId="19A31ABD" w14:textId="77777777" w:rsidR="00440C6A" w:rsidRDefault="00440C6A">
            <w:pPr>
              <w:jc w:val="center"/>
            </w:pPr>
            <w:r>
              <w:rPr>
                <w:rFonts w:ascii="Wingdings" w:eastAsia="Wingdings" w:hAnsi="Wingdings" w:cs="Wingdings"/>
                <w:sz w:val="28"/>
                <w:szCs w:val="28"/>
              </w:rPr>
              <w:t></w:t>
            </w:r>
            <w:r>
              <w:rPr>
                <w:rFonts w:eastAsia="Arial"/>
              </w:rPr>
              <w:t xml:space="preserve"> </w:t>
            </w:r>
            <w:r>
              <w:t>Yes</w:t>
            </w:r>
          </w:p>
        </w:tc>
        <w:tc>
          <w:tcPr>
            <w:tcW w:w="1927" w:type="dxa"/>
            <w:tcBorders>
              <w:top w:val="single" w:sz="4" w:space="0" w:color="C0C0C0"/>
              <w:left w:val="single" w:sz="4" w:space="0" w:color="C0C0C0"/>
              <w:bottom w:val="single" w:sz="4" w:space="0" w:color="C0C0C0"/>
            </w:tcBorders>
            <w:shd w:val="clear" w:color="auto" w:fill="auto"/>
            <w:vAlign w:val="center"/>
          </w:tcPr>
          <w:p w14:paraId="63966B72" w14:textId="77777777" w:rsidR="00440C6A" w:rsidRDefault="00440C6A">
            <w:pPr>
              <w:jc w:val="right"/>
            </w:pPr>
          </w:p>
        </w:tc>
      </w:tr>
      <w:tr w:rsidR="00440C6A" w14:paraId="0B1831BE" w14:textId="77777777">
        <w:trPr>
          <w:gridAfter w:val="1"/>
          <w:wAfter w:w="10" w:type="dxa"/>
          <w:trHeight w:val="454"/>
        </w:trPr>
        <w:tc>
          <w:tcPr>
            <w:tcW w:w="2352" w:type="dxa"/>
            <w:tcBorders>
              <w:top w:val="single" w:sz="4" w:space="0" w:color="C0C0C0"/>
              <w:bottom w:val="single" w:sz="4" w:space="0" w:color="C0C0C0"/>
            </w:tcBorders>
            <w:shd w:val="clear" w:color="auto" w:fill="auto"/>
            <w:vAlign w:val="center"/>
          </w:tcPr>
          <w:p w14:paraId="23536548" w14:textId="77777777" w:rsidR="00440C6A" w:rsidRDefault="00440C6A">
            <w:pPr>
              <w:snapToGrid w:val="0"/>
              <w:jc w:val="left"/>
            </w:pPr>
          </w:p>
        </w:tc>
        <w:tc>
          <w:tcPr>
            <w:tcW w:w="984" w:type="dxa"/>
            <w:tcBorders>
              <w:top w:val="single" w:sz="4" w:space="0" w:color="C0C0C0"/>
              <w:left w:val="single" w:sz="4" w:space="0" w:color="C0C0C0"/>
              <w:bottom w:val="single" w:sz="4" w:space="0" w:color="C0C0C0"/>
            </w:tcBorders>
            <w:shd w:val="clear" w:color="auto" w:fill="auto"/>
            <w:vAlign w:val="center"/>
          </w:tcPr>
          <w:p w14:paraId="271AE1F2" w14:textId="77777777" w:rsidR="00440C6A" w:rsidRDefault="00440C6A">
            <w:pPr>
              <w:snapToGrid w:val="0"/>
              <w:jc w:val="center"/>
            </w:pPr>
          </w:p>
        </w:tc>
        <w:tc>
          <w:tcPr>
            <w:tcW w:w="3368" w:type="dxa"/>
            <w:tcBorders>
              <w:top w:val="single" w:sz="4" w:space="0" w:color="C0C0C0"/>
              <w:left w:val="single" w:sz="4" w:space="0" w:color="C0C0C0"/>
              <w:bottom w:val="single" w:sz="4" w:space="0" w:color="C0C0C0"/>
            </w:tcBorders>
            <w:shd w:val="clear" w:color="auto" w:fill="auto"/>
            <w:vAlign w:val="center"/>
          </w:tcPr>
          <w:p w14:paraId="4C3232B7" w14:textId="77777777" w:rsidR="00440C6A" w:rsidRDefault="00440C6A">
            <w:r>
              <w:t>Employer (SGC)</w:t>
            </w:r>
            <w:r>
              <w:rPr>
                <w:szCs w:val="18"/>
              </w:rPr>
              <w:tab/>
            </w:r>
            <w:r>
              <w:t>$</w:t>
            </w:r>
          </w:p>
          <w:p w14:paraId="723EC6FD" w14:textId="77777777" w:rsidR="00440C6A" w:rsidRDefault="00440C6A">
            <w:r>
              <w:t>Salary sacrifice</w:t>
            </w:r>
            <w:r>
              <w:rPr>
                <w:szCs w:val="18"/>
              </w:rPr>
              <w:tab/>
            </w:r>
            <w:r>
              <w:rPr>
                <w:szCs w:val="18"/>
              </w:rPr>
              <w:tab/>
            </w:r>
            <w:r>
              <w:t>$</w:t>
            </w:r>
          </w:p>
          <w:p w14:paraId="608E623B" w14:textId="77777777" w:rsidR="00440C6A" w:rsidRDefault="00440C6A">
            <w:pPr>
              <w:rPr>
                <w:rFonts w:ascii="Wingdings" w:eastAsia="Wingdings" w:hAnsi="Wingdings" w:cs="Wingdings"/>
                <w:sz w:val="28"/>
                <w:szCs w:val="28"/>
              </w:rPr>
            </w:pPr>
            <w:r>
              <w:t>Personal</w:t>
            </w:r>
            <w:r>
              <w:rPr>
                <w:szCs w:val="18"/>
              </w:rPr>
              <w:tab/>
            </w:r>
            <w:r>
              <w:rPr>
                <w:szCs w:val="18"/>
              </w:rPr>
              <w:tab/>
            </w:r>
            <w:r>
              <w:t>$</w:t>
            </w:r>
          </w:p>
        </w:tc>
        <w:tc>
          <w:tcPr>
            <w:tcW w:w="1263" w:type="dxa"/>
            <w:tcBorders>
              <w:top w:val="single" w:sz="4" w:space="0" w:color="C0C0C0"/>
              <w:left w:val="single" w:sz="4" w:space="0" w:color="C0C0C0"/>
              <w:bottom w:val="single" w:sz="4" w:space="0" w:color="C0C0C0"/>
            </w:tcBorders>
            <w:shd w:val="clear" w:color="auto" w:fill="auto"/>
            <w:vAlign w:val="center"/>
          </w:tcPr>
          <w:p w14:paraId="3B838FBF" w14:textId="77777777" w:rsidR="00440C6A" w:rsidRDefault="00440C6A">
            <w:pPr>
              <w:jc w:val="center"/>
            </w:pPr>
            <w:r>
              <w:rPr>
                <w:rFonts w:ascii="Wingdings" w:eastAsia="Wingdings" w:hAnsi="Wingdings" w:cs="Wingdings"/>
                <w:sz w:val="28"/>
                <w:szCs w:val="28"/>
              </w:rPr>
              <w:t></w:t>
            </w:r>
            <w:r>
              <w:rPr>
                <w:rFonts w:eastAsia="Arial"/>
              </w:rPr>
              <w:t xml:space="preserve"> </w:t>
            </w:r>
            <w:r>
              <w:t>Yes</w:t>
            </w:r>
          </w:p>
        </w:tc>
        <w:tc>
          <w:tcPr>
            <w:tcW w:w="1927" w:type="dxa"/>
            <w:tcBorders>
              <w:top w:val="single" w:sz="4" w:space="0" w:color="C0C0C0"/>
              <w:left w:val="single" w:sz="4" w:space="0" w:color="C0C0C0"/>
              <w:bottom w:val="single" w:sz="4" w:space="0" w:color="C0C0C0"/>
            </w:tcBorders>
            <w:shd w:val="clear" w:color="auto" w:fill="auto"/>
            <w:vAlign w:val="center"/>
          </w:tcPr>
          <w:p w14:paraId="4AE5B7AF" w14:textId="77777777" w:rsidR="00440C6A" w:rsidRDefault="00440C6A">
            <w:pPr>
              <w:snapToGrid w:val="0"/>
              <w:jc w:val="right"/>
            </w:pPr>
          </w:p>
        </w:tc>
      </w:tr>
      <w:tr w:rsidR="00440C6A" w14:paraId="7AB167FD" w14:textId="77777777">
        <w:trPr>
          <w:gridAfter w:val="1"/>
          <w:wAfter w:w="10" w:type="dxa"/>
          <w:trHeight w:val="454"/>
        </w:trPr>
        <w:tc>
          <w:tcPr>
            <w:tcW w:w="2352" w:type="dxa"/>
            <w:tcBorders>
              <w:top w:val="single" w:sz="4" w:space="0" w:color="C0C0C0"/>
              <w:bottom w:val="single" w:sz="4" w:space="0" w:color="C0C0C0"/>
            </w:tcBorders>
            <w:shd w:val="clear" w:color="auto" w:fill="auto"/>
            <w:vAlign w:val="center"/>
          </w:tcPr>
          <w:p w14:paraId="3955E093" w14:textId="77777777" w:rsidR="00440C6A" w:rsidRDefault="00440C6A">
            <w:pPr>
              <w:snapToGrid w:val="0"/>
              <w:jc w:val="left"/>
            </w:pPr>
          </w:p>
        </w:tc>
        <w:tc>
          <w:tcPr>
            <w:tcW w:w="984" w:type="dxa"/>
            <w:tcBorders>
              <w:top w:val="single" w:sz="4" w:space="0" w:color="C0C0C0"/>
              <w:left w:val="single" w:sz="4" w:space="0" w:color="C0C0C0"/>
              <w:bottom w:val="single" w:sz="4" w:space="0" w:color="C0C0C0"/>
            </w:tcBorders>
            <w:shd w:val="clear" w:color="auto" w:fill="auto"/>
            <w:vAlign w:val="center"/>
          </w:tcPr>
          <w:p w14:paraId="12C42424" w14:textId="77777777" w:rsidR="00440C6A" w:rsidRDefault="00440C6A">
            <w:pPr>
              <w:snapToGrid w:val="0"/>
              <w:jc w:val="center"/>
            </w:pPr>
          </w:p>
        </w:tc>
        <w:tc>
          <w:tcPr>
            <w:tcW w:w="3368" w:type="dxa"/>
            <w:tcBorders>
              <w:top w:val="single" w:sz="4" w:space="0" w:color="C0C0C0"/>
              <w:left w:val="single" w:sz="4" w:space="0" w:color="C0C0C0"/>
              <w:bottom w:val="single" w:sz="4" w:space="0" w:color="C0C0C0"/>
            </w:tcBorders>
            <w:shd w:val="clear" w:color="auto" w:fill="auto"/>
            <w:vAlign w:val="center"/>
          </w:tcPr>
          <w:p w14:paraId="705F426F" w14:textId="77777777" w:rsidR="00440C6A" w:rsidRDefault="00440C6A">
            <w:r>
              <w:t>Employer (SGC)</w:t>
            </w:r>
            <w:r>
              <w:rPr>
                <w:szCs w:val="18"/>
              </w:rPr>
              <w:tab/>
            </w:r>
            <w:r>
              <w:t>$</w:t>
            </w:r>
          </w:p>
          <w:p w14:paraId="73548208" w14:textId="77777777" w:rsidR="00440C6A" w:rsidRDefault="00440C6A">
            <w:r>
              <w:t>Salary sacrifice</w:t>
            </w:r>
            <w:r>
              <w:rPr>
                <w:szCs w:val="18"/>
              </w:rPr>
              <w:tab/>
            </w:r>
            <w:r>
              <w:rPr>
                <w:szCs w:val="18"/>
              </w:rPr>
              <w:tab/>
            </w:r>
            <w:r>
              <w:t>$</w:t>
            </w:r>
          </w:p>
          <w:p w14:paraId="0B17A696" w14:textId="77777777" w:rsidR="00440C6A" w:rsidRDefault="00440C6A">
            <w:pPr>
              <w:rPr>
                <w:rFonts w:ascii="Wingdings" w:eastAsia="Wingdings" w:hAnsi="Wingdings" w:cs="Wingdings"/>
                <w:sz w:val="28"/>
                <w:szCs w:val="28"/>
              </w:rPr>
            </w:pPr>
            <w:r>
              <w:t>Personal</w:t>
            </w:r>
            <w:r>
              <w:rPr>
                <w:szCs w:val="18"/>
              </w:rPr>
              <w:tab/>
            </w:r>
            <w:r>
              <w:rPr>
                <w:szCs w:val="18"/>
              </w:rPr>
              <w:tab/>
            </w:r>
            <w:r>
              <w:t>$</w:t>
            </w:r>
          </w:p>
        </w:tc>
        <w:tc>
          <w:tcPr>
            <w:tcW w:w="1263" w:type="dxa"/>
            <w:tcBorders>
              <w:top w:val="single" w:sz="4" w:space="0" w:color="C0C0C0"/>
              <w:left w:val="single" w:sz="4" w:space="0" w:color="C0C0C0"/>
              <w:bottom w:val="single" w:sz="4" w:space="0" w:color="C0C0C0"/>
            </w:tcBorders>
            <w:shd w:val="clear" w:color="auto" w:fill="auto"/>
            <w:vAlign w:val="center"/>
          </w:tcPr>
          <w:p w14:paraId="59DBE567" w14:textId="77777777" w:rsidR="00440C6A" w:rsidRDefault="00440C6A">
            <w:pPr>
              <w:jc w:val="center"/>
            </w:pPr>
            <w:r>
              <w:rPr>
                <w:rFonts w:ascii="Wingdings" w:eastAsia="Wingdings" w:hAnsi="Wingdings" w:cs="Wingdings"/>
                <w:sz w:val="28"/>
                <w:szCs w:val="28"/>
              </w:rPr>
              <w:t></w:t>
            </w:r>
            <w:r>
              <w:rPr>
                <w:rFonts w:eastAsia="Arial"/>
              </w:rPr>
              <w:t xml:space="preserve"> </w:t>
            </w:r>
            <w:r>
              <w:t>Yes</w:t>
            </w:r>
          </w:p>
        </w:tc>
        <w:tc>
          <w:tcPr>
            <w:tcW w:w="1927" w:type="dxa"/>
            <w:tcBorders>
              <w:top w:val="single" w:sz="4" w:space="0" w:color="C0C0C0"/>
              <w:left w:val="single" w:sz="4" w:space="0" w:color="C0C0C0"/>
              <w:bottom w:val="single" w:sz="4" w:space="0" w:color="C0C0C0"/>
            </w:tcBorders>
            <w:shd w:val="clear" w:color="auto" w:fill="auto"/>
            <w:vAlign w:val="center"/>
          </w:tcPr>
          <w:p w14:paraId="379CA55B" w14:textId="77777777" w:rsidR="00440C6A" w:rsidRDefault="00440C6A">
            <w:pPr>
              <w:snapToGrid w:val="0"/>
              <w:jc w:val="right"/>
            </w:pPr>
          </w:p>
        </w:tc>
      </w:tr>
      <w:tr w:rsidR="00440C6A" w14:paraId="646F9BF1" w14:textId="77777777">
        <w:trPr>
          <w:gridAfter w:val="1"/>
          <w:wAfter w:w="10" w:type="dxa"/>
          <w:trHeight w:val="454"/>
        </w:trPr>
        <w:tc>
          <w:tcPr>
            <w:tcW w:w="2352" w:type="dxa"/>
            <w:tcBorders>
              <w:top w:val="single" w:sz="4" w:space="0" w:color="C0C0C0"/>
              <w:bottom w:val="single" w:sz="4" w:space="0" w:color="C0C0C0"/>
            </w:tcBorders>
            <w:shd w:val="clear" w:color="auto" w:fill="auto"/>
            <w:vAlign w:val="center"/>
          </w:tcPr>
          <w:p w14:paraId="5ABF93C4" w14:textId="77777777" w:rsidR="00440C6A" w:rsidRDefault="00440C6A">
            <w:pPr>
              <w:snapToGrid w:val="0"/>
              <w:jc w:val="left"/>
            </w:pPr>
          </w:p>
        </w:tc>
        <w:tc>
          <w:tcPr>
            <w:tcW w:w="984" w:type="dxa"/>
            <w:tcBorders>
              <w:top w:val="single" w:sz="4" w:space="0" w:color="C0C0C0"/>
              <w:left w:val="single" w:sz="4" w:space="0" w:color="C0C0C0"/>
              <w:bottom w:val="single" w:sz="4" w:space="0" w:color="C0C0C0"/>
            </w:tcBorders>
            <w:shd w:val="clear" w:color="auto" w:fill="auto"/>
            <w:vAlign w:val="center"/>
          </w:tcPr>
          <w:p w14:paraId="71DCB018" w14:textId="77777777" w:rsidR="00440C6A" w:rsidRDefault="00440C6A">
            <w:pPr>
              <w:snapToGrid w:val="0"/>
              <w:jc w:val="center"/>
            </w:pPr>
          </w:p>
        </w:tc>
        <w:tc>
          <w:tcPr>
            <w:tcW w:w="3368" w:type="dxa"/>
            <w:tcBorders>
              <w:top w:val="single" w:sz="4" w:space="0" w:color="C0C0C0"/>
              <w:left w:val="single" w:sz="4" w:space="0" w:color="C0C0C0"/>
              <w:bottom w:val="single" w:sz="4" w:space="0" w:color="C0C0C0"/>
            </w:tcBorders>
            <w:shd w:val="clear" w:color="auto" w:fill="auto"/>
            <w:vAlign w:val="center"/>
          </w:tcPr>
          <w:p w14:paraId="21FACCD4" w14:textId="77777777" w:rsidR="00440C6A" w:rsidRDefault="00440C6A">
            <w:r>
              <w:t>Employer (SGC)</w:t>
            </w:r>
            <w:r>
              <w:rPr>
                <w:szCs w:val="18"/>
              </w:rPr>
              <w:tab/>
            </w:r>
            <w:r>
              <w:t>$</w:t>
            </w:r>
          </w:p>
          <w:p w14:paraId="041E9D95" w14:textId="77777777" w:rsidR="00440C6A" w:rsidRDefault="00440C6A">
            <w:r>
              <w:t>Salary sacrifice</w:t>
            </w:r>
            <w:r>
              <w:rPr>
                <w:szCs w:val="18"/>
              </w:rPr>
              <w:tab/>
            </w:r>
            <w:r>
              <w:rPr>
                <w:szCs w:val="18"/>
              </w:rPr>
              <w:tab/>
            </w:r>
            <w:r>
              <w:t>$</w:t>
            </w:r>
          </w:p>
          <w:p w14:paraId="295E969D" w14:textId="77777777" w:rsidR="00440C6A" w:rsidRDefault="00440C6A">
            <w:pPr>
              <w:rPr>
                <w:rFonts w:ascii="Wingdings" w:eastAsia="Wingdings" w:hAnsi="Wingdings" w:cs="Wingdings"/>
                <w:sz w:val="28"/>
                <w:szCs w:val="28"/>
              </w:rPr>
            </w:pPr>
            <w:r>
              <w:t>Personal</w:t>
            </w:r>
            <w:r>
              <w:rPr>
                <w:szCs w:val="18"/>
              </w:rPr>
              <w:tab/>
            </w:r>
            <w:r>
              <w:rPr>
                <w:szCs w:val="18"/>
              </w:rPr>
              <w:tab/>
            </w:r>
            <w:r>
              <w:t>$</w:t>
            </w:r>
          </w:p>
        </w:tc>
        <w:tc>
          <w:tcPr>
            <w:tcW w:w="1263" w:type="dxa"/>
            <w:tcBorders>
              <w:top w:val="single" w:sz="4" w:space="0" w:color="C0C0C0"/>
              <w:left w:val="single" w:sz="4" w:space="0" w:color="C0C0C0"/>
              <w:bottom w:val="single" w:sz="4" w:space="0" w:color="C0C0C0"/>
            </w:tcBorders>
            <w:shd w:val="clear" w:color="auto" w:fill="auto"/>
            <w:vAlign w:val="center"/>
          </w:tcPr>
          <w:p w14:paraId="43A4B5C8" w14:textId="77777777" w:rsidR="00440C6A" w:rsidRDefault="00440C6A">
            <w:pPr>
              <w:jc w:val="center"/>
            </w:pPr>
            <w:r>
              <w:rPr>
                <w:rFonts w:ascii="Wingdings" w:eastAsia="Wingdings" w:hAnsi="Wingdings" w:cs="Wingdings"/>
                <w:sz w:val="28"/>
                <w:szCs w:val="28"/>
              </w:rPr>
              <w:t></w:t>
            </w:r>
            <w:r>
              <w:rPr>
                <w:rFonts w:eastAsia="Arial"/>
              </w:rPr>
              <w:t xml:space="preserve"> </w:t>
            </w:r>
            <w:r>
              <w:t>Yes</w:t>
            </w:r>
          </w:p>
        </w:tc>
        <w:tc>
          <w:tcPr>
            <w:tcW w:w="1927" w:type="dxa"/>
            <w:tcBorders>
              <w:top w:val="single" w:sz="4" w:space="0" w:color="C0C0C0"/>
              <w:left w:val="single" w:sz="4" w:space="0" w:color="C0C0C0"/>
              <w:bottom w:val="single" w:sz="4" w:space="0" w:color="C0C0C0"/>
            </w:tcBorders>
            <w:shd w:val="clear" w:color="auto" w:fill="auto"/>
            <w:vAlign w:val="center"/>
          </w:tcPr>
          <w:p w14:paraId="4B644A8D" w14:textId="77777777" w:rsidR="00440C6A" w:rsidRDefault="00440C6A">
            <w:pPr>
              <w:snapToGrid w:val="0"/>
              <w:jc w:val="right"/>
            </w:pPr>
          </w:p>
        </w:tc>
      </w:tr>
      <w:tr w:rsidR="00440C6A" w14:paraId="66BE3B20" w14:textId="77777777">
        <w:trPr>
          <w:gridAfter w:val="1"/>
          <w:wAfter w:w="10" w:type="dxa"/>
          <w:trHeight w:val="454"/>
        </w:trPr>
        <w:tc>
          <w:tcPr>
            <w:tcW w:w="2352" w:type="dxa"/>
            <w:tcBorders>
              <w:top w:val="single" w:sz="4" w:space="0" w:color="C0C0C0"/>
              <w:bottom w:val="single" w:sz="4" w:space="0" w:color="C0C0C0"/>
            </w:tcBorders>
            <w:shd w:val="clear" w:color="auto" w:fill="auto"/>
            <w:vAlign w:val="center"/>
          </w:tcPr>
          <w:p w14:paraId="082C48EB" w14:textId="77777777" w:rsidR="00440C6A" w:rsidRDefault="00440C6A">
            <w:pPr>
              <w:snapToGrid w:val="0"/>
              <w:jc w:val="left"/>
            </w:pPr>
          </w:p>
        </w:tc>
        <w:tc>
          <w:tcPr>
            <w:tcW w:w="984" w:type="dxa"/>
            <w:tcBorders>
              <w:top w:val="single" w:sz="4" w:space="0" w:color="C0C0C0"/>
              <w:left w:val="single" w:sz="4" w:space="0" w:color="C0C0C0"/>
              <w:bottom w:val="single" w:sz="4" w:space="0" w:color="C0C0C0"/>
            </w:tcBorders>
            <w:shd w:val="clear" w:color="auto" w:fill="auto"/>
            <w:vAlign w:val="center"/>
          </w:tcPr>
          <w:p w14:paraId="2677290C" w14:textId="77777777" w:rsidR="00440C6A" w:rsidRDefault="00440C6A">
            <w:pPr>
              <w:snapToGrid w:val="0"/>
              <w:jc w:val="center"/>
            </w:pPr>
          </w:p>
        </w:tc>
        <w:tc>
          <w:tcPr>
            <w:tcW w:w="3368" w:type="dxa"/>
            <w:tcBorders>
              <w:top w:val="single" w:sz="4" w:space="0" w:color="C0C0C0"/>
              <w:left w:val="single" w:sz="4" w:space="0" w:color="C0C0C0"/>
              <w:bottom w:val="single" w:sz="4" w:space="0" w:color="C0C0C0"/>
            </w:tcBorders>
            <w:shd w:val="clear" w:color="auto" w:fill="auto"/>
            <w:vAlign w:val="center"/>
          </w:tcPr>
          <w:p w14:paraId="5AE781FA" w14:textId="77777777" w:rsidR="00440C6A" w:rsidRDefault="00440C6A">
            <w:r>
              <w:t>Employer (SGC)</w:t>
            </w:r>
            <w:r>
              <w:rPr>
                <w:szCs w:val="18"/>
              </w:rPr>
              <w:tab/>
            </w:r>
            <w:r>
              <w:t>$</w:t>
            </w:r>
          </w:p>
          <w:p w14:paraId="57861E95" w14:textId="77777777" w:rsidR="00440C6A" w:rsidRDefault="00440C6A">
            <w:r>
              <w:t>Salary sacrifice</w:t>
            </w:r>
            <w:r>
              <w:rPr>
                <w:szCs w:val="18"/>
              </w:rPr>
              <w:tab/>
            </w:r>
            <w:r>
              <w:rPr>
                <w:szCs w:val="18"/>
              </w:rPr>
              <w:tab/>
            </w:r>
            <w:r>
              <w:t>$</w:t>
            </w:r>
          </w:p>
          <w:p w14:paraId="295ADFCE" w14:textId="77777777" w:rsidR="00440C6A" w:rsidRDefault="00440C6A">
            <w:pPr>
              <w:rPr>
                <w:rFonts w:ascii="Wingdings" w:eastAsia="Wingdings" w:hAnsi="Wingdings" w:cs="Wingdings"/>
                <w:sz w:val="28"/>
                <w:szCs w:val="28"/>
              </w:rPr>
            </w:pPr>
            <w:r>
              <w:t>Personal</w:t>
            </w:r>
            <w:r>
              <w:rPr>
                <w:szCs w:val="18"/>
              </w:rPr>
              <w:tab/>
            </w:r>
            <w:r>
              <w:rPr>
                <w:szCs w:val="18"/>
              </w:rPr>
              <w:tab/>
            </w:r>
            <w:r>
              <w:t>$</w:t>
            </w:r>
          </w:p>
        </w:tc>
        <w:tc>
          <w:tcPr>
            <w:tcW w:w="1263" w:type="dxa"/>
            <w:tcBorders>
              <w:top w:val="single" w:sz="4" w:space="0" w:color="C0C0C0"/>
              <w:left w:val="single" w:sz="4" w:space="0" w:color="C0C0C0"/>
              <w:bottom w:val="single" w:sz="4" w:space="0" w:color="C0C0C0"/>
            </w:tcBorders>
            <w:shd w:val="clear" w:color="auto" w:fill="auto"/>
            <w:vAlign w:val="center"/>
          </w:tcPr>
          <w:p w14:paraId="784769E1" w14:textId="77777777" w:rsidR="00440C6A" w:rsidRDefault="00440C6A">
            <w:pPr>
              <w:jc w:val="center"/>
            </w:pPr>
            <w:r>
              <w:rPr>
                <w:rFonts w:ascii="Wingdings" w:eastAsia="Wingdings" w:hAnsi="Wingdings" w:cs="Wingdings"/>
                <w:sz w:val="28"/>
                <w:szCs w:val="28"/>
              </w:rPr>
              <w:t></w:t>
            </w:r>
            <w:r>
              <w:rPr>
                <w:rFonts w:eastAsia="Arial"/>
              </w:rPr>
              <w:t xml:space="preserve"> </w:t>
            </w:r>
            <w:r>
              <w:t>Yes</w:t>
            </w:r>
          </w:p>
        </w:tc>
        <w:tc>
          <w:tcPr>
            <w:tcW w:w="1927" w:type="dxa"/>
            <w:tcBorders>
              <w:top w:val="single" w:sz="4" w:space="0" w:color="C0C0C0"/>
              <w:left w:val="single" w:sz="4" w:space="0" w:color="C0C0C0"/>
              <w:bottom w:val="single" w:sz="4" w:space="0" w:color="C0C0C0"/>
            </w:tcBorders>
            <w:shd w:val="clear" w:color="auto" w:fill="auto"/>
            <w:vAlign w:val="center"/>
          </w:tcPr>
          <w:p w14:paraId="249BF8C6" w14:textId="77777777" w:rsidR="00440C6A" w:rsidRDefault="00440C6A">
            <w:pPr>
              <w:snapToGrid w:val="0"/>
              <w:jc w:val="right"/>
            </w:pPr>
          </w:p>
        </w:tc>
      </w:tr>
      <w:tr w:rsidR="00440C6A" w14:paraId="0CF5D7DA" w14:textId="77777777">
        <w:trPr>
          <w:gridAfter w:val="1"/>
          <w:wAfter w:w="10" w:type="dxa"/>
          <w:trHeight w:val="454"/>
        </w:trPr>
        <w:tc>
          <w:tcPr>
            <w:tcW w:w="2352" w:type="dxa"/>
            <w:tcBorders>
              <w:top w:val="single" w:sz="4" w:space="0" w:color="C0C0C0"/>
              <w:bottom w:val="single" w:sz="4" w:space="0" w:color="C0C0C0"/>
            </w:tcBorders>
            <w:shd w:val="clear" w:color="auto" w:fill="auto"/>
            <w:vAlign w:val="center"/>
          </w:tcPr>
          <w:p w14:paraId="0EF46479" w14:textId="77777777" w:rsidR="00440C6A" w:rsidRDefault="00440C6A">
            <w:pPr>
              <w:snapToGrid w:val="0"/>
              <w:jc w:val="left"/>
            </w:pPr>
          </w:p>
        </w:tc>
        <w:tc>
          <w:tcPr>
            <w:tcW w:w="984" w:type="dxa"/>
            <w:tcBorders>
              <w:top w:val="single" w:sz="4" w:space="0" w:color="C0C0C0"/>
              <w:left w:val="single" w:sz="4" w:space="0" w:color="C0C0C0"/>
              <w:bottom w:val="single" w:sz="4" w:space="0" w:color="C0C0C0"/>
            </w:tcBorders>
            <w:shd w:val="clear" w:color="auto" w:fill="auto"/>
            <w:vAlign w:val="center"/>
          </w:tcPr>
          <w:p w14:paraId="3AB58C42" w14:textId="77777777" w:rsidR="00440C6A" w:rsidRDefault="00440C6A">
            <w:pPr>
              <w:snapToGrid w:val="0"/>
              <w:jc w:val="center"/>
            </w:pPr>
          </w:p>
        </w:tc>
        <w:tc>
          <w:tcPr>
            <w:tcW w:w="3368" w:type="dxa"/>
            <w:tcBorders>
              <w:top w:val="single" w:sz="4" w:space="0" w:color="C0C0C0"/>
              <w:left w:val="single" w:sz="4" w:space="0" w:color="C0C0C0"/>
              <w:bottom w:val="single" w:sz="4" w:space="0" w:color="C0C0C0"/>
            </w:tcBorders>
            <w:shd w:val="clear" w:color="auto" w:fill="auto"/>
            <w:vAlign w:val="center"/>
          </w:tcPr>
          <w:p w14:paraId="49280C31" w14:textId="77777777" w:rsidR="00440C6A" w:rsidRDefault="00440C6A">
            <w:r>
              <w:t>Employer (SGC)</w:t>
            </w:r>
            <w:r>
              <w:rPr>
                <w:szCs w:val="18"/>
              </w:rPr>
              <w:tab/>
            </w:r>
            <w:r>
              <w:t>$</w:t>
            </w:r>
          </w:p>
          <w:p w14:paraId="794E17CF" w14:textId="77777777" w:rsidR="00440C6A" w:rsidRDefault="00440C6A">
            <w:r>
              <w:t>Salary sacrifice</w:t>
            </w:r>
            <w:r>
              <w:rPr>
                <w:szCs w:val="18"/>
              </w:rPr>
              <w:tab/>
            </w:r>
            <w:r>
              <w:rPr>
                <w:szCs w:val="18"/>
              </w:rPr>
              <w:tab/>
            </w:r>
            <w:r>
              <w:t>$</w:t>
            </w:r>
          </w:p>
          <w:p w14:paraId="79470CA9" w14:textId="77777777" w:rsidR="00440C6A" w:rsidRDefault="00440C6A">
            <w:pPr>
              <w:rPr>
                <w:rFonts w:ascii="Wingdings" w:eastAsia="Wingdings" w:hAnsi="Wingdings" w:cs="Wingdings"/>
                <w:sz w:val="28"/>
                <w:szCs w:val="28"/>
              </w:rPr>
            </w:pPr>
            <w:r>
              <w:t>Personal</w:t>
            </w:r>
            <w:r>
              <w:rPr>
                <w:szCs w:val="18"/>
              </w:rPr>
              <w:tab/>
            </w:r>
            <w:r>
              <w:rPr>
                <w:szCs w:val="18"/>
              </w:rPr>
              <w:tab/>
            </w:r>
            <w:r>
              <w:t>$</w:t>
            </w:r>
          </w:p>
        </w:tc>
        <w:tc>
          <w:tcPr>
            <w:tcW w:w="1263" w:type="dxa"/>
            <w:tcBorders>
              <w:top w:val="single" w:sz="4" w:space="0" w:color="C0C0C0"/>
              <w:left w:val="single" w:sz="4" w:space="0" w:color="C0C0C0"/>
              <w:bottom w:val="single" w:sz="4" w:space="0" w:color="C0C0C0"/>
            </w:tcBorders>
            <w:shd w:val="clear" w:color="auto" w:fill="auto"/>
            <w:vAlign w:val="center"/>
          </w:tcPr>
          <w:p w14:paraId="1E25B699" w14:textId="77777777" w:rsidR="00440C6A" w:rsidRDefault="00440C6A">
            <w:pPr>
              <w:jc w:val="center"/>
            </w:pPr>
            <w:r>
              <w:rPr>
                <w:rFonts w:ascii="Wingdings" w:eastAsia="Wingdings" w:hAnsi="Wingdings" w:cs="Wingdings"/>
                <w:sz w:val="28"/>
                <w:szCs w:val="28"/>
              </w:rPr>
              <w:t></w:t>
            </w:r>
            <w:r>
              <w:rPr>
                <w:rFonts w:eastAsia="Arial"/>
              </w:rPr>
              <w:t xml:space="preserve"> </w:t>
            </w:r>
            <w:r>
              <w:t>Yes</w:t>
            </w:r>
          </w:p>
        </w:tc>
        <w:tc>
          <w:tcPr>
            <w:tcW w:w="1927" w:type="dxa"/>
            <w:tcBorders>
              <w:top w:val="single" w:sz="4" w:space="0" w:color="C0C0C0"/>
              <w:left w:val="single" w:sz="4" w:space="0" w:color="C0C0C0"/>
              <w:bottom w:val="single" w:sz="4" w:space="0" w:color="C0C0C0"/>
            </w:tcBorders>
            <w:shd w:val="clear" w:color="auto" w:fill="auto"/>
            <w:vAlign w:val="center"/>
          </w:tcPr>
          <w:p w14:paraId="4EA9BA15" w14:textId="77777777" w:rsidR="00440C6A" w:rsidRDefault="00440C6A">
            <w:pPr>
              <w:snapToGrid w:val="0"/>
              <w:jc w:val="right"/>
            </w:pPr>
          </w:p>
        </w:tc>
      </w:tr>
      <w:tr w:rsidR="00440C6A" w14:paraId="3FC5C27F" w14:textId="77777777">
        <w:trPr>
          <w:gridAfter w:val="1"/>
          <w:wAfter w:w="10" w:type="dxa"/>
          <w:trHeight w:val="454"/>
        </w:trPr>
        <w:tc>
          <w:tcPr>
            <w:tcW w:w="2352" w:type="dxa"/>
            <w:tcBorders>
              <w:top w:val="single" w:sz="4" w:space="0" w:color="C0C0C0"/>
              <w:bottom w:val="single" w:sz="4" w:space="0" w:color="C0C0C0"/>
            </w:tcBorders>
            <w:shd w:val="clear" w:color="auto" w:fill="auto"/>
            <w:vAlign w:val="center"/>
          </w:tcPr>
          <w:p w14:paraId="46FE0C09" w14:textId="77777777" w:rsidR="00440C6A" w:rsidRDefault="00440C6A">
            <w:pPr>
              <w:jc w:val="left"/>
              <w:rPr>
                <w:b/>
              </w:rPr>
            </w:pPr>
            <w:r>
              <w:rPr>
                <w:b/>
              </w:rPr>
              <w:t>Total</w:t>
            </w:r>
          </w:p>
        </w:tc>
        <w:tc>
          <w:tcPr>
            <w:tcW w:w="984" w:type="dxa"/>
            <w:tcBorders>
              <w:top w:val="single" w:sz="4" w:space="0" w:color="C0C0C0"/>
              <w:bottom w:val="single" w:sz="4" w:space="0" w:color="C0C0C0"/>
            </w:tcBorders>
            <w:shd w:val="clear" w:color="auto" w:fill="auto"/>
            <w:vAlign w:val="center"/>
          </w:tcPr>
          <w:p w14:paraId="7332107B" w14:textId="77777777" w:rsidR="00440C6A" w:rsidRDefault="00440C6A">
            <w:pPr>
              <w:snapToGrid w:val="0"/>
              <w:jc w:val="left"/>
              <w:rPr>
                <w:b/>
              </w:rPr>
            </w:pPr>
          </w:p>
        </w:tc>
        <w:tc>
          <w:tcPr>
            <w:tcW w:w="3368" w:type="dxa"/>
            <w:tcBorders>
              <w:top w:val="single" w:sz="4" w:space="0" w:color="C0C0C0"/>
              <w:bottom w:val="single" w:sz="4" w:space="0" w:color="C0C0C0"/>
            </w:tcBorders>
            <w:shd w:val="clear" w:color="auto" w:fill="auto"/>
            <w:vAlign w:val="center"/>
          </w:tcPr>
          <w:p w14:paraId="5D98A3F1" w14:textId="77777777" w:rsidR="00440C6A" w:rsidRDefault="00440C6A">
            <w:pPr>
              <w:snapToGrid w:val="0"/>
              <w:jc w:val="left"/>
              <w:rPr>
                <w:b/>
              </w:rPr>
            </w:pPr>
          </w:p>
        </w:tc>
        <w:tc>
          <w:tcPr>
            <w:tcW w:w="1263" w:type="dxa"/>
            <w:tcBorders>
              <w:top w:val="single" w:sz="4" w:space="0" w:color="C0C0C0"/>
              <w:bottom w:val="single" w:sz="4" w:space="0" w:color="C0C0C0"/>
            </w:tcBorders>
            <w:shd w:val="clear" w:color="auto" w:fill="auto"/>
            <w:vAlign w:val="center"/>
          </w:tcPr>
          <w:p w14:paraId="50C86B8C" w14:textId="77777777" w:rsidR="00440C6A" w:rsidRDefault="00440C6A">
            <w:pPr>
              <w:snapToGrid w:val="0"/>
              <w:jc w:val="center"/>
              <w:rPr>
                <w:b/>
              </w:rPr>
            </w:pPr>
          </w:p>
        </w:tc>
        <w:tc>
          <w:tcPr>
            <w:tcW w:w="1927" w:type="dxa"/>
            <w:tcBorders>
              <w:top w:val="single" w:sz="4" w:space="0" w:color="C0C0C0"/>
              <w:left w:val="single" w:sz="4" w:space="0" w:color="C0C0C0"/>
              <w:bottom w:val="single" w:sz="4" w:space="0" w:color="C0C0C0"/>
            </w:tcBorders>
            <w:shd w:val="clear" w:color="auto" w:fill="auto"/>
            <w:vAlign w:val="center"/>
          </w:tcPr>
          <w:p w14:paraId="08DC0AB5" w14:textId="77777777" w:rsidR="00440C6A" w:rsidRDefault="00440C6A" w:rsidP="00B169E1">
            <w:pPr>
              <w:jc w:val="left"/>
            </w:pPr>
            <w:r>
              <w:rPr>
                <w:b/>
              </w:rPr>
              <w:t>$</w:t>
            </w:r>
          </w:p>
        </w:tc>
      </w:tr>
    </w:tbl>
    <w:p w14:paraId="60EDCC55" w14:textId="77777777" w:rsidR="00440C6A" w:rsidRDefault="00440C6A"/>
    <w:p w14:paraId="763113BC" w14:textId="77777777" w:rsidR="00440C6A" w:rsidRDefault="00440C6A">
      <w:pPr>
        <w:pStyle w:val="Level3"/>
        <w:rPr>
          <w:i/>
        </w:rPr>
      </w:pPr>
      <w:r>
        <w:t>Retirement income streams</w:t>
      </w:r>
    </w:p>
    <w:p w14:paraId="6472DC1A" w14:textId="77777777" w:rsidR="00440C6A" w:rsidRDefault="00440C6A">
      <w:r>
        <w:rPr>
          <w:i/>
        </w:rPr>
        <w:t>Please provide a copy of your most recent statement</w:t>
      </w:r>
    </w:p>
    <w:tbl>
      <w:tblPr>
        <w:tblW w:w="0" w:type="auto"/>
        <w:tblInd w:w="108" w:type="dxa"/>
        <w:tblLayout w:type="fixed"/>
        <w:tblLook w:val="0000" w:firstRow="0" w:lastRow="0" w:firstColumn="0" w:lastColumn="0" w:noHBand="0" w:noVBand="0"/>
      </w:tblPr>
      <w:tblGrid>
        <w:gridCol w:w="3335"/>
        <w:gridCol w:w="984"/>
        <w:gridCol w:w="3648"/>
        <w:gridCol w:w="1928"/>
        <w:gridCol w:w="10"/>
      </w:tblGrid>
      <w:tr w:rsidR="00440C6A" w14:paraId="475216B4" w14:textId="77777777">
        <w:trPr>
          <w:trHeight w:val="397"/>
        </w:trPr>
        <w:tc>
          <w:tcPr>
            <w:tcW w:w="3335" w:type="dxa"/>
            <w:tcBorders>
              <w:top w:val="single" w:sz="4" w:space="0" w:color="FFFFFF"/>
              <w:left w:val="single" w:sz="4" w:space="0" w:color="FFFFFF"/>
              <w:bottom w:val="single" w:sz="4" w:space="0" w:color="FFFFFF"/>
            </w:tcBorders>
            <w:shd w:val="clear" w:color="auto" w:fill="4EBFC7"/>
            <w:vAlign w:val="center"/>
          </w:tcPr>
          <w:p w14:paraId="3FB867DA" w14:textId="77777777" w:rsidR="00440C6A" w:rsidRDefault="00440C6A">
            <w:pPr>
              <w:pStyle w:val="TableHeaderOther"/>
              <w:jc w:val="left"/>
            </w:pPr>
            <w:r>
              <w:t>Fund name</w:t>
            </w:r>
          </w:p>
        </w:tc>
        <w:tc>
          <w:tcPr>
            <w:tcW w:w="984" w:type="dxa"/>
            <w:tcBorders>
              <w:top w:val="single" w:sz="4" w:space="0" w:color="FFFFFF"/>
              <w:left w:val="single" w:sz="4" w:space="0" w:color="FFFFFF"/>
              <w:bottom w:val="single" w:sz="4" w:space="0" w:color="FFFFFF"/>
            </w:tcBorders>
            <w:shd w:val="clear" w:color="auto" w:fill="4EBFC7"/>
            <w:vAlign w:val="center"/>
          </w:tcPr>
          <w:p w14:paraId="35440B41" w14:textId="77777777" w:rsidR="00440C6A" w:rsidRDefault="00440C6A">
            <w:pPr>
              <w:pStyle w:val="TableHeaderOther"/>
            </w:pPr>
            <w:r>
              <w:t>Owner</w:t>
            </w:r>
          </w:p>
        </w:tc>
        <w:tc>
          <w:tcPr>
            <w:tcW w:w="3648" w:type="dxa"/>
            <w:tcBorders>
              <w:top w:val="single" w:sz="4" w:space="0" w:color="FFFFFF"/>
              <w:left w:val="single" w:sz="4" w:space="0" w:color="FFFFFF"/>
              <w:bottom w:val="single" w:sz="4" w:space="0" w:color="FFFFFF"/>
            </w:tcBorders>
            <w:shd w:val="clear" w:color="auto" w:fill="4EBFC7"/>
            <w:vAlign w:val="center"/>
          </w:tcPr>
          <w:p w14:paraId="61CD2EC3" w14:textId="77777777" w:rsidR="00440C6A" w:rsidRDefault="00440C6A">
            <w:pPr>
              <w:pStyle w:val="TableHeaderOther"/>
            </w:pPr>
            <w:r>
              <w:t>Income payment &amp; frequency</w:t>
            </w:r>
          </w:p>
        </w:tc>
        <w:tc>
          <w:tcPr>
            <w:tcW w:w="1937" w:type="dxa"/>
            <w:gridSpan w:val="2"/>
            <w:tcBorders>
              <w:top w:val="single" w:sz="4" w:space="0" w:color="FFFFFF"/>
              <w:left w:val="single" w:sz="4" w:space="0" w:color="FFFFFF"/>
              <w:bottom w:val="single" w:sz="4" w:space="0" w:color="FFFFFF"/>
              <w:right w:val="single" w:sz="4" w:space="0" w:color="FFFFFF"/>
            </w:tcBorders>
            <w:shd w:val="clear" w:color="auto" w:fill="4EBFC7"/>
            <w:vAlign w:val="center"/>
          </w:tcPr>
          <w:p w14:paraId="384538F9" w14:textId="77777777" w:rsidR="00440C6A" w:rsidRDefault="00440C6A">
            <w:pPr>
              <w:pStyle w:val="TableHeaderOther"/>
            </w:pPr>
            <w:r>
              <w:t>Fund balance ($)</w:t>
            </w:r>
          </w:p>
        </w:tc>
      </w:tr>
      <w:tr w:rsidR="00440C6A" w14:paraId="3BBB8815" w14:textId="77777777">
        <w:trPr>
          <w:gridAfter w:val="1"/>
          <w:wAfter w:w="10" w:type="dxa"/>
          <w:trHeight w:val="454"/>
        </w:trPr>
        <w:tc>
          <w:tcPr>
            <w:tcW w:w="3335" w:type="dxa"/>
            <w:tcBorders>
              <w:top w:val="single" w:sz="4" w:space="0" w:color="C0C0C0"/>
              <w:bottom w:val="single" w:sz="4" w:space="0" w:color="C0C0C0"/>
            </w:tcBorders>
            <w:shd w:val="clear" w:color="auto" w:fill="auto"/>
            <w:vAlign w:val="center"/>
          </w:tcPr>
          <w:p w14:paraId="55B91B0D" w14:textId="77777777" w:rsidR="00440C6A" w:rsidRDefault="00440C6A">
            <w:pPr>
              <w:snapToGrid w:val="0"/>
              <w:jc w:val="left"/>
            </w:pPr>
          </w:p>
        </w:tc>
        <w:tc>
          <w:tcPr>
            <w:tcW w:w="984" w:type="dxa"/>
            <w:tcBorders>
              <w:top w:val="single" w:sz="4" w:space="0" w:color="C0C0C0"/>
              <w:left w:val="single" w:sz="4" w:space="0" w:color="C0C0C0"/>
              <w:bottom w:val="single" w:sz="4" w:space="0" w:color="C0C0C0"/>
            </w:tcBorders>
            <w:shd w:val="clear" w:color="auto" w:fill="auto"/>
            <w:vAlign w:val="center"/>
          </w:tcPr>
          <w:p w14:paraId="6810F0D1" w14:textId="77777777" w:rsidR="00440C6A" w:rsidRDefault="00440C6A">
            <w:pPr>
              <w:snapToGrid w:val="0"/>
              <w:jc w:val="center"/>
            </w:pPr>
          </w:p>
        </w:tc>
        <w:tc>
          <w:tcPr>
            <w:tcW w:w="3647" w:type="dxa"/>
            <w:tcBorders>
              <w:top w:val="single" w:sz="4" w:space="0" w:color="C0C0C0"/>
              <w:left w:val="single" w:sz="4" w:space="0" w:color="C0C0C0"/>
              <w:bottom w:val="single" w:sz="4" w:space="0" w:color="C0C0C0"/>
            </w:tcBorders>
            <w:shd w:val="clear" w:color="auto" w:fill="auto"/>
            <w:vAlign w:val="center"/>
          </w:tcPr>
          <w:p w14:paraId="74E797DC" w14:textId="77777777" w:rsidR="00440C6A" w:rsidRDefault="00440C6A">
            <w:pPr>
              <w:snapToGrid w:val="0"/>
              <w:jc w:val="center"/>
            </w:pPr>
          </w:p>
        </w:tc>
        <w:tc>
          <w:tcPr>
            <w:tcW w:w="1928" w:type="dxa"/>
            <w:tcBorders>
              <w:top w:val="single" w:sz="4" w:space="0" w:color="C0C0C0"/>
              <w:left w:val="single" w:sz="4" w:space="0" w:color="C0C0C0"/>
              <w:bottom w:val="single" w:sz="4" w:space="0" w:color="C0C0C0"/>
            </w:tcBorders>
            <w:shd w:val="clear" w:color="auto" w:fill="auto"/>
            <w:vAlign w:val="center"/>
          </w:tcPr>
          <w:p w14:paraId="25AF7EAE" w14:textId="77777777" w:rsidR="00440C6A" w:rsidRDefault="00440C6A">
            <w:pPr>
              <w:snapToGrid w:val="0"/>
              <w:jc w:val="left"/>
            </w:pPr>
          </w:p>
        </w:tc>
      </w:tr>
      <w:tr w:rsidR="00440C6A" w14:paraId="2633CEB9" w14:textId="77777777">
        <w:trPr>
          <w:gridAfter w:val="1"/>
          <w:wAfter w:w="10" w:type="dxa"/>
          <w:trHeight w:val="454"/>
        </w:trPr>
        <w:tc>
          <w:tcPr>
            <w:tcW w:w="3335" w:type="dxa"/>
            <w:tcBorders>
              <w:top w:val="single" w:sz="4" w:space="0" w:color="C0C0C0"/>
              <w:bottom w:val="single" w:sz="4" w:space="0" w:color="C0C0C0"/>
            </w:tcBorders>
            <w:shd w:val="clear" w:color="auto" w:fill="auto"/>
            <w:vAlign w:val="center"/>
          </w:tcPr>
          <w:p w14:paraId="4B1D477B" w14:textId="77777777" w:rsidR="00440C6A" w:rsidRDefault="00440C6A">
            <w:pPr>
              <w:snapToGrid w:val="0"/>
              <w:jc w:val="left"/>
            </w:pPr>
          </w:p>
        </w:tc>
        <w:tc>
          <w:tcPr>
            <w:tcW w:w="984" w:type="dxa"/>
            <w:tcBorders>
              <w:top w:val="single" w:sz="4" w:space="0" w:color="C0C0C0"/>
              <w:left w:val="single" w:sz="4" w:space="0" w:color="C0C0C0"/>
              <w:bottom w:val="single" w:sz="4" w:space="0" w:color="C0C0C0"/>
            </w:tcBorders>
            <w:shd w:val="clear" w:color="auto" w:fill="auto"/>
            <w:vAlign w:val="center"/>
          </w:tcPr>
          <w:p w14:paraId="65BE1F1D" w14:textId="77777777" w:rsidR="00440C6A" w:rsidRDefault="00440C6A">
            <w:pPr>
              <w:snapToGrid w:val="0"/>
              <w:jc w:val="center"/>
            </w:pPr>
          </w:p>
        </w:tc>
        <w:tc>
          <w:tcPr>
            <w:tcW w:w="3647" w:type="dxa"/>
            <w:tcBorders>
              <w:top w:val="single" w:sz="4" w:space="0" w:color="C0C0C0"/>
              <w:left w:val="single" w:sz="4" w:space="0" w:color="C0C0C0"/>
              <w:bottom w:val="single" w:sz="4" w:space="0" w:color="C0C0C0"/>
            </w:tcBorders>
            <w:shd w:val="clear" w:color="auto" w:fill="auto"/>
            <w:vAlign w:val="center"/>
          </w:tcPr>
          <w:p w14:paraId="6AFAB436" w14:textId="77777777" w:rsidR="00440C6A" w:rsidRDefault="00440C6A">
            <w:pPr>
              <w:snapToGrid w:val="0"/>
              <w:jc w:val="center"/>
            </w:pPr>
          </w:p>
        </w:tc>
        <w:tc>
          <w:tcPr>
            <w:tcW w:w="1928" w:type="dxa"/>
            <w:tcBorders>
              <w:top w:val="single" w:sz="4" w:space="0" w:color="C0C0C0"/>
              <w:left w:val="single" w:sz="4" w:space="0" w:color="C0C0C0"/>
              <w:bottom w:val="single" w:sz="4" w:space="0" w:color="C0C0C0"/>
            </w:tcBorders>
            <w:shd w:val="clear" w:color="auto" w:fill="auto"/>
            <w:vAlign w:val="center"/>
          </w:tcPr>
          <w:p w14:paraId="042C5D41" w14:textId="77777777" w:rsidR="00440C6A" w:rsidRDefault="00440C6A">
            <w:pPr>
              <w:snapToGrid w:val="0"/>
              <w:jc w:val="left"/>
            </w:pPr>
          </w:p>
        </w:tc>
      </w:tr>
      <w:tr w:rsidR="00440C6A" w14:paraId="4D2E12B8" w14:textId="77777777">
        <w:trPr>
          <w:gridAfter w:val="1"/>
          <w:wAfter w:w="10" w:type="dxa"/>
          <w:trHeight w:val="454"/>
        </w:trPr>
        <w:tc>
          <w:tcPr>
            <w:tcW w:w="3335" w:type="dxa"/>
            <w:tcBorders>
              <w:top w:val="single" w:sz="4" w:space="0" w:color="C0C0C0"/>
              <w:bottom w:val="single" w:sz="4" w:space="0" w:color="C0C0C0"/>
            </w:tcBorders>
            <w:shd w:val="clear" w:color="auto" w:fill="auto"/>
            <w:vAlign w:val="center"/>
          </w:tcPr>
          <w:p w14:paraId="308F224F" w14:textId="77777777" w:rsidR="00440C6A" w:rsidRDefault="00440C6A">
            <w:pPr>
              <w:snapToGrid w:val="0"/>
              <w:jc w:val="left"/>
            </w:pPr>
          </w:p>
        </w:tc>
        <w:tc>
          <w:tcPr>
            <w:tcW w:w="984" w:type="dxa"/>
            <w:tcBorders>
              <w:top w:val="single" w:sz="4" w:space="0" w:color="C0C0C0"/>
              <w:left w:val="single" w:sz="4" w:space="0" w:color="C0C0C0"/>
              <w:bottom w:val="single" w:sz="4" w:space="0" w:color="C0C0C0"/>
            </w:tcBorders>
            <w:shd w:val="clear" w:color="auto" w:fill="auto"/>
            <w:vAlign w:val="center"/>
          </w:tcPr>
          <w:p w14:paraId="5E6D6F63" w14:textId="77777777" w:rsidR="00440C6A" w:rsidRDefault="00440C6A">
            <w:pPr>
              <w:snapToGrid w:val="0"/>
              <w:jc w:val="center"/>
            </w:pPr>
          </w:p>
        </w:tc>
        <w:tc>
          <w:tcPr>
            <w:tcW w:w="3647" w:type="dxa"/>
            <w:tcBorders>
              <w:top w:val="single" w:sz="4" w:space="0" w:color="C0C0C0"/>
              <w:left w:val="single" w:sz="4" w:space="0" w:color="C0C0C0"/>
              <w:bottom w:val="single" w:sz="4" w:space="0" w:color="C0C0C0"/>
            </w:tcBorders>
            <w:shd w:val="clear" w:color="auto" w:fill="auto"/>
            <w:vAlign w:val="center"/>
          </w:tcPr>
          <w:p w14:paraId="7B969857" w14:textId="77777777" w:rsidR="00440C6A" w:rsidRDefault="00440C6A">
            <w:pPr>
              <w:snapToGrid w:val="0"/>
              <w:jc w:val="center"/>
            </w:pPr>
          </w:p>
        </w:tc>
        <w:tc>
          <w:tcPr>
            <w:tcW w:w="1928" w:type="dxa"/>
            <w:tcBorders>
              <w:top w:val="single" w:sz="4" w:space="0" w:color="C0C0C0"/>
              <w:left w:val="single" w:sz="4" w:space="0" w:color="C0C0C0"/>
              <w:bottom w:val="single" w:sz="4" w:space="0" w:color="C0C0C0"/>
            </w:tcBorders>
            <w:shd w:val="clear" w:color="auto" w:fill="auto"/>
            <w:vAlign w:val="center"/>
          </w:tcPr>
          <w:p w14:paraId="0FE634FD" w14:textId="77777777" w:rsidR="00440C6A" w:rsidRDefault="00440C6A">
            <w:pPr>
              <w:snapToGrid w:val="0"/>
              <w:jc w:val="left"/>
            </w:pPr>
          </w:p>
        </w:tc>
      </w:tr>
      <w:tr w:rsidR="00440C6A" w14:paraId="62A1F980" w14:textId="77777777">
        <w:trPr>
          <w:gridAfter w:val="1"/>
          <w:wAfter w:w="10" w:type="dxa"/>
          <w:trHeight w:val="454"/>
        </w:trPr>
        <w:tc>
          <w:tcPr>
            <w:tcW w:w="3335" w:type="dxa"/>
            <w:tcBorders>
              <w:top w:val="single" w:sz="4" w:space="0" w:color="C0C0C0"/>
              <w:bottom w:val="single" w:sz="4" w:space="0" w:color="C0C0C0"/>
            </w:tcBorders>
            <w:shd w:val="clear" w:color="auto" w:fill="auto"/>
            <w:vAlign w:val="center"/>
          </w:tcPr>
          <w:p w14:paraId="300079F4" w14:textId="77777777" w:rsidR="00440C6A" w:rsidRDefault="00440C6A">
            <w:pPr>
              <w:snapToGrid w:val="0"/>
              <w:jc w:val="left"/>
            </w:pPr>
          </w:p>
        </w:tc>
        <w:tc>
          <w:tcPr>
            <w:tcW w:w="984" w:type="dxa"/>
            <w:tcBorders>
              <w:top w:val="single" w:sz="4" w:space="0" w:color="C0C0C0"/>
              <w:left w:val="single" w:sz="4" w:space="0" w:color="C0C0C0"/>
              <w:bottom w:val="single" w:sz="4" w:space="0" w:color="C0C0C0"/>
            </w:tcBorders>
            <w:shd w:val="clear" w:color="auto" w:fill="auto"/>
            <w:vAlign w:val="center"/>
          </w:tcPr>
          <w:p w14:paraId="299D8616" w14:textId="77777777" w:rsidR="00440C6A" w:rsidRDefault="00440C6A">
            <w:pPr>
              <w:snapToGrid w:val="0"/>
              <w:jc w:val="center"/>
            </w:pPr>
          </w:p>
        </w:tc>
        <w:tc>
          <w:tcPr>
            <w:tcW w:w="3647" w:type="dxa"/>
            <w:tcBorders>
              <w:top w:val="single" w:sz="4" w:space="0" w:color="C0C0C0"/>
              <w:left w:val="single" w:sz="4" w:space="0" w:color="C0C0C0"/>
              <w:bottom w:val="single" w:sz="4" w:space="0" w:color="C0C0C0"/>
            </w:tcBorders>
            <w:shd w:val="clear" w:color="auto" w:fill="auto"/>
            <w:vAlign w:val="center"/>
          </w:tcPr>
          <w:p w14:paraId="491D2769" w14:textId="77777777" w:rsidR="00440C6A" w:rsidRDefault="00440C6A">
            <w:pPr>
              <w:snapToGrid w:val="0"/>
              <w:jc w:val="center"/>
            </w:pPr>
          </w:p>
        </w:tc>
        <w:tc>
          <w:tcPr>
            <w:tcW w:w="1928" w:type="dxa"/>
            <w:tcBorders>
              <w:top w:val="single" w:sz="4" w:space="0" w:color="C0C0C0"/>
              <w:left w:val="single" w:sz="4" w:space="0" w:color="C0C0C0"/>
              <w:bottom w:val="single" w:sz="4" w:space="0" w:color="C0C0C0"/>
            </w:tcBorders>
            <w:shd w:val="clear" w:color="auto" w:fill="auto"/>
            <w:vAlign w:val="center"/>
          </w:tcPr>
          <w:p w14:paraId="6F5CD9ED" w14:textId="77777777" w:rsidR="00440C6A" w:rsidRDefault="00440C6A">
            <w:pPr>
              <w:snapToGrid w:val="0"/>
              <w:jc w:val="left"/>
            </w:pPr>
          </w:p>
        </w:tc>
      </w:tr>
      <w:tr w:rsidR="00440C6A" w14:paraId="697872FC" w14:textId="77777777">
        <w:trPr>
          <w:gridAfter w:val="1"/>
          <w:wAfter w:w="10" w:type="dxa"/>
          <w:trHeight w:val="454"/>
        </w:trPr>
        <w:tc>
          <w:tcPr>
            <w:tcW w:w="3335" w:type="dxa"/>
            <w:tcBorders>
              <w:top w:val="single" w:sz="4" w:space="0" w:color="C0C0C0"/>
              <w:bottom w:val="single" w:sz="4" w:space="0" w:color="C0C0C0"/>
            </w:tcBorders>
            <w:shd w:val="clear" w:color="auto" w:fill="auto"/>
            <w:vAlign w:val="center"/>
          </w:tcPr>
          <w:p w14:paraId="51E8FDB7" w14:textId="77777777" w:rsidR="00440C6A" w:rsidRDefault="00440C6A">
            <w:pPr>
              <w:jc w:val="left"/>
              <w:rPr>
                <w:b/>
              </w:rPr>
            </w:pPr>
            <w:r>
              <w:rPr>
                <w:b/>
              </w:rPr>
              <w:t>Total</w:t>
            </w:r>
          </w:p>
        </w:tc>
        <w:tc>
          <w:tcPr>
            <w:tcW w:w="984" w:type="dxa"/>
            <w:tcBorders>
              <w:top w:val="single" w:sz="4" w:space="0" w:color="C0C0C0"/>
              <w:bottom w:val="single" w:sz="4" w:space="0" w:color="C0C0C0"/>
            </w:tcBorders>
            <w:shd w:val="clear" w:color="auto" w:fill="auto"/>
            <w:vAlign w:val="center"/>
          </w:tcPr>
          <w:p w14:paraId="4EF7FBD7" w14:textId="77777777" w:rsidR="00440C6A" w:rsidRDefault="00440C6A">
            <w:pPr>
              <w:snapToGrid w:val="0"/>
              <w:jc w:val="center"/>
              <w:rPr>
                <w:b/>
              </w:rPr>
            </w:pPr>
          </w:p>
        </w:tc>
        <w:tc>
          <w:tcPr>
            <w:tcW w:w="3647" w:type="dxa"/>
            <w:tcBorders>
              <w:top w:val="single" w:sz="4" w:space="0" w:color="C0C0C0"/>
              <w:bottom w:val="single" w:sz="4" w:space="0" w:color="C0C0C0"/>
            </w:tcBorders>
            <w:shd w:val="clear" w:color="auto" w:fill="auto"/>
            <w:vAlign w:val="center"/>
          </w:tcPr>
          <w:p w14:paraId="740C982E" w14:textId="77777777" w:rsidR="00440C6A" w:rsidRDefault="00440C6A">
            <w:pPr>
              <w:snapToGrid w:val="0"/>
              <w:jc w:val="center"/>
              <w:rPr>
                <w:b/>
              </w:rPr>
            </w:pPr>
          </w:p>
        </w:tc>
        <w:tc>
          <w:tcPr>
            <w:tcW w:w="1928" w:type="dxa"/>
            <w:tcBorders>
              <w:top w:val="single" w:sz="4" w:space="0" w:color="C0C0C0"/>
              <w:left w:val="single" w:sz="4" w:space="0" w:color="C0C0C0"/>
              <w:bottom w:val="single" w:sz="4" w:space="0" w:color="C0C0C0"/>
            </w:tcBorders>
            <w:shd w:val="clear" w:color="auto" w:fill="auto"/>
            <w:vAlign w:val="center"/>
          </w:tcPr>
          <w:p w14:paraId="3F82C555" w14:textId="77777777" w:rsidR="00440C6A" w:rsidRDefault="00440C6A">
            <w:pPr>
              <w:jc w:val="left"/>
            </w:pPr>
            <w:r>
              <w:rPr>
                <w:b/>
              </w:rPr>
              <w:t>$</w:t>
            </w:r>
          </w:p>
        </w:tc>
      </w:tr>
    </w:tbl>
    <w:p w14:paraId="15C78039" w14:textId="77777777" w:rsidR="00440C6A" w:rsidRDefault="00440C6A"/>
    <w:p w14:paraId="4EDBEADE" w14:textId="77777777" w:rsidR="00440C6A" w:rsidRDefault="00440C6A">
      <w:pPr>
        <w:pStyle w:val="Level3"/>
      </w:pPr>
      <w:r>
        <w:t>Beneficiaries</w:t>
      </w:r>
    </w:p>
    <w:tbl>
      <w:tblPr>
        <w:tblW w:w="0" w:type="auto"/>
        <w:tblInd w:w="108" w:type="dxa"/>
        <w:tblLayout w:type="fixed"/>
        <w:tblLook w:val="0000" w:firstRow="0" w:lastRow="0" w:firstColumn="0" w:lastColumn="0" w:noHBand="0" w:noVBand="0"/>
      </w:tblPr>
      <w:tblGrid>
        <w:gridCol w:w="1276"/>
        <w:gridCol w:w="2154"/>
        <w:gridCol w:w="2155"/>
        <w:gridCol w:w="2779"/>
        <w:gridCol w:w="1530"/>
        <w:gridCol w:w="10"/>
      </w:tblGrid>
      <w:tr w:rsidR="00440C6A" w14:paraId="53D4AFE2" w14:textId="77777777">
        <w:trPr>
          <w:trHeight w:val="397"/>
        </w:trPr>
        <w:tc>
          <w:tcPr>
            <w:tcW w:w="1276" w:type="dxa"/>
            <w:tcBorders>
              <w:top w:val="single" w:sz="4" w:space="0" w:color="FFFFFF"/>
              <w:left w:val="single" w:sz="4" w:space="0" w:color="FFFFFF"/>
              <w:bottom w:val="single" w:sz="4" w:space="0" w:color="FFFFFF"/>
            </w:tcBorders>
            <w:shd w:val="clear" w:color="auto" w:fill="4EBFC7"/>
            <w:vAlign w:val="center"/>
          </w:tcPr>
          <w:p w14:paraId="7156EF61" w14:textId="77777777" w:rsidR="00440C6A" w:rsidRDefault="00440C6A">
            <w:pPr>
              <w:pStyle w:val="TableHeaderOther"/>
              <w:jc w:val="left"/>
            </w:pPr>
            <w:r>
              <w:t>Owner</w:t>
            </w:r>
          </w:p>
        </w:tc>
        <w:tc>
          <w:tcPr>
            <w:tcW w:w="2154" w:type="dxa"/>
            <w:tcBorders>
              <w:top w:val="single" w:sz="4" w:space="0" w:color="FFFFFF"/>
              <w:left w:val="single" w:sz="4" w:space="0" w:color="FFFFFF"/>
              <w:bottom w:val="single" w:sz="4" w:space="0" w:color="FFFFFF"/>
            </w:tcBorders>
            <w:shd w:val="clear" w:color="auto" w:fill="4EBFC7"/>
            <w:vAlign w:val="center"/>
          </w:tcPr>
          <w:p w14:paraId="34FB80BF" w14:textId="77777777" w:rsidR="00440C6A" w:rsidRDefault="00440C6A">
            <w:pPr>
              <w:pStyle w:val="TableHeaderOther"/>
            </w:pPr>
            <w:r>
              <w:t>Product</w:t>
            </w:r>
          </w:p>
        </w:tc>
        <w:tc>
          <w:tcPr>
            <w:tcW w:w="2155" w:type="dxa"/>
            <w:tcBorders>
              <w:top w:val="single" w:sz="4" w:space="0" w:color="FFFFFF"/>
              <w:left w:val="single" w:sz="4" w:space="0" w:color="FFFFFF"/>
              <w:bottom w:val="single" w:sz="4" w:space="0" w:color="FFFFFF"/>
            </w:tcBorders>
            <w:shd w:val="clear" w:color="auto" w:fill="4EBFC7"/>
            <w:vAlign w:val="center"/>
          </w:tcPr>
          <w:p w14:paraId="0D909AED" w14:textId="77777777" w:rsidR="00440C6A" w:rsidRDefault="00440C6A">
            <w:pPr>
              <w:pStyle w:val="TableHeaderOther"/>
            </w:pPr>
            <w:r>
              <w:t>Name</w:t>
            </w:r>
          </w:p>
        </w:tc>
        <w:tc>
          <w:tcPr>
            <w:tcW w:w="2779" w:type="dxa"/>
            <w:tcBorders>
              <w:top w:val="single" w:sz="4" w:space="0" w:color="FFFFFF"/>
              <w:left w:val="single" w:sz="4" w:space="0" w:color="FFFFFF"/>
              <w:bottom w:val="single" w:sz="4" w:space="0" w:color="FFFFFF"/>
            </w:tcBorders>
            <w:shd w:val="clear" w:color="auto" w:fill="4EBFC7"/>
            <w:vAlign w:val="center"/>
          </w:tcPr>
          <w:p w14:paraId="3AB3EEAD" w14:textId="77777777" w:rsidR="00440C6A" w:rsidRDefault="00440C6A">
            <w:pPr>
              <w:pStyle w:val="TableHeaderOther"/>
            </w:pPr>
            <w:r>
              <w:t>Type</w:t>
            </w:r>
          </w:p>
        </w:tc>
        <w:tc>
          <w:tcPr>
            <w:tcW w:w="1540" w:type="dxa"/>
            <w:gridSpan w:val="2"/>
            <w:tcBorders>
              <w:top w:val="single" w:sz="4" w:space="0" w:color="FFFFFF"/>
              <w:left w:val="single" w:sz="4" w:space="0" w:color="FFFFFF"/>
              <w:bottom w:val="single" w:sz="4" w:space="0" w:color="FFFFFF"/>
              <w:right w:val="single" w:sz="4" w:space="0" w:color="FFFFFF"/>
            </w:tcBorders>
            <w:shd w:val="clear" w:color="auto" w:fill="4EBFC7"/>
            <w:vAlign w:val="center"/>
          </w:tcPr>
          <w:p w14:paraId="0E308FBA" w14:textId="77777777" w:rsidR="00440C6A" w:rsidRDefault="00440C6A">
            <w:pPr>
              <w:pStyle w:val="TableHeaderOther"/>
            </w:pPr>
            <w:r>
              <w:t>Proportion of fund</w:t>
            </w:r>
          </w:p>
        </w:tc>
      </w:tr>
      <w:tr w:rsidR="00440C6A" w14:paraId="4A9CBE51" w14:textId="77777777">
        <w:trPr>
          <w:gridAfter w:val="1"/>
          <w:wAfter w:w="10" w:type="dxa"/>
          <w:trHeight w:val="454"/>
        </w:trPr>
        <w:tc>
          <w:tcPr>
            <w:tcW w:w="1276" w:type="dxa"/>
            <w:tcBorders>
              <w:top w:val="single" w:sz="4" w:space="0" w:color="C0C0C0"/>
              <w:bottom w:val="single" w:sz="4" w:space="0" w:color="C0C0C0"/>
            </w:tcBorders>
            <w:shd w:val="clear" w:color="auto" w:fill="auto"/>
            <w:vAlign w:val="center"/>
          </w:tcPr>
          <w:p w14:paraId="527D639D" w14:textId="77777777" w:rsidR="00440C6A" w:rsidRDefault="00440C6A">
            <w:pPr>
              <w:jc w:val="left"/>
            </w:pPr>
          </w:p>
        </w:tc>
        <w:tc>
          <w:tcPr>
            <w:tcW w:w="2154" w:type="dxa"/>
            <w:tcBorders>
              <w:top w:val="single" w:sz="4" w:space="0" w:color="C0C0C0"/>
              <w:left w:val="single" w:sz="4" w:space="0" w:color="C0C0C0"/>
              <w:bottom w:val="single" w:sz="4" w:space="0" w:color="C0C0C0"/>
            </w:tcBorders>
            <w:shd w:val="clear" w:color="auto" w:fill="auto"/>
            <w:vAlign w:val="center"/>
          </w:tcPr>
          <w:p w14:paraId="5101B52C" w14:textId="77777777" w:rsidR="00440C6A" w:rsidRDefault="00440C6A">
            <w:pPr>
              <w:jc w:val="left"/>
            </w:pPr>
          </w:p>
        </w:tc>
        <w:tc>
          <w:tcPr>
            <w:tcW w:w="2155" w:type="dxa"/>
            <w:tcBorders>
              <w:top w:val="single" w:sz="4" w:space="0" w:color="C0C0C0"/>
              <w:left w:val="single" w:sz="4" w:space="0" w:color="C0C0C0"/>
              <w:bottom w:val="single" w:sz="4" w:space="0" w:color="C0C0C0"/>
            </w:tcBorders>
            <w:shd w:val="clear" w:color="auto" w:fill="auto"/>
            <w:vAlign w:val="center"/>
          </w:tcPr>
          <w:p w14:paraId="3C8EC45C" w14:textId="77777777" w:rsidR="00440C6A" w:rsidRDefault="00440C6A"/>
        </w:tc>
        <w:tc>
          <w:tcPr>
            <w:tcW w:w="2779" w:type="dxa"/>
            <w:tcBorders>
              <w:top w:val="single" w:sz="4" w:space="0" w:color="C0C0C0"/>
              <w:left w:val="single" w:sz="4" w:space="0" w:color="C0C0C0"/>
              <w:bottom w:val="single" w:sz="4" w:space="0" w:color="C0C0C0"/>
            </w:tcBorders>
            <w:shd w:val="clear" w:color="auto" w:fill="auto"/>
            <w:vAlign w:val="center"/>
          </w:tcPr>
          <w:p w14:paraId="383365EE" w14:textId="77777777" w:rsidR="00B169E1" w:rsidRDefault="00B169E1" w:rsidP="00B169E1">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Nominated beneficiary</w:t>
            </w:r>
          </w:p>
          <w:p w14:paraId="44E85524" w14:textId="77777777" w:rsidR="00B169E1" w:rsidRDefault="00B169E1" w:rsidP="00B169E1">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Binding death nomination</w:t>
            </w:r>
          </w:p>
          <w:p w14:paraId="233340D4" w14:textId="77777777" w:rsidR="00440C6A" w:rsidRDefault="00B169E1" w:rsidP="00B169E1">
            <w:r>
              <w:rPr>
                <w:rFonts w:ascii="Wingdings" w:eastAsia="Wingdings" w:hAnsi="Wingdings" w:cs="Wingdings"/>
                <w:sz w:val="28"/>
                <w:szCs w:val="28"/>
              </w:rPr>
              <w:t></w:t>
            </w:r>
            <w:r>
              <w:rPr>
                <w:rFonts w:eastAsia="Arial"/>
              </w:rPr>
              <w:t xml:space="preserve"> </w:t>
            </w:r>
            <w:r>
              <w:t>Reversionary</w:t>
            </w:r>
          </w:p>
        </w:tc>
        <w:tc>
          <w:tcPr>
            <w:tcW w:w="1530" w:type="dxa"/>
            <w:tcBorders>
              <w:top w:val="single" w:sz="4" w:space="0" w:color="C0C0C0"/>
              <w:left w:val="single" w:sz="4" w:space="0" w:color="C0C0C0"/>
              <w:bottom w:val="single" w:sz="4" w:space="0" w:color="C0C0C0"/>
            </w:tcBorders>
            <w:shd w:val="clear" w:color="auto" w:fill="auto"/>
            <w:vAlign w:val="center"/>
          </w:tcPr>
          <w:p w14:paraId="326DC100" w14:textId="77777777" w:rsidR="00440C6A" w:rsidRDefault="00440C6A">
            <w:pPr>
              <w:pStyle w:val="TableTextRight"/>
            </w:pPr>
          </w:p>
        </w:tc>
      </w:tr>
      <w:tr w:rsidR="00440C6A" w14:paraId="0F6E2BFE" w14:textId="77777777">
        <w:trPr>
          <w:gridAfter w:val="1"/>
          <w:wAfter w:w="10" w:type="dxa"/>
          <w:trHeight w:val="454"/>
        </w:trPr>
        <w:tc>
          <w:tcPr>
            <w:tcW w:w="1276" w:type="dxa"/>
            <w:tcBorders>
              <w:top w:val="single" w:sz="4" w:space="0" w:color="C0C0C0"/>
              <w:bottom w:val="single" w:sz="4" w:space="0" w:color="C0C0C0"/>
            </w:tcBorders>
            <w:shd w:val="clear" w:color="auto" w:fill="auto"/>
            <w:vAlign w:val="center"/>
          </w:tcPr>
          <w:p w14:paraId="0A821549" w14:textId="77777777" w:rsidR="00440C6A" w:rsidRDefault="00440C6A">
            <w:pPr>
              <w:jc w:val="left"/>
            </w:pPr>
          </w:p>
        </w:tc>
        <w:tc>
          <w:tcPr>
            <w:tcW w:w="2154" w:type="dxa"/>
            <w:tcBorders>
              <w:top w:val="single" w:sz="4" w:space="0" w:color="C0C0C0"/>
              <w:left w:val="single" w:sz="4" w:space="0" w:color="C0C0C0"/>
              <w:bottom w:val="single" w:sz="4" w:space="0" w:color="C0C0C0"/>
            </w:tcBorders>
            <w:shd w:val="clear" w:color="auto" w:fill="auto"/>
            <w:vAlign w:val="center"/>
          </w:tcPr>
          <w:p w14:paraId="66FDCF4E" w14:textId="77777777" w:rsidR="00440C6A" w:rsidRDefault="00440C6A">
            <w:pPr>
              <w:jc w:val="left"/>
            </w:pPr>
          </w:p>
        </w:tc>
        <w:tc>
          <w:tcPr>
            <w:tcW w:w="2155" w:type="dxa"/>
            <w:tcBorders>
              <w:top w:val="single" w:sz="4" w:space="0" w:color="C0C0C0"/>
              <w:left w:val="single" w:sz="4" w:space="0" w:color="C0C0C0"/>
              <w:bottom w:val="single" w:sz="4" w:space="0" w:color="C0C0C0"/>
            </w:tcBorders>
            <w:shd w:val="clear" w:color="auto" w:fill="auto"/>
            <w:vAlign w:val="center"/>
          </w:tcPr>
          <w:p w14:paraId="3BEE236D" w14:textId="77777777" w:rsidR="00440C6A" w:rsidRDefault="00440C6A">
            <w:pPr>
              <w:jc w:val="left"/>
            </w:pPr>
          </w:p>
        </w:tc>
        <w:tc>
          <w:tcPr>
            <w:tcW w:w="2779" w:type="dxa"/>
            <w:tcBorders>
              <w:top w:val="single" w:sz="4" w:space="0" w:color="C0C0C0"/>
              <w:left w:val="single" w:sz="4" w:space="0" w:color="C0C0C0"/>
              <w:bottom w:val="single" w:sz="4" w:space="0" w:color="C0C0C0"/>
            </w:tcBorders>
            <w:shd w:val="clear" w:color="auto" w:fill="auto"/>
            <w:vAlign w:val="center"/>
          </w:tcPr>
          <w:p w14:paraId="3A57180C" w14:textId="77777777" w:rsidR="00B169E1" w:rsidRDefault="00B169E1" w:rsidP="00B169E1">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Nominated beneficiary</w:t>
            </w:r>
          </w:p>
          <w:p w14:paraId="21CBE00A" w14:textId="77777777" w:rsidR="00B169E1" w:rsidRDefault="00B169E1" w:rsidP="00B169E1">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Binding death nomination</w:t>
            </w:r>
          </w:p>
          <w:p w14:paraId="44729334" w14:textId="77777777" w:rsidR="00440C6A" w:rsidRDefault="00B169E1" w:rsidP="00B169E1">
            <w:r>
              <w:rPr>
                <w:rFonts w:ascii="Wingdings" w:eastAsia="Wingdings" w:hAnsi="Wingdings" w:cs="Wingdings"/>
                <w:sz w:val="28"/>
                <w:szCs w:val="28"/>
              </w:rPr>
              <w:t></w:t>
            </w:r>
            <w:r>
              <w:rPr>
                <w:rFonts w:eastAsia="Arial"/>
              </w:rPr>
              <w:t xml:space="preserve"> </w:t>
            </w:r>
            <w:r>
              <w:t>Reversionary</w:t>
            </w:r>
          </w:p>
        </w:tc>
        <w:tc>
          <w:tcPr>
            <w:tcW w:w="1530" w:type="dxa"/>
            <w:tcBorders>
              <w:top w:val="single" w:sz="4" w:space="0" w:color="C0C0C0"/>
              <w:left w:val="single" w:sz="4" w:space="0" w:color="C0C0C0"/>
              <w:bottom w:val="single" w:sz="4" w:space="0" w:color="C0C0C0"/>
            </w:tcBorders>
            <w:shd w:val="clear" w:color="auto" w:fill="auto"/>
            <w:vAlign w:val="center"/>
          </w:tcPr>
          <w:p w14:paraId="0CCC0888" w14:textId="77777777" w:rsidR="00440C6A" w:rsidRDefault="00440C6A">
            <w:pPr>
              <w:pStyle w:val="TableTextRight"/>
            </w:pPr>
          </w:p>
        </w:tc>
      </w:tr>
      <w:tr w:rsidR="00440C6A" w14:paraId="0EE08F0C" w14:textId="77777777">
        <w:trPr>
          <w:gridAfter w:val="1"/>
          <w:wAfter w:w="10" w:type="dxa"/>
          <w:trHeight w:val="454"/>
        </w:trPr>
        <w:tc>
          <w:tcPr>
            <w:tcW w:w="1276" w:type="dxa"/>
            <w:tcBorders>
              <w:top w:val="single" w:sz="4" w:space="0" w:color="C0C0C0"/>
              <w:bottom w:val="single" w:sz="4" w:space="0" w:color="C0C0C0"/>
            </w:tcBorders>
            <w:shd w:val="clear" w:color="auto" w:fill="auto"/>
            <w:vAlign w:val="center"/>
          </w:tcPr>
          <w:p w14:paraId="4A990D24" w14:textId="77777777" w:rsidR="00440C6A" w:rsidRDefault="00440C6A">
            <w:pPr>
              <w:snapToGrid w:val="0"/>
              <w:jc w:val="left"/>
            </w:pPr>
          </w:p>
        </w:tc>
        <w:tc>
          <w:tcPr>
            <w:tcW w:w="2154" w:type="dxa"/>
            <w:tcBorders>
              <w:top w:val="single" w:sz="4" w:space="0" w:color="C0C0C0"/>
              <w:left w:val="single" w:sz="4" w:space="0" w:color="C0C0C0"/>
              <w:bottom w:val="single" w:sz="4" w:space="0" w:color="C0C0C0"/>
            </w:tcBorders>
            <w:shd w:val="clear" w:color="auto" w:fill="auto"/>
            <w:vAlign w:val="center"/>
          </w:tcPr>
          <w:p w14:paraId="603CC4DB" w14:textId="77777777" w:rsidR="00440C6A" w:rsidRDefault="00440C6A">
            <w:pPr>
              <w:snapToGrid w:val="0"/>
              <w:jc w:val="left"/>
            </w:pPr>
          </w:p>
        </w:tc>
        <w:tc>
          <w:tcPr>
            <w:tcW w:w="2155" w:type="dxa"/>
            <w:tcBorders>
              <w:top w:val="single" w:sz="4" w:space="0" w:color="C0C0C0"/>
              <w:left w:val="single" w:sz="4" w:space="0" w:color="C0C0C0"/>
              <w:bottom w:val="single" w:sz="4" w:space="0" w:color="C0C0C0"/>
            </w:tcBorders>
            <w:shd w:val="clear" w:color="auto" w:fill="auto"/>
            <w:vAlign w:val="center"/>
          </w:tcPr>
          <w:p w14:paraId="5BAD3425" w14:textId="77777777" w:rsidR="00440C6A" w:rsidRDefault="00440C6A">
            <w:pPr>
              <w:snapToGrid w:val="0"/>
            </w:pPr>
          </w:p>
        </w:tc>
        <w:tc>
          <w:tcPr>
            <w:tcW w:w="2779" w:type="dxa"/>
            <w:tcBorders>
              <w:top w:val="single" w:sz="4" w:space="0" w:color="C0C0C0"/>
              <w:left w:val="single" w:sz="4" w:space="0" w:color="C0C0C0"/>
              <w:bottom w:val="single" w:sz="4" w:space="0" w:color="C0C0C0"/>
            </w:tcBorders>
            <w:shd w:val="clear" w:color="auto" w:fill="auto"/>
            <w:vAlign w:val="center"/>
          </w:tcPr>
          <w:p w14:paraId="58D6EA09" w14:textId="77777777" w:rsidR="00440C6A" w:rsidRDefault="00440C6A">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Nominated beneficiary</w:t>
            </w:r>
          </w:p>
          <w:p w14:paraId="502AFFAD" w14:textId="77777777" w:rsidR="00440C6A" w:rsidRDefault="00440C6A">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Binding death nomination</w:t>
            </w:r>
          </w:p>
          <w:p w14:paraId="7EB6A35D" w14:textId="77777777" w:rsidR="00440C6A" w:rsidRDefault="00440C6A">
            <w:r>
              <w:rPr>
                <w:rFonts w:ascii="Wingdings" w:eastAsia="Wingdings" w:hAnsi="Wingdings" w:cs="Wingdings"/>
                <w:sz w:val="28"/>
                <w:szCs w:val="28"/>
              </w:rPr>
              <w:t></w:t>
            </w:r>
            <w:r>
              <w:rPr>
                <w:rFonts w:eastAsia="Arial"/>
              </w:rPr>
              <w:t xml:space="preserve"> </w:t>
            </w:r>
            <w:r>
              <w:t>Reversionary</w:t>
            </w:r>
          </w:p>
        </w:tc>
        <w:tc>
          <w:tcPr>
            <w:tcW w:w="1530" w:type="dxa"/>
            <w:tcBorders>
              <w:top w:val="single" w:sz="4" w:space="0" w:color="C0C0C0"/>
              <w:left w:val="single" w:sz="4" w:space="0" w:color="C0C0C0"/>
              <w:bottom w:val="single" w:sz="4" w:space="0" w:color="C0C0C0"/>
            </w:tcBorders>
            <w:shd w:val="clear" w:color="auto" w:fill="auto"/>
            <w:vAlign w:val="center"/>
          </w:tcPr>
          <w:p w14:paraId="0C7D08AC" w14:textId="77777777" w:rsidR="00440C6A" w:rsidRDefault="00440C6A">
            <w:pPr>
              <w:pStyle w:val="TableTextRight"/>
              <w:snapToGrid w:val="0"/>
            </w:pPr>
          </w:p>
        </w:tc>
      </w:tr>
    </w:tbl>
    <w:p w14:paraId="37A31054" w14:textId="77777777" w:rsidR="00440C6A" w:rsidRDefault="00440C6A">
      <w:pPr>
        <w:pageBreakBefore/>
        <w:rPr>
          <w:sz w:val="2"/>
          <w:szCs w:val="2"/>
        </w:rPr>
      </w:pPr>
    </w:p>
    <w:p w14:paraId="788CA8DD" w14:textId="77777777" w:rsidR="00440C6A" w:rsidRDefault="00062916">
      <w:pPr>
        <w:rPr>
          <w:sz w:val="2"/>
          <w:szCs w:val="2"/>
          <w:lang w:eastAsia="en-AU"/>
        </w:rPr>
      </w:pPr>
      <w:r>
        <w:rPr>
          <w:noProof/>
        </w:rPr>
        <mc:AlternateContent>
          <mc:Choice Requires="wps">
            <w:drawing>
              <wp:anchor distT="0" distB="0" distL="114935" distR="114935" simplePos="0" relativeHeight="251650560" behindDoc="1" locked="0" layoutInCell="1" allowOverlap="1" wp14:anchorId="25717F63" wp14:editId="07777777">
                <wp:simplePos x="0" y="0"/>
                <wp:positionH relativeFrom="column">
                  <wp:posOffset>-363220</wp:posOffset>
                </wp:positionH>
                <wp:positionV relativeFrom="page">
                  <wp:posOffset>218440</wp:posOffset>
                </wp:positionV>
                <wp:extent cx="264160" cy="266700"/>
                <wp:effectExtent l="8255" t="8890" r="3810" b="635"/>
                <wp:wrapNone/>
                <wp:docPr id="19"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160" cy="26670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DC8C081" w14:textId="77777777" w:rsidR="00440C6A" w:rsidRDefault="00440C6A">
                            <w:pPr>
                              <w:pStyle w:val="BodyText"/>
                              <w:rPr>
                                <w:rFonts w:ascii="Calibri" w:eastAsia="Times New Roman" w:hAnsi="Calibri" w:cs="Calibri"/>
                                <w:b/>
                                <w:color w:val="FFFFFF"/>
                                <w:sz w:val="2"/>
                                <w:szCs w:val="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717F63" id="Text Box 8" o:spid="_x0000_s1036" type="#_x0000_t202" style="position:absolute;left:0;text-align:left;margin-left:-28.6pt;margin-top:17.2pt;width:20.8pt;height:21pt;z-index:-251665920;visibility:visible;mso-wrap-style:square;mso-width-percent:0;mso-height-percent:0;mso-wrap-distance-left:9.05pt;mso-wrap-distance-top:0;mso-wrap-distance-right:9.05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" stroked="f">
                <v:fill opacity="0"/>
                <v:textbox inset="0,0,0,0">
                  <w:txbxContent>
                    <w:p w14:paraId="7DC8C081" w14:textId="77777777" w:rsidR="00440C6A" w:rsidRDefault="00440C6A">
                      <w:pPr>
                        <w:pStyle w:val="BodyText"/>
                        <w:rPr>
                          <w:rFonts w:ascii="Calibri" w:eastAsia="Times New Roman" w:hAnsi="Calibri" w:cs="Calibri"/>
                          <w:b/>
                          <w:color w:val="FFFFFF"/>
                          <w:sz w:val="2"/>
                          <w:szCs w:val="2"/>
                        </w:rPr>
                      </w:pPr>
                    </w:p>
                  </w:txbxContent>
                </v:textbox>
                <w10:wrap anchory="page"/>
              </v:shape>
            </w:pict>
          </mc:Fallback>
        </mc:AlternateContent>
      </w:r>
    </w:p>
    <w:p w14:paraId="5398B92E" w14:textId="77777777" w:rsidR="00440C6A" w:rsidRDefault="00062916">
      <w:pPr>
        <w:rPr>
          <w:sz w:val="2"/>
          <w:szCs w:val="2"/>
          <w:lang w:eastAsia="en-AU"/>
        </w:rPr>
      </w:pPr>
      <w:r>
        <w:rPr>
          <w:noProof/>
        </w:rPr>
        <mc:AlternateContent>
          <mc:Choice Requires="wps">
            <w:drawing>
              <wp:anchor distT="0" distB="0" distL="114935" distR="114935" simplePos="0" relativeHeight="251651584" behindDoc="1" locked="0" layoutInCell="1" allowOverlap="1" wp14:anchorId="5AF19E78" wp14:editId="07777777">
                <wp:simplePos x="0" y="0"/>
                <wp:positionH relativeFrom="column">
                  <wp:posOffset>-363220</wp:posOffset>
                </wp:positionH>
                <wp:positionV relativeFrom="page">
                  <wp:posOffset>218440</wp:posOffset>
                </wp:positionV>
                <wp:extent cx="264160" cy="266700"/>
                <wp:effectExtent l="8255" t="8890" r="3810" b="635"/>
                <wp:wrapNone/>
                <wp:docPr id="18"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160" cy="26670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FD9042A" w14:textId="77777777" w:rsidR="00440C6A" w:rsidRDefault="00440C6A">
                            <w:pPr>
                              <w:pStyle w:val="BodyText"/>
                              <w:rPr>
                                <w:rFonts w:ascii="Calibri" w:eastAsia="Times New Roman" w:hAnsi="Calibri" w:cs="Calibri"/>
                                <w:b/>
                                <w:color w:val="FFFFFF"/>
                                <w:sz w:val="2"/>
                                <w:szCs w:val="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F19E78" id="Text Box 9" o:spid="_x0000_s1037" type="#_x0000_t202" style="position:absolute;left:0;text-align:left;margin-left:-28.6pt;margin-top:17.2pt;width:20.8pt;height:21pt;z-index:-251664896;visibility:visible;mso-wrap-style:square;mso-width-percent:0;mso-height-percent:0;mso-wrap-distance-left:9.05pt;mso-wrap-distance-top:0;mso-wrap-distance-right:9.05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" stroked="f">
                <v:fill opacity="0"/>
                <v:textbox inset="0,0,0,0">
                  <w:txbxContent>
                    <w:p w14:paraId="3FD9042A" w14:textId="77777777" w:rsidR="00440C6A" w:rsidRDefault="00440C6A">
                      <w:pPr>
                        <w:pStyle w:val="BodyText"/>
                        <w:rPr>
                          <w:rFonts w:ascii="Calibri" w:eastAsia="Times New Roman" w:hAnsi="Calibri" w:cs="Calibri"/>
                          <w:b/>
                          <w:color w:val="FFFFFF"/>
                          <w:sz w:val="2"/>
                          <w:szCs w:val="2"/>
                        </w:rPr>
                      </w:pPr>
                    </w:p>
                  </w:txbxContent>
                </v:textbox>
                <w10:wrap anchory="page"/>
              </v:shape>
            </w:pict>
          </mc:Fallback>
        </mc:AlternateContent>
      </w:r>
    </w:p>
    <w:p w14:paraId="2CD0E481" w14:textId="77777777" w:rsidR="00440C6A" w:rsidRDefault="00440C6A">
      <w:pPr>
        <w:pStyle w:val="Level1"/>
      </w:pPr>
      <w:r>
        <w:t>Annual income and expenses</w:t>
      </w:r>
    </w:p>
    <w:tbl>
      <w:tblPr>
        <w:tblW w:w="0" w:type="auto"/>
        <w:tblInd w:w="108" w:type="dxa"/>
        <w:tblLayout w:type="fixed"/>
        <w:tblLook w:val="0000" w:firstRow="0" w:lastRow="0" w:firstColumn="0" w:lastColumn="0" w:noHBand="0" w:noVBand="0"/>
      </w:tblPr>
      <w:tblGrid>
        <w:gridCol w:w="4949"/>
        <w:gridCol w:w="2476"/>
        <w:gridCol w:w="2475"/>
        <w:gridCol w:w="10"/>
      </w:tblGrid>
      <w:tr w:rsidR="00440C6A" w14:paraId="4271D782" w14:textId="77777777" w:rsidTr="00B169E1">
        <w:trPr>
          <w:trHeight w:val="397"/>
        </w:trPr>
        <w:tc>
          <w:tcPr>
            <w:tcW w:w="4949" w:type="dxa"/>
            <w:tcBorders>
              <w:top w:val="single" w:sz="4" w:space="0" w:color="FFFFFF"/>
              <w:left w:val="single" w:sz="4" w:space="0" w:color="FFFFFF"/>
              <w:bottom w:val="single" w:sz="4" w:space="0" w:color="FFFFFF"/>
            </w:tcBorders>
            <w:shd w:val="clear" w:color="auto" w:fill="4EBFC7"/>
            <w:vAlign w:val="center"/>
          </w:tcPr>
          <w:p w14:paraId="5852CAA1" w14:textId="77777777" w:rsidR="00440C6A" w:rsidRDefault="00440C6A">
            <w:pPr>
              <w:pStyle w:val="TableHeaderOther"/>
              <w:jc w:val="left"/>
            </w:pPr>
            <w:r>
              <w:t>Income type</w:t>
            </w:r>
          </w:p>
        </w:tc>
        <w:tc>
          <w:tcPr>
            <w:tcW w:w="2476" w:type="dxa"/>
            <w:tcBorders>
              <w:top w:val="single" w:sz="4" w:space="0" w:color="FFFFFF"/>
              <w:left w:val="single" w:sz="4" w:space="0" w:color="FFFFFF"/>
              <w:bottom w:val="single" w:sz="4" w:space="0" w:color="FFFFFF"/>
            </w:tcBorders>
            <w:shd w:val="clear" w:color="auto" w:fill="4EBFC7"/>
            <w:vAlign w:val="center"/>
          </w:tcPr>
          <w:p w14:paraId="3F507436" w14:textId="77777777" w:rsidR="00440C6A" w:rsidRDefault="00440C6A">
            <w:pPr>
              <w:pStyle w:val="TableHeaderOther"/>
            </w:pPr>
            <w:r>
              <w:t>Client 1 (or Joint)</w:t>
            </w:r>
          </w:p>
        </w:tc>
        <w:tc>
          <w:tcPr>
            <w:tcW w:w="2485" w:type="dxa"/>
            <w:gridSpan w:val="2"/>
            <w:tcBorders>
              <w:top w:val="single" w:sz="4" w:space="0" w:color="FFFFFF"/>
              <w:left w:val="single" w:sz="4" w:space="0" w:color="FFFFFF"/>
              <w:bottom w:val="single" w:sz="4" w:space="0" w:color="FFFFFF"/>
              <w:right w:val="single" w:sz="4" w:space="0" w:color="FFFFFF"/>
            </w:tcBorders>
            <w:shd w:val="clear" w:color="auto" w:fill="4EBFC7"/>
            <w:vAlign w:val="center"/>
          </w:tcPr>
          <w:p w14:paraId="06BB91F9" w14:textId="77777777" w:rsidR="00440C6A" w:rsidRDefault="00440C6A">
            <w:pPr>
              <w:pStyle w:val="TableHeaderOther"/>
            </w:pPr>
            <w:r>
              <w:t>Client 2</w:t>
            </w:r>
          </w:p>
        </w:tc>
      </w:tr>
      <w:tr w:rsidR="00B169E1" w14:paraId="3F6ED2A5" w14:textId="77777777" w:rsidTr="00B169E1">
        <w:trPr>
          <w:gridAfter w:val="1"/>
          <w:wAfter w:w="10" w:type="dxa"/>
          <w:trHeight w:val="454"/>
        </w:trPr>
        <w:tc>
          <w:tcPr>
            <w:tcW w:w="4949" w:type="dxa"/>
            <w:tcBorders>
              <w:top w:val="single" w:sz="4" w:space="0" w:color="C0C0C0"/>
              <w:bottom w:val="single" w:sz="4" w:space="0" w:color="C0C0C0"/>
            </w:tcBorders>
            <w:shd w:val="clear" w:color="auto" w:fill="auto"/>
            <w:vAlign w:val="center"/>
          </w:tcPr>
          <w:p w14:paraId="539ECA72" w14:textId="77777777" w:rsidR="00B169E1" w:rsidRDefault="00B169E1" w:rsidP="00B169E1">
            <w:pPr>
              <w:jc w:val="left"/>
            </w:pPr>
            <w:r>
              <w:t>Gross annual income e.g. salary/wages</w:t>
            </w:r>
          </w:p>
        </w:tc>
        <w:tc>
          <w:tcPr>
            <w:tcW w:w="2476" w:type="dxa"/>
            <w:tcBorders>
              <w:top w:val="single" w:sz="4" w:space="0" w:color="C0C0C0"/>
              <w:left w:val="single" w:sz="4" w:space="0" w:color="C0C0C0"/>
              <w:bottom w:val="single" w:sz="4" w:space="0" w:color="C0C0C0"/>
            </w:tcBorders>
            <w:shd w:val="clear" w:color="auto" w:fill="auto"/>
            <w:vAlign w:val="center"/>
          </w:tcPr>
          <w:p w14:paraId="0F03D74E" w14:textId="77777777" w:rsidR="00B169E1" w:rsidRDefault="00703283" w:rsidP="00703283">
            <w:pPr>
              <w:pStyle w:val="TableTextRight"/>
              <w:jc w:val="left"/>
            </w:pPr>
            <w:r>
              <w:t>$</w:t>
            </w:r>
          </w:p>
        </w:tc>
        <w:tc>
          <w:tcPr>
            <w:tcW w:w="2475" w:type="dxa"/>
            <w:tcBorders>
              <w:top w:val="single" w:sz="4" w:space="0" w:color="C0C0C0"/>
              <w:left w:val="single" w:sz="4" w:space="0" w:color="C0C0C0"/>
              <w:bottom w:val="single" w:sz="4" w:space="0" w:color="C0C0C0"/>
            </w:tcBorders>
            <w:shd w:val="clear" w:color="auto" w:fill="auto"/>
            <w:vAlign w:val="center"/>
          </w:tcPr>
          <w:p w14:paraId="14E92E91" w14:textId="77777777" w:rsidR="00B169E1" w:rsidRDefault="00703283" w:rsidP="00703283">
            <w:pPr>
              <w:jc w:val="left"/>
            </w:pPr>
            <w:r>
              <w:t>$</w:t>
            </w:r>
          </w:p>
        </w:tc>
      </w:tr>
      <w:tr w:rsidR="00703283" w14:paraId="360A9E5C" w14:textId="77777777" w:rsidTr="00B169E1">
        <w:trPr>
          <w:gridAfter w:val="1"/>
          <w:wAfter w:w="10" w:type="dxa"/>
          <w:trHeight w:val="454"/>
        </w:trPr>
        <w:tc>
          <w:tcPr>
            <w:tcW w:w="4949" w:type="dxa"/>
            <w:tcBorders>
              <w:top w:val="single" w:sz="4" w:space="0" w:color="C0C0C0"/>
              <w:bottom w:val="single" w:sz="4" w:space="0" w:color="C0C0C0"/>
            </w:tcBorders>
            <w:shd w:val="clear" w:color="auto" w:fill="auto"/>
            <w:vAlign w:val="center"/>
          </w:tcPr>
          <w:p w14:paraId="47589537" w14:textId="77777777" w:rsidR="00703283" w:rsidRDefault="00703283" w:rsidP="00703283">
            <w:pPr>
              <w:jc w:val="left"/>
            </w:pPr>
            <w:r>
              <w:t>Gross annual business income e.g. Profit before tax</w:t>
            </w:r>
          </w:p>
        </w:tc>
        <w:tc>
          <w:tcPr>
            <w:tcW w:w="2476" w:type="dxa"/>
            <w:tcBorders>
              <w:top w:val="single" w:sz="4" w:space="0" w:color="C0C0C0"/>
              <w:left w:val="single" w:sz="4" w:space="0" w:color="C0C0C0"/>
              <w:bottom w:val="single" w:sz="4" w:space="0" w:color="C0C0C0"/>
            </w:tcBorders>
            <w:shd w:val="clear" w:color="auto" w:fill="auto"/>
            <w:vAlign w:val="center"/>
          </w:tcPr>
          <w:p w14:paraId="4C51832D" w14:textId="77777777" w:rsidR="00703283" w:rsidRDefault="00703283" w:rsidP="00703283">
            <w:pPr>
              <w:jc w:val="left"/>
            </w:pPr>
            <w:r>
              <w:t>$</w:t>
            </w:r>
          </w:p>
        </w:tc>
        <w:tc>
          <w:tcPr>
            <w:tcW w:w="2475" w:type="dxa"/>
            <w:tcBorders>
              <w:top w:val="single" w:sz="4" w:space="0" w:color="C0C0C0"/>
              <w:left w:val="single" w:sz="4" w:space="0" w:color="C0C0C0"/>
              <w:bottom w:val="single" w:sz="4" w:space="0" w:color="C0C0C0"/>
            </w:tcBorders>
            <w:shd w:val="clear" w:color="auto" w:fill="auto"/>
            <w:vAlign w:val="center"/>
          </w:tcPr>
          <w:p w14:paraId="1B8F14D3" w14:textId="77777777" w:rsidR="00703283" w:rsidRDefault="00703283" w:rsidP="00703283">
            <w:pPr>
              <w:pStyle w:val="TableTextRight"/>
              <w:jc w:val="left"/>
            </w:pPr>
            <w:r>
              <w:t>$</w:t>
            </w:r>
          </w:p>
        </w:tc>
      </w:tr>
      <w:tr w:rsidR="00703283" w14:paraId="4EECCED9" w14:textId="77777777" w:rsidTr="00B169E1">
        <w:trPr>
          <w:gridAfter w:val="1"/>
          <w:wAfter w:w="10" w:type="dxa"/>
          <w:trHeight w:val="454"/>
        </w:trPr>
        <w:tc>
          <w:tcPr>
            <w:tcW w:w="4949" w:type="dxa"/>
            <w:tcBorders>
              <w:top w:val="single" w:sz="4" w:space="0" w:color="C0C0C0"/>
              <w:bottom w:val="single" w:sz="4" w:space="0" w:color="C0C0C0"/>
            </w:tcBorders>
            <w:shd w:val="clear" w:color="auto" w:fill="auto"/>
            <w:vAlign w:val="center"/>
          </w:tcPr>
          <w:p w14:paraId="0C6F07E6" w14:textId="77777777" w:rsidR="00703283" w:rsidRDefault="00703283" w:rsidP="00703283">
            <w:pPr>
              <w:jc w:val="left"/>
            </w:pPr>
            <w:r>
              <w:t>Gross annual investment income</w:t>
            </w:r>
          </w:p>
        </w:tc>
        <w:tc>
          <w:tcPr>
            <w:tcW w:w="2476" w:type="dxa"/>
            <w:tcBorders>
              <w:top w:val="single" w:sz="4" w:space="0" w:color="C0C0C0"/>
              <w:left w:val="single" w:sz="4" w:space="0" w:color="C0C0C0"/>
              <w:bottom w:val="single" w:sz="4" w:space="0" w:color="C0C0C0"/>
            </w:tcBorders>
            <w:shd w:val="clear" w:color="auto" w:fill="auto"/>
            <w:vAlign w:val="center"/>
          </w:tcPr>
          <w:p w14:paraId="3D2D805D" w14:textId="77777777" w:rsidR="00703283" w:rsidRDefault="00703283" w:rsidP="00703283">
            <w:pPr>
              <w:pStyle w:val="TableTextRight"/>
              <w:jc w:val="left"/>
            </w:pPr>
            <w:r>
              <w:t>$</w:t>
            </w:r>
          </w:p>
        </w:tc>
        <w:tc>
          <w:tcPr>
            <w:tcW w:w="2475" w:type="dxa"/>
            <w:tcBorders>
              <w:top w:val="single" w:sz="4" w:space="0" w:color="C0C0C0"/>
              <w:left w:val="single" w:sz="4" w:space="0" w:color="C0C0C0"/>
              <w:bottom w:val="single" w:sz="4" w:space="0" w:color="C0C0C0"/>
            </w:tcBorders>
            <w:shd w:val="clear" w:color="auto" w:fill="auto"/>
            <w:vAlign w:val="center"/>
          </w:tcPr>
          <w:p w14:paraId="4CB72BDE" w14:textId="77777777" w:rsidR="00703283" w:rsidRDefault="00703283" w:rsidP="00703283">
            <w:pPr>
              <w:jc w:val="left"/>
            </w:pPr>
            <w:r>
              <w:t>$</w:t>
            </w:r>
          </w:p>
        </w:tc>
      </w:tr>
      <w:tr w:rsidR="00703283" w14:paraId="54B9D3D2" w14:textId="77777777" w:rsidTr="00B169E1">
        <w:trPr>
          <w:gridAfter w:val="1"/>
          <w:wAfter w:w="10" w:type="dxa"/>
          <w:trHeight w:val="454"/>
        </w:trPr>
        <w:tc>
          <w:tcPr>
            <w:tcW w:w="4949" w:type="dxa"/>
            <w:tcBorders>
              <w:top w:val="single" w:sz="4" w:space="0" w:color="C0C0C0"/>
              <w:bottom w:val="single" w:sz="4" w:space="0" w:color="C0C0C0"/>
            </w:tcBorders>
            <w:shd w:val="clear" w:color="auto" w:fill="auto"/>
            <w:vAlign w:val="center"/>
          </w:tcPr>
          <w:p w14:paraId="403C30FE" w14:textId="77777777" w:rsidR="00703283" w:rsidRDefault="00703283" w:rsidP="00703283">
            <w:pPr>
              <w:jc w:val="left"/>
            </w:pPr>
            <w:r>
              <w:t>Centrelink income</w:t>
            </w:r>
          </w:p>
        </w:tc>
        <w:tc>
          <w:tcPr>
            <w:tcW w:w="2476" w:type="dxa"/>
            <w:tcBorders>
              <w:top w:val="single" w:sz="4" w:space="0" w:color="C0C0C0"/>
              <w:left w:val="single" w:sz="4" w:space="0" w:color="C0C0C0"/>
              <w:bottom w:val="single" w:sz="4" w:space="0" w:color="C0C0C0"/>
            </w:tcBorders>
            <w:shd w:val="clear" w:color="auto" w:fill="auto"/>
            <w:vAlign w:val="center"/>
          </w:tcPr>
          <w:p w14:paraId="0D9F1164" w14:textId="77777777" w:rsidR="00703283" w:rsidRDefault="00703283" w:rsidP="00703283">
            <w:pPr>
              <w:pStyle w:val="TableTextRight"/>
              <w:jc w:val="left"/>
            </w:pPr>
            <w:r>
              <w:t>$</w:t>
            </w:r>
          </w:p>
        </w:tc>
        <w:tc>
          <w:tcPr>
            <w:tcW w:w="2475" w:type="dxa"/>
            <w:tcBorders>
              <w:top w:val="single" w:sz="4" w:space="0" w:color="C0C0C0"/>
              <w:left w:val="single" w:sz="4" w:space="0" w:color="C0C0C0"/>
              <w:bottom w:val="single" w:sz="4" w:space="0" w:color="C0C0C0"/>
            </w:tcBorders>
            <w:shd w:val="clear" w:color="auto" w:fill="auto"/>
            <w:vAlign w:val="center"/>
          </w:tcPr>
          <w:p w14:paraId="72B376DD" w14:textId="77777777" w:rsidR="00703283" w:rsidRDefault="00703283" w:rsidP="00703283">
            <w:pPr>
              <w:jc w:val="left"/>
            </w:pPr>
            <w:r>
              <w:t>$</w:t>
            </w:r>
          </w:p>
        </w:tc>
      </w:tr>
      <w:tr w:rsidR="00703283" w14:paraId="3347F221" w14:textId="77777777" w:rsidTr="00B169E1">
        <w:trPr>
          <w:gridAfter w:val="1"/>
          <w:wAfter w:w="10" w:type="dxa"/>
          <w:trHeight w:val="454"/>
        </w:trPr>
        <w:tc>
          <w:tcPr>
            <w:tcW w:w="4949" w:type="dxa"/>
            <w:tcBorders>
              <w:top w:val="single" w:sz="4" w:space="0" w:color="C0C0C0"/>
              <w:bottom w:val="single" w:sz="4" w:space="0" w:color="C0C0C0"/>
            </w:tcBorders>
            <w:shd w:val="clear" w:color="auto" w:fill="auto"/>
            <w:vAlign w:val="center"/>
          </w:tcPr>
          <w:p w14:paraId="26FA511E" w14:textId="77777777" w:rsidR="00703283" w:rsidRDefault="00703283" w:rsidP="00703283">
            <w:pPr>
              <w:snapToGrid w:val="0"/>
              <w:jc w:val="left"/>
            </w:pPr>
            <w:r>
              <w:t>Rental income</w:t>
            </w:r>
          </w:p>
        </w:tc>
        <w:tc>
          <w:tcPr>
            <w:tcW w:w="2476" w:type="dxa"/>
            <w:tcBorders>
              <w:top w:val="single" w:sz="4" w:space="0" w:color="C0C0C0"/>
              <w:left w:val="single" w:sz="4" w:space="0" w:color="C0C0C0"/>
              <w:bottom w:val="single" w:sz="4" w:space="0" w:color="C0C0C0"/>
            </w:tcBorders>
            <w:shd w:val="clear" w:color="auto" w:fill="auto"/>
            <w:vAlign w:val="center"/>
          </w:tcPr>
          <w:p w14:paraId="0308213A" w14:textId="77777777" w:rsidR="00703283" w:rsidRDefault="00703283" w:rsidP="00703283">
            <w:pPr>
              <w:snapToGrid w:val="0"/>
              <w:jc w:val="left"/>
            </w:pPr>
            <w:r>
              <w:t>$</w:t>
            </w:r>
          </w:p>
        </w:tc>
        <w:tc>
          <w:tcPr>
            <w:tcW w:w="2475" w:type="dxa"/>
            <w:tcBorders>
              <w:top w:val="single" w:sz="4" w:space="0" w:color="C0C0C0"/>
              <w:left w:val="single" w:sz="4" w:space="0" w:color="C0C0C0"/>
              <w:bottom w:val="single" w:sz="4" w:space="0" w:color="C0C0C0"/>
            </w:tcBorders>
            <w:shd w:val="clear" w:color="auto" w:fill="auto"/>
            <w:vAlign w:val="center"/>
          </w:tcPr>
          <w:p w14:paraId="65931CC3" w14:textId="77777777" w:rsidR="00703283" w:rsidRDefault="00703283" w:rsidP="00703283">
            <w:pPr>
              <w:snapToGrid w:val="0"/>
              <w:jc w:val="left"/>
            </w:pPr>
            <w:r>
              <w:t>$</w:t>
            </w:r>
          </w:p>
        </w:tc>
      </w:tr>
      <w:tr w:rsidR="00703283" w14:paraId="7E3B49A9" w14:textId="77777777" w:rsidTr="00B169E1">
        <w:trPr>
          <w:gridAfter w:val="1"/>
          <w:wAfter w:w="10" w:type="dxa"/>
          <w:trHeight w:val="454"/>
        </w:trPr>
        <w:tc>
          <w:tcPr>
            <w:tcW w:w="4949" w:type="dxa"/>
            <w:tcBorders>
              <w:top w:val="single" w:sz="4" w:space="0" w:color="C0C0C0"/>
              <w:bottom w:val="single" w:sz="4" w:space="0" w:color="C0C0C0"/>
            </w:tcBorders>
            <w:shd w:val="clear" w:color="auto" w:fill="auto"/>
            <w:vAlign w:val="center"/>
          </w:tcPr>
          <w:p w14:paraId="41100EC4" w14:textId="77777777" w:rsidR="00703283" w:rsidRDefault="00703283" w:rsidP="00703283">
            <w:pPr>
              <w:snapToGrid w:val="0"/>
              <w:jc w:val="left"/>
            </w:pPr>
            <w:r>
              <w:t>Income Streams</w:t>
            </w:r>
          </w:p>
        </w:tc>
        <w:tc>
          <w:tcPr>
            <w:tcW w:w="2476" w:type="dxa"/>
            <w:tcBorders>
              <w:top w:val="single" w:sz="4" w:space="0" w:color="C0C0C0"/>
              <w:left w:val="single" w:sz="4" w:space="0" w:color="C0C0C0"/>
              <w:bottom w:val="single" w:sz="4" w:space="0" w:color="C0C0C0"/>
            </w:tcBorders>
            <w:shd w:val="clear" w:color="auto" w:fill="auto"/>
            <w:vAlign w:val="center"/>
          </w:tcPr>
          <w:p w14:paraId="19410B2E" w14:textId="77777777" w:rsidR="00703283" w:rsidRDefault="00703283" w:rsidP="00703283">
            <w:pPr>
              <w:snapToGrid w:val="0"/>
              <w:jc w:val="left"/>
            </w:pPr>
            <w:r>
              <w:t>$</w:t>
            </w:r>
          </w:p>
        </w:tc>
        <w:tc>
          <w:tcPr>
            <w:tcW w:w="2475" w:type="dxa"/>
            <w:tcBorders>
              <w:top w:val="single" w:sz="4" w:space="0" w:color="C0C0C0"/>
              <w:left w:val="single" w:sz="4" w:space="0" w:color="C0C0C0"/>
              <w:bottom w:val="single" w:sz="4" w:space="0" w:color="C0C0C0"/>
            </w:tcBorders>
            <w:shd w:val="clear" w:color="auto" w:fill="auto"/>
            <w:vAlign w:val="center"/>
          </w:tcPr>
          <w:p w14:paraId="2C18F15B" w14:textId="77777777" w:rsidR="00703283" w:rsidRDefault="00703283" w:rsidP="00703283">
            <w:pPr>
              <w:snapToGrid w:val="0"/>
              <w:jc w:val="left"/>
            </w:pPr>
            <w:r>
              <w:t>$</w:t>
            </w:r>
          </w:p>
        </w:tc>
      </w:tr>
      <w:tr w:rsidR="00703283" w14:paraId="5204B1D0" w14:textId="77777777" w:rsidTr="00B169E1">
        <w:trPr>
          <w:gridAfter w:val="1"/>
          <w:wAfter w:w="10" w:type="dxa"/>
          <w:trHeight w:val="454"/>
        </w:trPr>
        <w:tc>
          <w:tcPr>
            <w:tcW w:w="4949" w:type="dxa"/>
            <w:tcBorders>
              <w:top w:val="single" w:sz="4" w:space="0" w:color="C0C0C0"/>
              <w:bottom w:val="single" w:sz="4" w:space="0" w:color="C0C0C0"/>
            </w:tcBorders>
            <w:shd w:val="clear" w:color="auto" w:fill="auto"/>
            <w:vAlign w:val="center"/>
          </w:tcPr>
          <w:p w14:paraId="62D3F89E" w14:textId="77777777" w:rsidR="00703283" w:rsidRDefault="00703283" w:rsidP="00703283">
            <w:pPr>
              <w:snapToGrid w:val="0"/>
              <w:jc w:val="left"/>
            </w:pPr>
          </w:p>
        </w:tc>
        <w:tc>
          <w:tcPr>
            <w:tcW w:w="2476" w:type="dxa"/>
            <w:tcBorders>
              <w:top w:val="single" w:sz="4" w:space="0" w:color="C0C0C0"/>
              <w:left w:val="single" w:sz="4" w:space="0" w:color="C0C0C0"/>
              <w:bottom w:val="single" w:sz="4" w:space="0" w:color="C0C0C0"/>
            </w:tcBorders>
            <w:shd w:val="clear" w:color="auto" w:fill="auto"/>
            <w:vAlign w:val="center"/>
          </w:tcPr>
          <w:p w14:paraId="72B4D03A" w14:textId="77777777" w:rsidR="00703283" w:rsidRDefault="00703283" w:rsidP="00703283">
            <w:pPr>
              <w:snapToGrid w:val="0"/>
              <w:jc w:val="left"/>
            </w:pPr>
            <w:r>
              <w:t>$</w:t>
            </w:r>
          </w:p>
        </w:tc>
        <w:tc>
          <w:tcPr>
            <w:tcW w:w="2475" w:type="dxa"/>
            <w:tcBorders>
              <w:top w:val="single" w:sz="4" w:space="0" w:color="C0C0C0"/>
              <w:left w:val="single" w:sz="4" w:space="0" w:color="C0C0C0"/>
              <w:bottom w:val="single" w:sz="4" w:space="0" w:color="C0C0C0"/>
            </w:tcBorders>
            <w:shd w:val="clear" w:color="auto" w:fill="auto"/>
            <w:vAlign w:val="center"/>
          </w:tcPr>
          <w:p w14:paraId="35518950" w14:textId="77777777" w:rsidR="00703283" w:rsidRDefault="00703283" w:rsidP="00703283">
            <w:pPr>
              <w:snapToGrid w:val="0"/>
              <w:jc w:val="left"/>
            </w:pPr>
            <w:r>
              <w:t>$</w:t>
            </w:r>
          </w:p>
        </w:tc>
      </w:tr>
      <w:tr w:rsidR="00703283" w14:paraId="4AAB2AC4" w14:textId="77777777" w:rsidTr="00B169E1">
        <w:trPr>
          <w:gridAfter w:val="1"/>
          <w:wAfter w:w="10" w:type="dxa"/>
          <w:trHeight w:val="454"/>
        </w:trPr>
        <w:tc>
          <w:tcPr>
            <w:tcW w:w="4949" w:type="dxa"/>
            <w:tcBorders>
              <w:top w:val="single" w:sz="4" w:space="0" w:color="C0C0C0"/>
              <w:bottom w:val="single" w:sz="4" w:space="0" w:color="C0C0C0"/>
            </w:tcBorders>
            <w:shd w:val="clear" w:color="auto" w:fill="auto"/>
            <w:vAlign w:val="center"/>
          </w:tcPr>
          <w:p w14:paraId="2780AF0D" w14:textId="77777777" w:rsidR="00703283" w:rsidRDefault="00703283" w:rsidP="00703283">
            <w:pPr>
              <w:snapToGrid w:val="0"/>
              <w:jc w:val="left"/>
            </w:pPr>
          </w:p>
        </w:tc>
        <w:tc>
          <w:tcPr>
            <w:tcW w:w="2476" w:type="dxa"/>
            <w:tcBorders>
              <w:top w:val="single" w:sz="4" w:space="0" w:color="C0C0C0"/>
              <w:left w:val="single" w:sz="4" w:space="0" w:color="C0C0C0"/>
              <w:bottom w:val="single" w:sz="4" w:space="0" w:color="C0C0C0"/>
            </w:tcBorders>
            <w:shd w:val="clear" w:color="auto" w:fill="auto"/>
            <w:vAlign w:val="center"/>
          </w:tcPr>
          <w:p w14:paraId="33CAFFDB" w14:textId="77777777" w:rsidR="00703283" w:rsidRDefault="00703283" w:rsidP="00703283">
            <w:pPr>
              <w:snapToGrid w:val="0"/>
              <w:jc w:val="left"/>
            </w:pPr>
            <w:r>
              <w:t>$</w:t>
            </w:r>
          </w:p>
        </w:tc>
        <w:tc>
          <w:tcPr>
            <w:tcW w:w="2475" w:type="dxa"/>
            <w:tcBorders>
              <w:top w:val="single" w:sz="4" w:space="0" w:color="C0C0C0"/>
              <w:left w:val="single" w:sz="4" w:space="0" w:color="C0C0C0"/>
              <w:bottom w:val="single" w:sz="4" w:space="0" w:color="C0C0C0"/>
            </w:tcBorders>
            <w:shd w:val="clear" w:color="auto" w:fill="auto"/>
            <w:vAlign w:val="center"/>
          </w:tcPr>
          <w:p w14:paraId="449D36D8" w14:textId="77777777" w:rsidR="00703283" w:rsidRDefault="00703283" w:rsidP="00703283">
            <w:pPr>
              <w:snapToGrid w:val="0"/>
              <w:jc w:val="left"/>
            </w:pPr>
            <w:r>
              <w:t>$</w:t>
            </w:r>
          </w:p>
        </w:tc>
      </w:tr>
      <w:tr w:rsidR="00703283" w14:paraId="2D0EECA5" w14:textId="77777777" w:rsidTr="00B169E1">
        <w:trPr>
          <w:gridAfter w:val="1"/>
          <w:wAfter w:w="10" w:type="dxa"/>
          <w:trHeight w:val="454"/>
        </w:trPr>
        <w:tc>
          <w:tcPr>
            <w:tcW w:w="4949" w:type="dxa"/>
            <w:tcBorders>
              <w:top w:val="single" w:sz="4" w:space="0" w:color="C0C0C0"/>
              <w:bottom w:val="single" w:sz="4" w:space="0" w:color="C0C0C0"/>
            </w:tcBorders>
            <w:shd w:val="clear" w:color="auto" w:fill="auto"/>
            <w:vAlign w:val="center"/>
          </w:tcPr>
          <w:p w14:paraId="46FC4A0D" w14:textId="77777777" w:rsidR="00703283" w:rsidRDefault="00703283" w:rsidP="00703283">
            <w:pPr>
              <w:snapToGrid w:val="0"/>
              <w:jc w:val="left"/>
            </w:pPr>
          </w:p>
        </w:tc>
        <w:tc>
          <w:tcPr>
            <w:tcW w:w="2476" w:type="dxa"/>
            <w:tcBorders>
              <w:top w:val="single" w:sz="4" w:space="0" w:color="C0C0C0"/>
              <w:left w:val="single" w:sz="4" w:space="0" w:color="C0C0C0"/>
              <w:bottom w:val="single" w:sz="4" w:space="0" w:color="C0C0C0"/>
            </w:tcBorders>
            <w:shd w:val="clear" w:color="auto" w:fill="auto"/>
            <w:vAlign w:val="center"/>
          </w:tcPr>
          <w:p w14:paraId="105F8130" w14:textId="77777777" w:rsidR="00703283" w:rsidRDefault="00703283" w:rsidP="00703283">
            <w:pPr>
              <w:snapToGrid w:val="0"/>
              <w:jc w:val="left"/>
            </w:pPr>
            <w:r>
              <w:t>$</w:t>
            </w:r>
          </w:p>
        </w:tc>
        <w:tc>
          <w:tcPr>
            <w:tcW w:w="2475" w:type="dxa"/>
            <w:tcBorders>
              <w:top w:val="single" w:sz="4" w:space="0" w:color="C0C0C0"/>
              <w:left w:val="single" w:sz="4" w:space="0" w:color="C0C0C0"/>
              <w:bottom w:val="single" w:sz="4" w:space="0" w:color="C0C0C0"/>
            </w:tcBorders>
            <w:shd w:val="clear" w:color="auto" w:fill="auto"/>
            <w:vAlign w:val="center"/>
          </w:tcPr>
          <w:p w14:paraId="5C208045" w14:textId="77777777" w:rsidR="00703283" w:rsidRDefault="00703283" w:rsidP="00703283">
            <w:pPr>
              <w:snapToGrid w:val="0"/>
              <w:jc w:val="left"/>
            </w:pPr>
            <w:r>
              <w:t>$</w:t>
            </w:r>
          </w:p>
        </w:tc>
      </w:tr>
      <w:tr w:rsidR="00703283" w14:paraId="2F267094" w14:textId="77777777" w:rsidTr="00B169E1">
        <w:trPr>
          <w:gridAfter w:val="1"/>
          <w:wAfter w:w="10" w:type="dxa"/>
          <w:trHeight w:val="454"/>
        </w:trPr>
        <w:tc>
          <w:tcPr>
            <w:tcW w:w="4949" w:type="dxa"/>
            <w:tcBorders>
              <w:top w:val="single" w:sz="4" w:space="0" w:color="C0C0C0"/>
              <w:bottom w:val="single" w:sz="4" w:space="0" w:color="C0C0C0"/>
            </w:tcBorders>
            <w:shd w:val="clear" w:color="auto" w:fill="auto"/>
            <w:vAlign w:val="center"/>
          </w:tcPr>
          <w:p w14:paraId="4DC2ECC6" w14:textId="77777777" w:rsidR="00703283" w:rsidRDefault="00703283" w:rsidP="00703283">
            <w:pPr>
              <w:snapToGrid w:val="0"/>
              <w:jc w:val="left"/>
            </w:pPr>
          </w:p>
        </w:tc>
        <w:tc>
          <w:tcPr>
            <w:tcW w:w="2476" w:type="dxa"/>
            <w:tcBorders>
              <w:top w:val="single" w:sz="4" w:space="0" w:color="C0C0C0"/>
              <w:left w:val="single" w:sz="4" w:space="0" w:color="C0C0C0"/>
              <w:bottom w:val="single" w:sz="4" w:space="0" w:color="C0C0C0"/>
            </w:tcBorders>
            <w:shd w:val="clear" w:color="auto" w:fill="auto"/>
            <w:vAlign w:val="center"/>
          </w:tcPr>
          <w:p w14:paraId="38DAC22D" w14:textId="77777777" w:rsidR="00703283" w:rsidRDefault="00703283" w:rsidP="00703283">
            <w:pPr>
              <w:snapToGrid w:val="0"/>
              <w:jc w:val="left"/>
            </w:pPr>
            <w:r>
              <w:t>$</w:t>
            </w:r>
          </w:p>
        </w:tc>
        <w:tc>
          <w:tcPr>
            <w:tcW w:w="2475" w:type="dxa"/>
            <w:tcBorders>
              <w:top w:val="single" w:sz="4" w:space="0" w:color="C0C0C0"/>
              <w:left w:val="single" w:sz="4" w:space="0" w:color="C0C0C0"/>
              <w:bottom w:val="single" w:sz="4" w:space="0" w:color="C0C0C0"/>
            </w:tcBorders>
            <w:shd w:val="clear" w:color="auto" w:fill="auto"/>
            <w:vAlign w:val="center"/>
          </w:tcPr>
          <w:p w14:paraId="44F99643" w14:textId="77777777" w:rsidR="00703283" w:rsidRDefault="00703283" w:rsidP="00703283">
            <w:pPr>
              <w:snapToGrid w:val="0"/>
              <w:jc w:val="left"/>
            </w:pPr>
            <w:r>
              <w:t>$</w:t>
            </w:r>
          </w:p>
        </w:tc>
      </w:tr>
      <w:tr w:rsidR="00703283" w14:paraId="1BF0FDDC" w14:textId="77777777" w:rsidTr="00B169E1">
        <w:trPr>
          <w:gridAfter w:val="1"/>
          <w:wAfter w:w="10" w:type="dxa"/>
          <w:trHeight w:val="454"/>
        </w:trPr>
        <w:tc>
          <w:tcPr>
            <w:tcW w:w="4949" w:type="dxa"/>
            <w:tcBorders>
              <w:top w:val="single" w:sz="4" w:space="0" w:color="C0C0C0"/>
              <w:bottom w:val="single" w:sz="4" w:space="0" w:color="C0C0C0"/>
            </w:tcBorders>
            <w:shd w:val="clear" w:color="auto" w:fill="auto"/>
            <w:vAlign w:val="center"/>
          </w:tcPr>
          <w:p w14:paraId="639DA59C" w14:textId="77777777" w:rsidR="00703283" w:rsidRDefault="00703283" w:rsidP="00703283">
            <w:pPr>
              <w:jc w:val="left"/>
              <w:rPr>
                <w:b/>
              </w:rPr>
            </w:pPr>
            <w:r>
              <w:rPr>
                <w:b/>
              </w:rPr>
              <w:t>Total income</w:t>
            </w:r>
          </w:p>
        </w:tc>
        <w:tc>
          <w:tcPr>
            <w:tcW w:w="2476" w:type="dxa"/>
            <w:tcBorders>
              <w:top w:val="single" w:sz="4" w:space="0" w:color="C0C0C0"/>
              <w:left w:val="single" w:sz="4" w:space="0" w:color="C0C0C0"/>
              <w:bottom w:val="single" w:sz="4" w:space="0" w:color="C0C0C0"/>
            </w:tcBorders>
            <w:shd w:val="clear" w:color="auto" w:fill="auto"/>
            <w:vAlign w:val="center"/>
          </w:tcPr>
          <w:p w14:paraId="39005006" w14:textId="77777777" w:rsidR="00703283" w:rsidRDefault="00703283" w:rsidP="00703283">
            <w:pPr>
              <w:jc w:val="left"/>
              <w:rPr>
                <w:b/>
              </w:rPr>
            </w:pPr>
            <w:r>
              <w:rPr>
                <w:b/>
              </w:rPr>
              <w:t>$</w:t>
            </w:r>
          </w:p>
        </w:tc>
        <w:tc>
          <w:tcPr>
            <w:tcW w:w="2475" w:type="dxa"/>
            <w:tcBorders>
              <w:top w:val="single" w:sz="4" w:space="0" w:color="C0C0C0"/>
              <w:left w:val="single" w:sz="4" w:space="0" w:color="C0C0C0"/>
              <w:bottom w:val="single" w:sz="4" w:space="0" w:color="C0C0C0"/>
            </w:tcBorders>
            <w:shd w:val="clear" w:color="auto" w:fill="auto"/>
            <w:vAlign w:val="center"/>
          </w:tcPr>
          <w:p w14:paraId="30CC04F7" w14:textId="77777777" w:rsidR="00703283" w:rsidRDefault="00703283" w:rsidP="00703283">
            <w:pPr>
              <w:jc w:val="left"/>
            </w:pPr>
            <w:r>
              <w:rPr>
                <w:b/>
              </w:rPr>
              <w:t>$</w:t>
            </w:r>
          </w:p>
        </w:tc>
      </w:tr>
      <w:tr w:rsidR="00703283" w14:paraId="6D11A863" w14:textId="77777777" w:rsidTr="00B169E1">
        <w:trPr>
          <w:gridAfter w:val="1"/>
          <w:wAfter w:w="10" w:type="dxa"/>
          <w:trHeight w:val="397"/>
        </w:trPr>
        <w:tc>
          <w:tcPr>
            <w:tcW w:w="4949" w:type="dxa"/>
            <w:tcBorders>
              <w:top w:val="single" w:sz="4" w:space="0" w:color="C0C0C0"/>
              <w:bottom w:val="single" w:sz="4" w:space="0" w:color="C0C0C0"/>
            </w:tcBorders>
            <w:shd w:val="clear" w:color="auto" w:fill="4EBFC7"/>
            <w:vAlign w:val="center"/>
          </w:tcPr>
          <w:p w14:paraId="7ECF7A8B" w14:textId="77777777" w:rsidR="00703283" w:rsidRDefault="00703283" w:rsidP="00703283">
            <w:pPr>
              <w:pStyle w:val="TableHeaderOther"/>
              <w:jc w:val="left"/>
            </w:pPr>
            <w:r>
              <w:t>Expenses</w:t>
            </w:r>
          </w:p>
        </w:tc>
        <w:tc>
          <w:tcPr>
            <w:tcW w:w="2476" w:type="dxa"/>
            <w:tcBorders>
              <w:top w:val="single" w:sz="4" w:space="0" w:color="C0C0C0"/>
              <w:left w:val="single" w:sz="4" w:space="0" w:color="C0C0C0"/>
              <w:bottom w:val="single" w:sz="4" w:space="0" w:color="C0C0C0"/>
            </w:tcBorders>
            <w:shd w:val="clear" w:color="auto" w:fill="4EBFC7"/>
            <w:vAlign w:val="center"/>
          </w:tcPr>
          <w:p w14:paraId="79796693" w14:textId="77777777" w:rsidR="00703283" w:rsidRDefault="00703283" w:rsidP="00703283">
            <w:pPr>
              <w:pStyle w:val="TableHeaderOther"/>
              <w:snapToGrid w:val="0"/>
            </w:pPr>
          </w:p>
        </w:tc>
        <w:tc>
          <w:tcPr>
            <w:tcW w:w="2475" w:type="dxa"/>
            <w:tcBorders>
              <w:top w:val="single" w:sz="4" w:space="0" w:color="C0C0C0"/>
              <w:left w:val="single" w:sz="4" w:space="0" w:color="C0C0C0"/>
              <w:bottom w:val="single" w:sz="4" w:space="0" w:color="C0C0C0"/>
            </w:tcBorders>
            <w:shd w:val="clear" w:color="auto" w:fill="4EBFC7"/>
            <w:vAlign w:val="center"/>
          </w:tcPr>
          <w:p w14:paraId="47297C67" w14:textId="77777777" w:rsidR="00703283" w:rsidRDefault="00703283" w:rsidP="00703283">
            <w:pPr>
              <w:pStyle w:val="TableHeaderOther"/>
              <w:snapToGrid w:val="0"/>
            </w:pPr>
          </w:p>
        </w:tc>
      </w:tr>
      <w:tr w:rsidR="00703283" w14:paraId="10D79428" w14:textId="77777777" w:rsidTr="00B169E1">
        <w:trPr>
          <w:gridAfter w:val="1"/>
          <w:wAfter w:w="10" w:type="dxa"/>
          <w:trHeight w:val="454"/>
        </w:trPr>
        <w:tc>
          <w:tcPr>
            <w:tcW w:w="4949" w:type="dxa"/>
            <w:tcBorders>
              <w:top w:val="single" w:sz="4" w:space="0" w:color="C0C0C0"/>
              <w:bottom w:val="single" w:sz="4" w:space="0" w:color="C0C0C0"/>
            </w:tcBorders>
            <w:shd w:val="clear" w:color="auto" w:fill="auto"/>
            <w:vAlign w:val="center"/>
          </w:tcPr>
          <w:p w14:paraId="7FB77193" w14:textId="77777777" w:rsidR="00703283" w:rsidRDefault="00703283" w:rsidP="00703283">
            <w:pPr>
              <w:jc w:val="left"/>
            </w:pPr>
            <w:r>
              <w:t>Estimated tax liability</w:t>
            </w:r>
          </w:p>
        </w:tc>
        <w:tc>
          <w:tcPr>
            <w:tcW w:w="2476" w:type="dxa"/>
            <w:tcBorders>
              <w:top w:val="single" w:sz="4" w:space="0" w:color="C0C0C0"/>
              <w:left w:val="single" w:sz="4" w:space="0" w:color="C0C0C0"/>
              <w:bottom w:val="single" w:sz="4" w:space="0" w:color="C0C0C0"/>
            </w:tcBorders>
            <w:shd w:val="clear" w:color="auto" w:fill="auto"/>
            <w:vAlign w:val="center"/>
          </w:tcPr>
          <w:p w14:paraId="6028A886" w14:textId="77777777" w:rsidR="00703283" w:rsidRDefault="00703283" w:rsidP="00703283">
            <w:pPr>
              <w:pStyle w:val="TableTextRight"/>
              <w:jc w:val="left"/>
            </w:pPr>
            <w:r>
              <w:t>$</w:t>
            </w:r>
          </w:p>
        </w:tc>
        <w:tc>
          <w:tcPr>
            <w:tcW w:w="2475" w:type="dxa"/>
            <w:tcBorders>
              <w:top w:val="single" w:sz="4" w:space="0" w:color="C0C0C0"/>
              <w:left w:val="single" w:sz="4" w:space="0" w:color="C0C0C0"/>
              <w:bottom w:val="single" w:sz="4" w:space="0" w:color="C0C0C0"/>
            </w:tcBorders>
            <w:shd w:val="clear" w:color="auto" w:fill="auto"/>
            <w:vAlign w:val="center"/>
          </w:tcPr>
          <w:p w14:paraId="1A8AAA4E" w14:textId="77777777" w:rsidR="00703283" w:rsidRDefault="00703283" w:rsidP="00703283">
            <w:pPr>
              <w:jc w:val="left"/>
            </w:pPr>
            <w:r>
              <w:t>$</w:t>
            </w:r>
          </w:p>
        </w:tc>
      </w:tr>
      <w:tr w:rsidR="00703283" w14:paraId="4BAD6A13" w14:textId="77777777" w:rsidTr="00B169E1">
        <w:trPr>
          <w:gridAfter w:val="1"/>
          <w:wAfter w:w="10" w:type="dxa"/>
          <w:trHeight w:val="454"/>
        </w:trPr>
        <w:tc>
          <w:tcPr>
            <w:tcW w:w="4949" w:type="dxa"/>
            <w:tcBorders>
              <w:top w:val="single" w:sz="4" w:space="0" w:color="C0C0C0"/>
              <w:bottom w:val="single" w:sz="4" w:space="0" w:color="C0C0C0"/>
            </w:tcBorders>
            <w:shd w:val="clear" w:color="auto" w:fill="auto"/>
            <w:vAlign w:val="center"/>
          </w:tcPr>
          <w:p w14:paraId="5502DE4B" w14:textId="77777777" w:rsidR="00703283" w:rsidRDefault="00703283" w:rsidP="00703283">
            <w:pPr>
              <w:jc w:val="left"/>
            </w:pPr>
            <w:r>
              <w:t>Living expenses e.g. consumables, transport, health, housing</w:t>
            </w:r>
          </w:p>
        </w:tc>
        <w:tc>
          <w:tcPr>
            <w:tcW w:w="2476" w:type="dxa"/>
            <w:tcBorders>
              <w:top w:val="single" w:sz="4" w:space="0" w:color="C0C0C0"/>
              <w:left w:val="single" w:sz="4" w:space="0" w:color="C0C0C0"/>
              <w:bottom w:val="single" w:sz="4" w:space="0" w:color="C0C0C0"/>
            </w:tcBorders>
            <w:shd w:val="clear" w:color="auto" w:fill="auto"/>
            <w:vAlign w:val="center"/>
          </w:tcPr>
          <w:p w14:paraId="7513B546" w14:textId="77777777" w:rsidR="00703283" w:rsidRDefault="00703283" w:rsidP="00703283">
            <w:pPr>
              <w:pStyle w:val="TableTextRight"/>
              <w:jc w:val="left"/>
            </w:pPr>
            <w:r>
              <w:t>$</w:t>
            </w:r>
          </w:p>
        </w:tc>
        <w:tc>
          <w:tcPr>
            <w:tcW w:w="2475" w:type="dxa"/>
            <w:tcBorders>
              <w:top w:val="single" w:sz="4" w:space="0" w:color="C0C0C0"/>
              <w:left w:val="single" w:sz="4" w:space="0" w:color="C0C0C0"/>
              <w:bottom w:val="single" w:sz="4" w:space="0" w:color="C0C0C0"/>
            </w:tcBorders>
            <w:shd w:val="clear" w:color="auto" w:fill="auto"/>
            <w:vAlign w:val="center"/>
          </w:tcPr>
          <w:p w14:paraId="2DB0D838" w14:textId="77777777" w:rsidR="00703283" w:rsidRDefault="00703283" w:rsidP="00703283">
            <w:pPr>
              <w:jc w:val="left"/>
            </w:pPr>
            <w:r>
              <w:t>$</w:t>
            </w:r>
          </w:p>
        </w:tc>
      </w:tr>
      <w:tr w:rsidR="00703283" w14:paraId="25C35747" w14:textId="77777777" w:rsidTr="00B169E1">
        <w:trPr>
          <w:gridAfter w:val="1"/>
          <w:wAfter w:w="10" w:type="dxa"/>
          <w:trHeight w:val="454"/>
        </w:trPr>
        <w:tc>
          <w:tcPr>
            <w:tcW w:w="4949" w:type="dxa"/>
            <w:tcBorders>
              <w:top w:val="single" w:sz="4" w:space="0" w:color="C0C0C0"/>
              <w:bottom w:val="single" w:sz="4" w:space="0" w:color="C0C0C0"/>
            </w:tcBorders>
            <w:shd w:val="clear" w:color="auto" w:fill="auto"/>
            <w:vAlign w:val="center"/>
          </w:tcPr>
          <w:p w14:paraId="58E46546" w14:textId="77777777" w:rsidR="00703283" w:rsidRDefault="00703283" w:rsidP="00703283">
            <w:pPr>
              <w:snapToGrid w:val="0"/>
              <w:jc w:val="left"/>
            </w:pPr>
            <w:r>
              <w:t>Home loan or rent</w:t>
            </w:r>
          </w:p>
        </w:tc>
        <w:tc>
          <w:tcPr>
            <w:tcW w:w="2476" w:type="dxa"/>
            <w:tcBorders>
              <w:top w:val="single" w:sz="4" w:space="0" w:color="C0C0C0"/>
              <w:left w:val="single" w:sz="4" w:space="0" w:color="C0C0C0"/>
              <w:bottom w:val="single" w:sz="4" w:space="0" w:color="C0C0C0"/>
            </w:tcBorders>
            <w:shd w:val="clear" w:color="auto" w:fill="auto"/>
            <w:vAlign w:val="center"/>
          </w:tcPr>
          <w:p w14:paraId="7F29D6C3" w14:textId="77777777" w:rsidR="00703283" w:rsidRDefault="00703283" w:rsidP="00703283">
            <w:pPr>
              <w:snapToGrid w:val="0"/>
              <w:jc w:val="left"/>
            </w:pPr>
            <w:r>
              <w:t>$</w:t>
            </w:r>
          </w:p>
        </w:tc>
        <w:tc>
          <w:tcPr>
            <w:tcW w:w="2475" w:type="dxa"/>
            <w:tcBorders>
              <w:top w:val="single" w:sz="4" w:space="0" w:color="C0C0C0"/>
              <w:left w:val="single" w:sz="4" w:space="0" w:color="C0C0C0"/>
              <w:bottom w:val="single" w:sz="4" w:space="0" w:color="C0C0C0"/>
            </w:tcBorders>
            <w:shd w:val="clear" w:color="auto" w:fill="auto"/>
            <w:vAlign w:val="center"/>
          </w:tcPr>
          <w:p w14:paraId="4704C6BB" w14:textId="77777777" w:rsidR="00703283" w:rsidRDefault="00703283" w:rsidP="00703283">
            <w:pPr>
              <w:snapToGrid w:val="0"/>
              <w:jc w:val="left"/>
            </w:pPr>
            <w:r>
              <w:t>$</w:t>
            </w:r>
          </w:p>
        </w:tc>
      </w:tr>
      <w:tr w:rsidR="00703283" w14:paraId="1177BF66" w14:textId="77777777" w:rsidTr="00B169E1">
        <w:trPr>
          <w:gridAfter w:val="1"/>
          <w:wAfter w:w="10" w:type="dxa"/>
          <w:trHeight w:val="454"/>
        </w:trPr>
        <w:tc>
          <w:tcPr>
            <w:tcW w:w="4949" w:type="dxa"/>
            <w:tcBorders>
              <w:top w:val="single" w:sz="4" w:space="0" w:color="C0C0C0"/>
              <w:bottom w:val="single" w:sz="4" w:space="0" w:color="C0C0C0"/>
            </w:tcBorders>
            <w:shd w:val="clear" w:color="auto" w:fill="auto"/>
            <w:vAlign w:val="center"/>
          </w:tcPr>
          <w:p w14:paraId="2660EFA7" w14:textId="77777777" w:rsidR="00703283" w:rsidRDefault="00703283" w:rsidP="00703283">
            <w:pPr>
              <w:snapToGrid w:val="0"/>
              <w:jc w:val="left"/>
            </w:pPr>
            <w:r>
              <w:t>Credit cards</w:t>
            </w:r>
          </w:p>
        </w:tc>
        <w:tc>
          <w:tcPr>
            <w:tcW w:w="2476" w:type="dxa"/>
            <w:tcBorders>
              <w:top w:val="single" w:sz="4" w:space="0" w:color="C0C0C0"/>
              <w:left w:val="single" w:sz="4" w:space="0" w:color="C0C0C0"/>
              <w:bottom w:val="single" w:sz="4" w:space="0" w:color="C0C0C0"/>
            </w:tcBorders>
            <w:shd w:val="clear" w:color="auto" w:fill="auto"/>
            <w:vAlign w:val="center"/>
          </w:tcPr>
          <w:p w14:paraId="230C09DA" w14:textId="77777777" w:rsidR="00703283" w:rsidRDefault="00703283" w:rsidP="00703283">
            <w:pPr>
              <w:snapToGrid w:val="0"/>
              <w:jc w:val="left"/>
            </w:pPr>
            <w:r>
              <w:t>$</w:t>
            </w:r>
          </w:p>
        </w:tc>
        <w:tc>
          <w:tcPr>
            <w:tcW w:w="2475" w:type="dxa"/>
            <w:tcBorders>
              <w:top w:val="single" w:sz="4" w:space="0" w:color="C0C0C0"/>
              <w:left w:val="single" w:sz="4" w:space="0" w:color="C0C0C0"/>
              <w:bottom w:val="single" w:sz="4" w:space="0" w:color="C0C0C0"/>
            </w:tcBorders>
            <w:shd w:val="clear" w:color="auto" w:fill="auto"/>
            <w:vAlign w:val="center"/>
          </w:tcPr>
          <w:p w14:paraId="0F09F858" w14:textId="77777777" w:rsidR="00703283" w:rsidRDefault="00703283" w:rsidP="00703283">
            <w:pPr>
              <w:snapToGrid w:val="0"/>
              <w:jc w:val="left"/>
            </w:pPr>
            <w:r>
              <w:t>$</w:t>
            </w:r>
          </w:p>
        </w:tc>
      </w:tr>
      <w:tr w:rsidR="00703283" w14:paraId="1216FCC1" w14:textId="77777777" w:rsidTr="00B169E1">
        <w:trPr>
          <w:gridAfter w:val="1"/>
          <w:wAfter w:w="10" w:type="dxa"/>
          <w:trHeight w:val="454"/>
        </w:trPr>
        <w:tc>
          <w:tcPr>
            <w:tcW w:w="4949" w:type="dxa"/>
            <w:tcBorders>
              <w:top w:val="single" w:sz="4" w:space="0" w:color="C0C0C0"/>
              <w:bottom w:val="single" w:sz="4" w:space="0" w:color="C0C0C0"/>
            </w:tcBorders>
            <w:shd w:val="clear" w:color="auto" w:fill="auto"/>
            <w:vAlign w:val="center"/>
          </w:tcPr>
          <w:p w14:paraId="58E4579E" w14:textId="77777777" w:rsidR="00703283" w:rsidRDefault="00703283" w:rsidP="00703283">
            <w:pPr>
              <w:snapToGrid w:val="0"/>
              <w:jc w:val="left"/>
            </w:pPr>
            <w:r>
              <w:t>Personal loans</w:t>
            </w:r>
          </w:p>
        </w:tc>
        <w:tc>
          <w:tcPr>
            <w:tcW w:w="2476" w:type="dxa"/>
            <w:tcBorders>
              <w:top w:val="single" w:sz="4" w:space="0" w:color="C0C0C0"/>
              <w:left w:val="single" w:sz="4" w:space="0" w:color="C0C0C0"/>
              <w:bottom w:val="single" w:sz="4" w:space="0" w:color="C0C0C0"/>
            </w:tcBorders>
            <w:shd w:val="clear" w:color="auto" w:fill="auto"/>
            <w:vAlign w:val="center"/>
          </w:tcPr>
          <w:p w14:paraId="59C2C674" w14:textId="77777777" w:rsidR="00703283" w:rsidRDefault="00703283" w:rsidP="00703283">
            <w:pPr>
              <w:snapToGrid w:val="0"/>
              <w:jc w:val="left"/>
            </w:pPr>
            <w:r>
              <w:t>$</w:t>
            </w:r>
          </w:p>
        </w:tc>
        <w:tc>
          <w:tcPr>
            <w:tcW w:w="2475" w:type="dxa"/>
            <w:tcBorders>
              <w:top w:val="single" w:sz="4" w:space="0" w:color="C0C0C0"/>
              <w:left w:val="single" w:sz="4" w:space="0" w:color="C0C0C0"/>
              <w:bottom w:val="single" w:sz="4" w:space="0" w:color="C0C0C0"/>
            </w:tcBorders>
            <w:shd w:val="clear" w:color="auto" w:fill="auto"/>
            <w:vAlign w:val="center"/>
          </w:tcPr>
          <w:p w14:paraId="2B9712CE" w14:textId="77777777" w:rsidR="00703283" w:rsidRDefault="00703283" w:rsidP="00703283">
            <w:pPr>
              <w:snapToGrid w:val="0"/>
              <w:jc w:val="left"/>
            </w:pPr>
            <w:r>
              <w:t>$</w:t>
            </w:r>
          </w:p>
        </w:tc>
      </w:tr>
      <w:tr w:rsidR="00703283" w14:paraId="5A0F5320" w14:textId="77777777" w:rsidTr="00B169E1">
        <w:trPr>
          <w:gridAfter w:val="1"/>
          <w:wAfter w:w="10" w:type="dxa"/>
          <w:trHeight w:val="454"/>
        </w:trPr>
        <w:tc>
          <w:tcPr>
            <w:tcW w:w="4949" w:type="dxa"/>
            <w:tcBorders>
              <w:top w:val="single" w:sz="4" w:space="0" w:color="C0C0C0"/>
              <w:bottom w:val="single" w:sz="4" w:space="0" w:color="C0C0C0"/>
            </w:tcBorders>
            <w:shd w:val="clear" w:color="auto" w:fill="auto"/>
            <w:vAlign w:val="center"/>
          </w:tcPr>
          <w:p w14:paraId="6D2C5BE8" w14:textId="77777777" w:rsidR="00703283" w:rsidRDefault="00703283" w:rsidP="00703283">
            <w:pPr>
              <w:snapToGrid w:val="0"/>
              <w:jc w:val="left"/>
            </w:pPr>
            <w:r>
              <w:t>Investment loans</w:t>
            </w:r>
          </w:p>
        </w:tc>
        <w:tc>
          <w:tcPr>
            <w:tcW w:w="2476" w:type="dxa"/>
            <w:tcBorders>
              <w:top w:val="single" w:sz="4" w:space="0" w:color="C0C0C0"/>
              <w:left w:val="single" w:sz="4" w:space="0" w:color="C0C0C0"/>
              <w:bottom w:val="single" w:sz="4" w:space="0" w:color="C0C0C0"/>
            </w:tcBorders>
            <w:shd w:val="clear" w:color="auto" w:fill="auto"/>
            <w:vAlign w:val="center"/>
          </w:tcPr>
          <w:p w14:paraId="73EC4189" w14:textId="77777777" w:rsidR="00703283" w:rsidRDefault="00703283" w:rsidP="00703283">
            <w:pPr>
              <w:snapToGrid w:val="0"/>
              <w:jc w:val="left"/>
            </w:pPr>
            <w:r>
              <w:t>$</w:t>
            </w:r>
          </w:p>
        </w:tc>
        <w:tc>
          <w:tcPr>
            <w:tcW w:w="2475" w:type="dxa"/>
            <w:tcBorders>
              <w:top w:val="single" w:sz="4" w:space="0" w:color="C0C0C0"/>
              <w:left w:val="single" w:sz="4" w:space="0" w:color="C0C0C0"/>
              <w:bottom w:val="single" w:sz="4" w:space="0" w:color="C0C0C0"/>
            </w:tcBorders>
            <w:shd w:val="clear" w:color="auto" w:fill="auto"/>
            <w:vAlign w:val="center"/>
          </w:tcPr>
          <w:p w14:paraId="475B60CB" w14:textId="77777777" w:rsidR="00703283" w:rsidRDefault="00703283" w:rsidP="00703283">
            <w:pPr>
              <w:snapToGrid w:val="0"/>
              <w:jc w:val="left"/>
            </w:pPr>
            <w:r>
              <w:t>$</w:t>
            </w:r>
          </w:p>
        </w:tc>
      </w:tr>
      <w:tr w:rsidR="00703283" w14:paraId="043CEE38" w14:textId="77777777" w:rsidTr="00B169E1">
        <w:trPr>
          <w:gridAfter w:val="1"/>
          <w:wAfter w:w="10" w:type="dxa"/>
          <w:trHeight w:val="454"/>
        </w:trPr>
        <w:tc>
          <w:tcPr>
            <w:tcW w:w="4949" w:type="dxa"/>
            <w:tcBorders>
              <w:top w:val="single" w:sz="4" w:space="0" w:color="C0C0C0"/>
              <w:bottom w:val="single" w:sz="4" w:space="0" w:color="C0C0C0"/>
            </w:tcBorders>
            <w:shd w:val="clear" w:color="auto" w:fill="auto"/>
            <w:vAlign w:val="center"/>
          </w:tcPr>
          <w:p w14:paraId="048740F3" w14:textId="77777777" w:rsidR="00703283" w:rsidRDefault="00703283" w:rsidP="00703283">
            <w:pPr>
              <w:snapToGrid w:val="0"/>
              <w:jc w:val="left"/>
            </w:pPr>
          </w:p>
        </w:tc>
        <w:tc>
          <w:tcPr>
            <w:tcW w:w="2476" w:type="dxa"/>
            <w:tcBorders>
              <w:top w:val="single" w:sz="4" w:space="0" w:color="C0C0C0"/>
              <w:left w:val="single" w:sz="4" w:space="0" w:color="C0C0C0"/>
              <w:bottom w:val="single" w:sz="4" w:space="0" w:color="C0C0C0"/>
            </w:tcBorders>
            <w:shd w:val="clear" w:color="auto" w:fill="auto"/>
            <w:vAlign w:val="center"/>
          </w:tcPr>
          <w:p w14:paraId="7D774619" w14:textId="77777777" w:rsidR="00703283" w:rsidRDefault="00703283" w:rsidP="00703283">
            <w:pPr>
              <w:snapToGrid w:val="0"/>
              <w:jc w:val="left"/>
            </w:pPr>
            <w:r>
              <w:t>$</w:t>
            </w:r>
          </w:p>
        </w:tc>
        <w:tc>
          <w:tcPr>
            <w:tcW w:w="2475" w:type="dxa"/>
            <w:tcBorders>
              <w:top w:val="single" w:sz="4" w:space="0" w:color="C0C0C0"/>
              <w:left w:val="single" w:sz="4" w:space="0" w:color="C0C0C0"/>
              <w:bottom w:val="single" w:sz="4" w:space="0" w:color="C0C0C0"/>
            </w:tcBorders>
            <w:shd w:val="clear" w:color="auto" w:fill="auto"/>
            <w:vAlign w:val="center"/>
          </w:tcPr>
          <w:p w14:paraId="4373678E" w14:textId="77777777" w:rsidR="00703283" w:rsidRDefault="00703283" w:rsidP="00703283">
            <w:pPr>
              <w:snapToGrid w:val="0"/>
              <w:jc w:val="left"/>
            </w:pPr>
            <w:r>
              <w:t>$</w:t>
            </w:r>
          </w:p>
        </w:tc>
      </w:tr>
      <w:tr w:rsidR="00703283" w14:paraId="018983E7" w14:textId="77777777" w:rsidTr="00B169E1">
        <w:trPr>
          <w:gridAfter w:val="1"/>
          <w:wAfter w:w="10" w:type="dxa"/>
          <w:trHeight w:val="454"/>
        </w:trPr>
        <w:tc>
          <w:tcPr>
            <w:tcW w:w="4949" w:type="dxa"/>
            <w:tcBorders>
              <w:top w:val="single" w:sz="4" w:space="0" w:color="C0C0C0"/>
              <w:bottom w:val="single" w:sz="4" w:space="0" w:color="C0C0C0"/>
            </w:tcBorders>
            <w:shd w:val="clear" w:color="auto" w:fill="auto"/>
            <w:vAlign w:val="center"/>
          </w:tcPr>
          <w:p w14:paraId="51371A77" w14:textId="77777777" w:rsidR="00703283" w:rsidRDefault="00703283" w:rsidP="00703283">
            <w:pPr>
              <w:snapToGrid w:val="0"/>
              <w:jc w:val="left"/>
            </w:pPr>
          </w:p>
        </w:tc>
        <w:tc>
          <w:tcPr>
            <w:tcW w:w="2476" w:type="dxa"/>
            <w:tcBorders>
              <w:top w:val="single" w:sz="4" w:space="0" w:color="C0C0C0"/>
              <w:left w:val="single" w:sz="4" w:space="0" w:color="C0C0C0"/>
              <w:bottom w:val="single" w:sz="4" w:space="0" w:color="C0C0C0"/>
            </w:tcBorders>
            <w:shd w:val="clear" w:color="auto" w:fill="auto"/>
            <w:vAlign w:val="center"/>
          </w:tcPr>
          <w:p w14:paraId="69D5C96E" w14:textId="77777777" w:rsidR="00703283" w:rsidRDefault="00703283" w:rsidP="00703283">
            <w:pPr>
              <w:snapToGrid w:val="0"/>
              <w:jc w:val="left"/>
            </w:pPr>
            <w:r>
              <w:t>$</w:t>
            </w:r>
          </w:p>
        </w:tc>
        <w:tc>
          <w:tcPr>
            <w:tcW w:w="2475" w:type="dxa"/>
            <w:tcBorders>
              <w:top w:val="single" w:sz="4" w:space="0" w:color="C0C0C0"/>
              <w:left w:val="single" w:sz="4" w:space="0" w:color="C0C0C0"/>
              <w:bottom w:val="single" w:sz="4" w:space="0" w:color="C0C0C0"/>
            </w:tcBorders>
            <w:shd w:val="clear" w:color="auto" w:fill="auto"/>
            <w:vAlign w:val="center"/>
          </w:tcPr>
          <w:p w14:paraId="356AB2ED" w14:textId="77777777" w:rsidR="00703283" w:rsidRDefault="00703283" w:rsidP="00703283">
            <w:pPr>
              <w:snapToGrid w:val="0"/>
              <w:jc w:val="left"/>
            </w:pPr>
            <w:r>
              <w:t>$</w:t>
            </w:r>
          </w:p>
        </w:tc>
      </w:tr>
      <w:tr w:rsidR="00703283" w14:paraId="1F8253DA" w14:textId="77777777" w:rsidTr="00B169E1">
        <w:trPr>
          <w:gridAfter w:val="1"/>
          <w:wAfter w:w="10" w:type="dxa"/>
          <w:trHeight w:val="454"/>
        </w:trPr>
        <w:tc>
          <w:tcPr>
            <w:tcW w:w="4949" w:type="dxa"/>
            <w:tcBorders>
              <w:top w:val="single" w:sz="4" w:space="0" w:color="C0C0C0"/>
              <w:bottom w:val="single" w:sz="4" w:space="0" w:color="C0C0C0"/>
            </w:tcBorders>
            <w:shd w:val="clear" w:color="auto" w:fill="auto"/>
            <w:vAlign w:val="center"/>
          </w:tcPr>
          <w:p w14:paraId="732434A0" w14:textId="77777777" w:rsidR="00703283" w:rsidRDefault="00703283" w:rsidP="00703283">
            <w:pPr>
              <w:snapToGrid w:val="0"/>
              <w:jc w:val="left"/>
            </w:pPr>
          </w:p>
        </w:tc>
        <w:tc>
          <w:tcPr>
            <w:tcW w:w="2476" w:type="dxa"/>
            <w:tcBorders>
              <w:top w:val="single" w:sz="4" w:space="0" w:color="C0C0C0"/>
              <w:left w:val="single" w:sz="4" w:space="0" w:color="C0C0C0"/>
              <w:bottom w:val="single" w:sz="4" w:space="0" w:color="C0C0C0"/>
            </w:tcBorders>
            <w:shd w:val="clear" w:color="auto" w:fill="auto"/>
            <w:vAlign w:val="center"/>
          </w:tcPr>
          <w:p w14:paraId="75B65CC5" w14:textId="77777777" w:rsidR="00703283" w:rsidRDefault="00703283" w:rsidP="00703283">
            <w:pPr>
              <w:snapToGrid w:val="0"/>
              <w:jc w:val="left"/>
            </w:pPr>
            <w:r>
              <w:t>$</w:t>
            </w:r>
          </w:p>
        </w:tc>
        <w:tc>
          <w:tcPr>
            <w:tcW w:w="2475" w:type="dxa"/>
            <w:tcBorders>
              <w:top w:val="single" w:sz="4" w:space="0" w:color="C0C0C0"/>
              <w:left w:val="single" w:sz="4" w:space="0" w:color="C0C0C0"/>
              <w:bottom w:val="single" w:sz="4" w:space="0" w:color="C0C0C0"/>
            </w:tcBorders>
            <w:shd w:val="clear" w:color="auto" w:fill="auto"/>
            <w:vAlign w:val="center"/>
          </w:tcPr>
          <w:p w14:paraId="1EC38ADF" w14:textId="77777777" w:rsidR="00703283" w:rsidRDefault="00703283" w:rsidP="00703283">
            <w:pPr>
              <w:snapToGrid w:val="0"/>
              <w:jc w:val="left"/>
            </w:pPr>
            <w:r>
              <w:t>$</w:t>
            </w:r>
          </w:p>
        </w:tc>
      </w:tr>
      <w:tr w:rsidR="00703283" w14:paraId="5FC6B979" w14:textId="77777777" w:rsidTr="00B169E1">
        <w:trPr>
          <w:gridAfter w:val="1"/>
          <w:wAfter w:w="10" w:type="dxa"/>
          <w:trHeight w:val="454"/>
        </w:trPr>
        <w:tc>
          <w:tcPr>
            <w:tcW w:w="4949" w:type="dxa"/>
            <w:tcBorders>
              <w:top w:val="single" w:sz="4" w:space="0" w:color="C0C0C0"/>
              <w:bottom w:val="single" w:sz="4" w:space="0" w:color="C0C0C0"/>
            </w:tcBorders>
            <w:shd w:val="clear" w:color="auto" w:fill="auto"/>
            <w:vAlign w:val="center"/>
          </w:tcPr>
          <w:p w14:paraId="2328BB07" w14:textId="77777777" w:rsidR="00703283" w:rsidRDefault="00703283" w:rsidP="00703283">
            <w:pPr>
              <w:snapToGrid w:val="0"/>
              <w:jc w:val="left"/>
            </w:pPr>
          </w:p>
        </w:tc>
        <w:tc>
          <w:tcPr>
            <w:tcW w:w="2476" w:type="dxa"/>
            <w:tcBorders>
              <w:top w:val="single" w:sz="4" w:space="0" w:color="C0C0C0"/>
              <w:left w:val="single" w:sz="4" w:space="0" w:color="C0C0C0"/>
              <w:bottom w:val="single" w:sz="4" w:space="0" w:color="C0C0C0"/>
            </w:tcBorders>
            <w:shd w:val="clear" w:color="auto" w:fill="auto"/>
            <w:vAlign w:val="center"/>
          </w:tcPr>
          <w:p w14:paraId="515BDFE4" w14:textId="77777777" w:rsidR="00703283" w:rsidRDefault="00703283" w:rsidP="00703283">
            <w:pPr>
              <w:snapToGrid w:val="0"/>
              <w:jc w:val="left"/>
            </w:pPr>
            <w:r>
              <w:t>$</w:t>
            </w:r>
          </w:p>
        </w:tc>
        <w:tc>
          <w:tcPr>
            <w:tcW w:w="2475" w:type="dxa"/>
            <w:tcBorders>
              <w:top w:val="single" w:sz="4" w:space="0" w:color="C0C0C0"/>
              <w:left w:val="single" w:sz="4" w:space="0" w:color="C0C0C0"/>
              <w:bottom w:val="single" w:sz="4" w:space="0" w:color="C0C0C0"/>
            </w:tcBorders>
            <w:shd w:val="clear" w:color="auto" w:fill="auto"/>
            <w:vAlign w:val="center"/>
          </w:tcPr>
          <w:p w14:paraId="61765439" w14:textId="77777777" w:rsidR="00703283" w:rsidRDefault="00703283" w:rsidP="00703283">
            <w:pPr>
              <w:snapToGrid w:val="0"/>
              <w:jc w:val="left"/>
            </w:pPr>
            <w:r>
              <w:t>$</w:t>
            </w:r>
          </w:p>
        </w:tc>
      </w:tr>
      <w:tr w:rsidR="00703283" w14:paraId="1B56FC02" w14:textId="77777777" w:rsidTr="00B169E1">
        <w:trPr>
          <w:gridAfter w:val="1"/>
          <w:wAfter w:w="10" w:type="dxa"/>
          <w:trHeight w:val="454"/>
        </w:trPr>
        <w:tc>
          <w:tcPr>
            <w:tcW w:w="4949" w:type="dxa"/>
            <w:tcBorders>
              <w:top w:val="single" w:sz="4" w:space="0" w:color="C0C0C0"/>
              <w:bottom w:val="single" w:sz="4" w:space="0" w:color="C0C0C0"/>
            </w:tcBorders>
            <w:shd w:val="clear" w:color="auto" w:fill="auto"/>
            <w:vAlign w:val="center"/>
          </w:tcPr>
          <w:p w14:paraId="256AC6DA" w14:textId="77777777" w:rsidR="00703283" w:rsidRDefault="00703283" w:rsidP="00703283">
            <w:pPr>
              <w:snapToGrid w:val="0"/>
              <w:jc w:val="left"/>
            </w:pPr>
          </w:p>
        </w:tc>
        <w:tc>
          <w:tcPr>
            <w:tcW w:w="2476" w:type="dxa"/>
            <w:tcBorders>
              <w:top w:val="single" w:sz="4" w:space="0" w:color="C0C0C0"/>
              <w:left w:val="single" w:sz="4" w:space="0" w:color="C0C0C0"/>
              <w:bottom w:val="single" w:sz="4" w:space="0" w:color="C0C0C0"/>
            </w:tcBorders>
            <w:shd w:val="clear" w:color="auto" w:fill="auto"/>
            <w:vAlign w:val="center"/>
          </w:tcPr>
          <w:p w14:paraId="43D79CA9" w14:textId="77777777" w:rsidR="00703283" w:rsidRDefault="00703283" w:rsidP="00703283">
            <w:pPr>
              <w:snapToGrid w:val="0"/>
              <w:jc w:val="left"/>
            </w:pPr>
            <w:r>
              <w:t>$</w:t>
            </w:r>
          </w:p>
        </w:tc>
        <w:tc>
          <w:tcPr>
            <w:tcW w:w="2475" w:type="dxa"/>
            <w:tcBorders>
              <w:top w:val="single" w:sz="4" w:space="0" w:color="C0C0C0"/>
              <w:left w:val="single" w:sz="4" w:space="0" w:color="C0C0C0"/>
              <w:bottom w:val="single" w:sz="4" w:space="0" w:color="C0C0C0"/>
            </w:tcBorders>
            <w:shd w:val="clear" w:color="auto" w:fill="auto"/>
            <w:vAlign w:val="center"/>
          </w:tcPr>
          <w:p w14:paraId="3280E58D" w14:textId="77777777" w:rsidR="00703283" w:rsidRDefault="00703283" w:rsidP="00703283">
            <w:pPr>
              <w:snapToGrid w:val="0"/>
              <w:jc w:val="left"/>
            </w:pPr>
            <w:r>
              <w:t>$</w:t>
            </w:r>
          </w:p>
        </w:tc>
      </w:tr>
      <w:tr w:rsidR="00703283" w14:paraId="70FBE7CA" w14:textId="77777777" w:rsidTr="00B169E1">
        <w:trPr>
          <w:gridAfter w:val="1"/>
          <w:wAfter w:w="10" w:type="dxa"/>
          <w:trHeight w:val="454"/>
        </w:trPr>
        <w:tc>
          <w:tcPr>
            <w:tcW w:w="4949" w:type="dxa"/>
            <w:tcBorders>
              <w:top w:val="single" w:sz="4" w:space="0" w:color="C0C0C0"/>
              <w:bottom w:val="single" w:sz="4" w:space="0" w:color="C0C0C0"/>
            </w:tcBorders>
            <w:shd w:val="clear" w:color="auto" w:fill="auto"/>
            <w:vAlign w:val="center"/>
          </w:tcPr>
          <w:p w14:paraId="38AA98D6" w14:textId="77777777" w:rsidR="00703283" w:rsidRDefault="00703283" w:rsidP="00703283">
            <w:pPr>
              <w:snapToGrid w:val="0"/>
              <w:jc w:val="left"/>
            </w:pPr>
          </w:p>
        </w:tc>
        <w:tc>
          <w:tcPr>
            <w:tcW w:w="2476" w:type="dxa"/>
            <w:tcBorders>
              <w:top w:val="single" w:sz="4" w:space="0" w:color="C0C0C0"/>
              <w:left w:val="single" w:sz="4" w:space="0" w:color="C0C0C0"/>
              <w:bottom w:val="single" w:sz="4" w:space="0" w:color="C0C0C0"/>
            </w:tcBorders>
            <w:shd w:val="clear" w:color="auto" w:fill="auto"/>
            <w:vAlign w:val="center"/>
          </w:tcPr>
          <w:p w14:paraId="2A5800ED" w14:textId="77777777" w:rsidR="00703283" w:rsidRDefault="00703283" w:rsidP="00703283">
            <w:pPr>
              <w:snapToGrid w:val="0"/>
              <w:jc w:val="left"/>
            </w:pPr>
            <w:r>
              <w:t>$</w:t>
            </w:r>
          </w:p>
        </w:tc>
        <w:tc>
          <w:tcPr>
            <w:tcW w:w="2475" w:type="dxa"/>
            <w:tcBorders>
              <w:top w:val="single" w:sz="4" w:space="0" w:color="C0C0C0"/>
              <w:left w:val="single" w:sz="4" w:space="0" w:color="C0C0C0"/>
              <w:bottom w:val="single" w:sz="4" w:space="0" w:color="C0C0C0"/>
            </w:tcBorders>
            <w:shd w:val="clear" w:color="auto" w:fill="auto"/>
            <w:vAlign w:val="center"/>
          </w:tcPr>
          <w:p w14:paraId="09564AF3" w14:textId="77777777" w:rsidR="00703283" w:rsidRDefault="00703283" w:rsidP="00703283">
            <w:pPr>
              <w:snapToGrid w:val="0"/>
              <w:jc w:val="left"/>
            </w:pPr>
            <w:r>
              <w:t>$</w:t>
            </w:r>
          </w:p>
        </w:tc>
      </w:tr>
      <w:tr w:rsidR="00703283" w14:paraId="56594617" w14:textId="77777777" w:rsidTr="00B169E1">
        <w:trPr>
          <w:trHeight w:val="454"/>
        </w:trPr>
        <w:tc>
          <w:tcPr>
            <w:tcW w:w="4949" w:type="dxa"/>
            <w:tcBorders>
              <w:top w:val="single" w:sz="4" w:space="0" w:color="C0C0C0"/>
              <w:bottom w:val="single" w:sz="4" w:space="0" w:color="C0C0C0"/>
            </w:tcBorders>
            <w:shd w:val="clear" w:color="auto" w:fill="auto"/>
            <w:vAlign w:val="center"/>
          </w:tcPr>
          <w:p w14:paraId="731FB6A2" w14:textId="77777777" w:rsidR="00703283" w:rsidRDefault="00703283" w:rsidP="00703283">
            <w:pPr>
              <w:jc w:val="left"/>
              <w:rPr>
                <w:b/>
              </w:rPr>
            </w:pPr>
            <w:r>
              <w:rPr>
                <w:b/>
              </w:rPr>
              <w:t>Total expenses</w:t>
            </w:r>
          </w:p>
        </w:tc>
        <w:tc>
          <w:tcPr>
            <w:tcW w:w="2476" w:type="dxa"/>
            <w:tcBorders>
              <w:top w:val="single" w:sz="4" w:space="0" w:color="C0C0C0"/>
              <w:left w:val="single" w:sz="4" w:space="0" w:color="C0C0C0"/>
              <w:bottom w:val="single" w:sz="4" w:space="0" w:color="C0C0C0"/>
            </w:tcBorders>
            <w:shd w:val="clear" w:color="auto" w:fill="auto"/>
            <w:vAlign w:val="center"/>
          </w:tcPr>
          <w:p w14:paraId="7625C1D0" w14:textId="77777777" w:rsidR="00703283" w:rsidRDefault="00703283" w:rsidP="00703283">
            <w:pPr>
              <w:jc w:val="left"/>
              <w:rPr>
                <w:b/>
              </w:rPr>
            </w:pPr>
            <w:r>
              <w:rPr>
                <w:b/>
              </w:rPr>
              <w:t>$</w:t>
            </w:r>
          </w:p>
        </w:tc>
        <w:tc>
          <w:tcPr>
            <w:tcW w:w="2485" w:type="dxa"/>
            <w:gridSpan w:val="2"/>
            <w:tcBorders>
              <w:top w:val="single" w:sz="4" w:space="0" w:color="C0C0C0"/>
              <w:left w:val="single" w:sz="4" w:space="0" w:color="C0C0C0"/>
              <w:bottom w:val="single" w:sz="4" w:space="0" w:color="C0C0C0"/>
            </w:tcBorders>
            <w:shd w:val="clear" w:color="auto" w:fill="auto"/>
            <w:vAlign w:val="center"/>
          </w:tcPr>
          <w:p w14:paraId="1FFBD027" w14:textId="77777777" w:rsidR="00703283" w:rsidRDefault="00703283" w:rsidP="00703283">
            <w:pPr>
              <w:jc w:val="left"/>
              <w:rPr>
                <w:b/>
              </w:rPr>
            </w:pPr>
            <w:r>
              <w:rPr>
                <w:b/>
              </w:rPr>
              <w:t>$</w:t>
            </w:r>
          </w:p>
        </w:tc>
      </w:tr>
      <w:tr w:rsidR="00703283" w14:paraId="665A1408" w14:textId="77777777" w:rsidTr="00B169E1">
        <w:trPr>
          <w:trHeight w:val="397"/>
        </w:trPr>
        <w:tc>
          <w:tcPr>
            <w:tcW w:w="4949" w:type="dxa"/>
            <w:tcBorders>
              <w:top w:val="single" w:sz="4" w:space="0" w:color="FFFFFF"/>
              <w:left w:val="single" w:sz="4" w:space="0" w:color="FFFFFF"/>
              <w:bottom w:val="single" w:sz="4" w:space="0" w:color="FFFFFF"/>
            </w:tcBorders>
            <w:shd w:val="clear" w:color="auto" w:fill="4EBFC7"/>
            <w:vAlign w:val="center"/>
          </w:tcPr>
          <w:p w14:paraId="71049383" w14:textId="77777777" w:rsidR="00703283" w:rsidRDefault="00703283" w:rsidP="00703283">
            <w:pPr>
              <w:pStyle w:val="TableHeaderOther"/>
              <w:snapToGrid w:val="0"/>
              <w:jc w:val="left"/>
            </w:pPr>
          </w:p>
        </w:tc>
        <w:tc>
          <w:tcPr>
            <w:tcW w:w="2476" w:type="dxa"/>
            <w:tcBorders>
              <w:top w:val="single" w:sz="4" w:space="0" w:color="FFFFFF"/>
              <w:left w:val="single" w:sz="4" w:space="0" w:color="FFFFFF"/>
              <w:bottom w:val="single" w:sz="4" w:space="0" w:color="FFFFFF"/>
            </w:tcBorders>
            <w:shd w:val="clear" w:color="auto" w:fill="4EBFC7"/>
            <w:vAlign w:val="center"/>
          </w:tcPr>
          <w:p w14:paraId="4D16AC41" w14:textId="77777777" w:rsidR="00703283" w:rsidRDefault="00703283" w:rsidP="00703283">
            <w:pPr>
              <w:pStyle w:val="TableHeaderOther"/>
              <w:snapToGrid w:val="0"/>
            </w:pPr>
          </w:p>
        </w:tc>
        <w:tc>
          <w:tcPr>
            <w:tcW w:w="2485" w:type="dxa"/>
            <w:gridSpan w:val="2"/>
            <w:tcBorders>
              <w:top w:val="single" w:sz="4" w:space="0" w:color="FFFFFF"/>
              <w:left w:val="single" w:sz="4" w:space="0" w:color="FFFFFF"/>
              <w:bottom w:val="single" w:sz="4" w:space="0" w:color="FFFFFF"/>
              <w:right w:val="single" w:sz="4" w:space="0" w:color="FFFFFF"/>
            </w:tcBorders>
            <w:shd w:val="clear" w:color="auto" w:fill="4EBFC7"/>
            <w:vAlign w:val="center"/>
          </w:tcPr>
          <w:p w14:paraId="12A4EA11" w14:textId="77777777" w:rsidR="00703283" w:rsidRDefault="00703283" w:rsidP="00703283">
            <w:pPr>
              <w:pStyle w:val="TableHeaderOther"/>
              <w:snapToGrid w:val="0"/>
            </w:pPr>
          </w:p>
        </w:tc>
      </w:tr>
      <w:tr w:rsidR="00703283" w14:paraId="339C2550" w14:textId="77777777" w:rsidTr="00B169E1">
        <w:trPr>
          <w:trHeight w:val="454"/>
        </w:trPr>
        <w:tc>
          <w:tcPr>
            <w:tcW w:w="4949" w:type="dxa"/>
            <w:tcBorders>
              <w:top w:val="single" w:sz="4" w:space="0" w:color="C0C0C0"/>
              <w:bottom w:val="single" w:sz="4" w:space="0" w:color="C0C0C0"/>
            </w:tcBorders>
            <w:shd w:val="clear" w:color="auto" w:fill="auto"/>
            <w:vAlign w:val="center"/>
          </w:tcPr>
          <w:p w14:paraId="41823D6B" w14:textId="77777777" w:rsidR="00703283" w:rsidRDefault="00703283" w:rsidP="00703283">
            <w:pPr>
              <w:jc w:val="left"/>
              <w:rPr>
                <w:b/>
              </w:rPr>
            </w:pPr>
            <w:r>
              <w:rPr>
                <w:b/>
              </w:rPr>
              <w:t>Gross annual surplus cash flow</w:t>
            </w:r>
          </w:p>
        </w:tc>
        <w:tc>
          <w:tcPr>
            <w:tcW w:w="2476" w:type="dxa"/>
            <w:tcBorders>
              <w:top w:val="single" w:sz="4" w:space="0" w:color="C0C0C0"/>
              <w:left w:val="single" w:sz="4" w:space="0" w:color="C0C0C0"/>
              <w:bottom w:val="single" w:sz="4" w:space="0" w:color="C0C0C0"/>
            </w:tcBorders>
            <w:shd w:val="clear" w:color="auto" w:fill="auto"/>
            <w:vAlign w:val="center"/>
          </w:tcPr>
          <w:p w14:paraId="06688E0F" w14:textId="77777777" w:rsidR="00703283" w:rsidRDefault="00703283" w:rsidP="00703283">
            <w:pPr>
              <w:jc w:val="left"/>
              <w:rPr>
                <w:b/>
              </w:rPr>
            </w:pPr>
            <w:r>
              <w:rPr>
                <w:b/>
              </w:rPr>
              <w:t>$</w:t>
            </w:r>
          </w:p>
        </w:tc>
        <w:tc>
          <w:tcPr>
            <w:tcW w:w="2485" w:type="dxa"/>
            <w:gridSpan w:val="2"/>
            <w:tcBorders>
              <w:top w:val="single" w:sz="4" w:space="0" w:color="C0C0C0"/>
              <w:left w:val="single" w:sz="4" w:space="0" w:color="C0C0C0"/>
              <w:bottom w:val="single" w:sz="4" w:space="0" w:color="C0C0C0"/>
            </w:tcBorders>
            <w:shd w:val="clear" w:color="auto" w:fill="auto"/>
            <w:vAlign w:val="center"/>
          </w:tcPr>
          <w:p w14:paraId="5A1EA135" w14:textId="77777777" w:rsidR="00703283" w:rsidRDefault="00703283" w:rsidP="00703283">
            <w:pPr>
              <w:snapToGrid w:val="0"/>
              <w:jc w:val="left"/>
              <w:rPr>
                <w:b/>
              </w:rPr>
            </w:pPr>
          </w:p>
        </w:tc>
      </w:tr>
    </w:tbl>
    <w:p w14:paraId="4EEE724D" w14:textId="77777777" w:rsidR="00440C6A" w:rsidRDefault="00440C6A">
      <w:pPr>
        <w:rPr>
          <w:sz w:val="2"/>
          <w:szCs w:val="2"/>
        </w:rPr>
      </w:pPr>
      <w:r>
        <w:rPr>
          <w:i/>
        </w:rPr>
        <w:t xml:space="preserve">Further expense details can be collected via the </w:t>
      </w:r>
      <w:r>
        <w:rPr>
          <w:b/>
          <w:i/>
        </w:rPr>
        <w:t>Detailed expense analysis</w:t>
      </w:r>
      <w:r>
        <w:rPr>
          <w:i/>
        </w:rPr>
        <w:t xml:space="preserve"> section if required.</w:t>
      </w:r>
    </w:p>
    <w:p w14:paraId="58717D39" w14:textId="77777777" w:rsidR="00440C6A" w:rsidRDefault="00440C6A">
      <w:pPr>
        <w:pageBreakBefore/>
        <w:rPr>
          <w:sz w:val="2"/>
          <w:szCs w:val="2"/>
        </w:rPr>
      </w:pPr>
    </w:p>
    <w:p w14:paraId="642C6126" w14:textId="77777777" w:rsidR="00440C6A" w:rsidRDefault="00062916">
      <w:pPr>
        <w:rPr>
          <w:sz w:val="2"/>
          <w:szCs w:val="2"/>
          <w:lang w:eastAsia="en-AU"/>
        </w:rPr>
      </w:pPr>
      <w:r>
        <w:rPr>
          <w:noProof/>
        </w:rPr>
        <mc:AlternateContent>
          <mc:Choice Requires="wps">
            <w:drawing>
              <wp:anchor distT="0" distB="0" distL="114935" distR="114935" simplePos="0" relativeHeight="251652608" behindDoc="1" locked="0" layoutInCell="1" allowOverlap="1" wp14:anchorId="4D27A875" wp14:editId="07777777">
                <wp:simplePos x="0" y="0"/>
                <wp:positionH relativeFrom="column">
                  <wp:posOffset>-363220</wp:posOffset>
                </wp:positionH>
                <wp:positionV relativeFrom="page">
                  <wp:posOffset>218440</wp:posOffset>
                </wp:positionV>
                <wp:extent cx="264160" cy="266700"/>
                <wp:effectExtent l="8255" t="8890" r="3810" b="635"/>
                <wp:wrapNone/>
                <wp:docPr id="17"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160" cy="26670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338A720" w14:textId="77777777" w:rsidR="00440C6A" w:rsidRDefault="00440C6A">
                            <w:pPr>
                              <w:pStyle w:val="BodyText"/>
                              <w:rPr>
                                <w:rFonts w:ascii="Calibri" w:eastAsia="Times New Roman" w:hAnsi="Calibri" w:cs="Calibri"/>
                                <w:b/>
                                <w:color w:val="FFFFFF"/>
                                <w:sz w:val="2"/>
                                <w:szCs w:val="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27A875" id="Text Box 10" o:spid="_x0000_s1038" type="#_x0000_t202" style="position:absolute;left:0;text-align:left;margin-left:-28.6pt;margin-top:17.2pt;width:20.8pt;height:21pt;z-index:-251663872;visibility:visible;mso-wrap-style:square;mso-width-percent:0;mso-height-percent:0;mso-wrap-distance-left:9.05pt;mso-wrap-distance-top:0;mso-wrap-distance-right:9.05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" stroked="f">
                <v:fill opacity="0"/>
                <v:textbox inset="0,0,0,0">
                  <w:txbxContent>
                    <w:p w14:paraId="5338A720" w14:textId="77777777" w:rsidR="00440C6A" w:rsidRDefault="00440C6A">
                      <w:pPr>
                        <w:pStyle w:val="BodyText"/>
                        <w:rPr>
                          <w:rFonts w:ascii="Calibri" w:eastAsia="Times New Roman" w:hAnsi="Calibri" w:cs="Calibri"/>
                          <w:b/>
                          <w:color w:val="FFFFFF"/>
                          <w:sz w:val="2"/>
                          <w:szCs w:val="2"/>
                        </w:rPr>
                      </w:pPr>
                    </w:p>
                  </w:txbxContent>
                </v:textbox>
                <w10:wrap anchory="page"/>
              </v:shape>
            </w:pict>
          </mc:Fallback>
        </mc:AlternateContent>
      </w:r>
    </w:p>
    <w:p w14:paraId="3F651C5B" w14:textId="77777777" w:rsidR="00703283" w:rsidRDefault="00703283" w:rsidP="00703283">
      <w:pPr>
        <w:pStyle w:val="Level1"/>
      </w:pPr>
      <w:r>
        <w:t xml:space="preserve">Investment </w:t>
      </w:r>
      <w:r>
        <w:rPr>
          <w:lang w:val="en-US"/>
        </w:rPr>
        <w:t>considerations</w:t>
      </w:r>
    </w:p>
    <w:tbl>
      <w:tblPr>
        <w:tblW w:w="0" w:type="auto"/>
        <w:tblInd w:w="108" w:type="dxa"/>
        <w:tblLayout w:type="fixed"/>
        <w:tblLook w:val="0000" w:firstRow="0" w:lastRow="0" w:firstColumn="0" w:lastColumn="0" w:noHBand="0" w:noVBand="0"/>
      </w:tblPr>
      <w:tblGrid>
        <w:gridCol w:w="968"/>
        <w:gridCol w:w="968"/>
        <w:gridCol w:w="7968"/>
      </w:tblGrid>
      <w:tr w:rsidR="00703283" w14:paraId="37A3B7CD" w14:textId="77777777" w:rsidTr="00291D4A">
        <w:trPr>
          <w:trHeight w:val="397"/>
        </w:trPr>
        <w:tc>
          <w:tcPr>
            <w:tcW w:w="968" w:type="dxa"/>
            <w:tcBorders>
              <w:top w:val="single" w:sz="4" w:space="0" w:color="FFFFFF"/>
              <w:left w:val="single" w:sz="4" w:space="0" w:color="FFFFFF"/>
              <w:bottom w:val="single" w:sz="4" w:space="0" w:color="FFFFFF"/>
            </w:tcBorders>
            <w:shd w:val="clear" w:color="auto" w:fill="4EBFC7"/>
            <w:vAlign w:val="center"/>
          </w:tcPr>
          <w:p w14:paraId="334265A5" w14:textId="77777777" w:rsidR="00703283" w:rsidRDefault="00703283" w:rsidP="00291D4A">
            <w:pPr>
              <w:pStyle w:val="TableHeaderOther"/>
            </w:pPr>
            <w:r>
              <w:t>Client 1</w:t>
            </w:r>
          </w:p>
        </w:tc>
        <w:tc>
          <w:tcPr>
            <w:tcW w:w="968" w:type="dxa"/>
            <w:tcBorders>
              <w:top w:val="single" w:sz="4" w:space="0" w:color="FFFFFF"/>
              <w:left w:val="single" w:sz="4" w:space="0" w:color="FFFFFF"/>
              <w:bottom w:val="single" w:sz="4" w:space="0" w:color="FFFFFF"/>
            </w:tcBorders>
            <w:shd w:val="clear" w:color="auto" w:fill="4EBFC7"/>
            <w:vAlign w:val="center"/>
          </w:tcPr>
          <w:p w14:paraId="2D6E43E4" w14:textId="77777777" w:rsidR="00703283" w:rsidRDefault="00703283" w:rsidP="00291D4A">
            <w:pPr>
              <w:pStyle w:val="TableHeaderOther"/>
            </w:pPr>
            <w:r>
              <w:t>Client 2</w:t>
            </w:r>
          </w:p>
        </w:tc>
        <w:tc>
          <w:tcPr>
            <w:tcW w:w="7968" w:type="dxa"/>
            <w:tcBorders>
              <w:top w:val="single" w:sz="4" w:space="0" w:color="FFFFFF"/>
              <w:left w:val="single" w:sz="4" w:space="0" w:color="FFFFFF"/>
              <w:bottom w:val="single" w:sz="4" w:space="0" w:color="FFFFFF"/>
              <w:right w:val="single" w:sz="4" w:space="0" w:color="FFFFFF"/>
            </w:tcBorders>
            <w:shd w:val="clear" w:color="auto" w:fill="4EBFC7"/>
            <w:vAlign w:val="center"/>
          </w:tcPr>
          <w:p w14:paraId="2AEAF47F" w14:textId="77777777" w:rsidR="00703283" w:rsidRDefault="00703283" w:rsidP="00291D4A">
            <w:pPr>
              <w:pStyle w:val="TableHeaderOther"/>
              <w:snapToGrid w:val="0"/>
            </w:pPr>
          </w:p>
        </w:tc>
      </w:tr>
      <w:tr w:rsidR="00703283" w14:paraId="3D9799EA" w14:textId="77777777" w:rsidTr="00291D4A">
        <w:trPr>
          <w:trHeight w:val="397"/>
        </w:trPr>
        <w:tc>
          <w:tcPr>
            <w:tcW w:w="9904" w:type="dxa"/>
            <w:gridSpan w:val="3"/>
            <w:tcBorders>
              <w:top w:val="single" w:sz="4" w:space="0" w:color="C0C0C0"/>
              <w:bottom w:val="single" w:sz="4" w:space="0" w:color="C0C0C0"/>
            </w:tcBorders>
            <w:shd w:val="clear" w:color="auto" w:fill="auto"/>
            <w:vAlign w:val="center"/>
          </w:tcPr>
          <w:p w14:paraId="21EC842B" w14:textId="77777777" w:rsidR="00703283" w:rsidRDefault="00703283" w:rsidP="00291D4A">
            <w:pPr>
              <w:jc w:val="left"/>
              <w:rPr>
                <w:rFonts w:ascii="Wingdings" w:eastAsia="Wingdings" w:hAnsi="Wingdings" w:cs="Wingdings"/>
                <w:sz w:val="28"/>
                <w:szCs w:val="28"/>
              </w:rPr>
            </w:pPr>
            <w:r>
              <w:t>Do you have a preference to access specific investments?</w:t>
            </w:r>
          </w:p>
        </w:tc>
      </w:tr>
      <w:tr w:rsidR="00703283" w14:paraId="75036CA9" w14:textId="77777777" w:rsidTr="00291D4A">
        <w:trPr>
          <w:trHeight w:val="397"/>
        </w:trPr>
        <w:tc>
          <w:tcPr>
            <w:tcW w:w="968" w:type="dxa"/>
            <w:tcBorders>
              <w:top w:val="single" w:sz="4" w:space="0" w:color="C0C0C0"/>
              <w:bottom w:val="single" w:sz="4" w:space="0" w:color="C0C0C0"/>
            </w:tcBorders>
            <w:shd w:val="clear" w:color="auto" w:fill="auto"/>
            <w:vAlign w:val="center"/>
          </w:tcPr>
          <w:p w14:paraId="76BF8D0F" w14:textId="77777777" w:rsidR="00703283" w:rsidRDefault="00703283" w:rsidP="00291D4A">
            <w:pPr>
              <w:jc w:val="center"/>
              <w:rPr>
                <w:rFonts w:ascii="Wingdings" w:eastAsia="Wingdings" w:hAnsi="Wingdings" w:cs="Wingdings"/>
                <w:sz w:val="28"/>
                <w:szCs w:val="28"/>
              </w:rPr>
            </w:pPr>
            <w:r>
              <w:rPr>
                <w:rFonts w:ascii="Wingdings" w:eastAsia="Wingdings" w:hAnsi="Wingdings" w:cs="Wingdings"/>
                <w:sz w:val="28"/>
                <w:szCs w:val="28"/>
              </w:rPr>
              <w:t></w:t>
            </w:r>
          </w:p>
        </w:tc>
        <w:tc>
          <w:tcPr>
            <w:tcW w:w="968" w:type="dxa"/>
            <w:tcBorders>
              <w:top w:val="single" w:sz="4" w:space="0" w:color="C0C0C0"/>
              <w:left w:val="single" w:sz="4" w:space="0" w:color="C0C0C0"/>
              <w:bottom w:val="single" w:sz="4" w:space="0" w:color="C0C0C0"/>
            </w:tcBorders>
            <w:shd w:val="clear" w:color="auto" w:fill="auto"/>
            <w:vAlign w:val="center"/>
          </w:tcPr>
          <w:p w14:paraId="058D3B2B" w14:textId="77777777" w:rsidR="00703283" w:rsidRDefault="00703283" w:rsidP="00291D4A">
            <w:pPr>
              <w:jc w:val="center"/>
            </w:pPr>
            <w:r>
              <w:rPr>
                <w:rFonts w:ascii="Wingdings" w:eastAsia="Wingdings" w:hAnsi="Wingdings" w:cs="Wingdings"/>
                <w:sz w:val="28"/>
                <w:szCs w:val="28"/>
              </w:rPr>
              <w:t></w:t>
            </w:r>
          </w:p>
        </w:tc>
        <w:tc>
          <w:tcPr>
            <w:tcW w:w="7968" w:type="dxa"/>
            <w:tcBorders>
              <w:top w:val="single" w:sz="4" w:space="0" w:color="C0C0C0"/>
              <w:left w:val="single" w:sz="4" w:space="0" w:color="C0C0C0"/>
              <w:bottom w:val="single" w:sz="4" w:space="0" w:color="C0C0C0"/>
            </w:tcBorders>
            <w:shd w:val="clear" w:color="auto" w:fill="auto"/>
            <w:vAlign w:val="center"/>
          </w:tcPr>
          <w:p w14:paraId="0D2E5969" w14:textId="77777777" w:rsidR="00703283" w:rsidRDefault="00703283" w:rsidP="00291D4A">
            <w:pPr>
              <w:jc w:val="left"/>
              <w:rPr>
                <w:rFonts w:ascii="Wingdings" w:eastAsia="Wingdings" w:hAnsi="Wingdings" w:cs="Wingdings"/>
                <w:sz w:val="28"/>
                <w:szCs w:val="28"/>
              </w:rPr>
            </w:pPr>
            <w:r>
              <w:t>No particular preference</w:t>
            </w:r>
          </w:p>
        </w:tc>
      </w:tr>
      <w:tr w:rsidR="00703283" w14:paraId="7A9EE150" w14:textId="77777777" w:rsidTr="00291D4A">
        <w:trPr>
          <w:trHeight w:val="397"/>
        </w:trPr>
        <w:tc>
          <w:tcPr>
            <w:tcW w:w="968" w:type="dxa"/>
            <w:tcBorders>
              <w:top w:val="single" w:sz="4" w:space="0" w:color="C0C0C0"/>
              <w:bottom w:val="single" w:sz="4" w:space="0" w:color="C0C0C0"/>
            </w:tcBorders>
            <w:shd w:val="clear" w:color="auto" w:fill="auto"/>
            <w:vAlign w:val="center"/>
          </w:tcPr>
          <w:p w14:paraId="2B753A21" w14:textId="77777777" w:rsidR="00703283" w:rsidRDefault="00703283" w:rsidP="00291D4A">
            <w:pPr>
              <w:jc w:val="center"/>
              <w:rPr>
                <w:rFonts w:ascii="Wingdings" w:eastAsia="Wingdings" w:hAnsi="Wingdings" w:cs="Wingdings"/>
                <w:sz w:val="28"/>
                <w:szCs w:val="28"/>
              </w:rPr>
            </w:pPr>
            <w:r>
              <w:rPr>
                <w:rFonts w:ascii="Wingdings" w:eastAsia="Wingdings" w:hAnsi="Wingdings" w:cs="Wingdings"/>
                <w:sz w:val="28"/>
                <w:szCs w:val="28"/>
              </w:rPr>
              <w:t></w:t>
            </w:r>
          </w:p>
        </w:tc>
        <w:tc>
          <w:tcPr>
            <w:tcW w:w="968" w:type="dxa"/>
            <w:tcBorders>
              <w:top w:val="single" w:sz="4" w:space="0" w:color="C0C0C0"/>
              <w:left w:val="single" w:sz="4" w:space="0" w:color="C0C0C0"/>
              <w:bottom w:val="single" w:sz="4" w:space="0" w:color="C0C0C0"/>
            </w:tcBorders>
            <w:shd w:val="clear" w:color="auto" w:fill="auto"/>
            <w:vAlign w:val="center"/>
          </w:tcPr>
          <w:p w14:paraId="17017D46" w14:textId="77777777" w:rsidR="00703283" w:rsidRDefault="00703283" w:rsidP="00291D4A">
            <w:pPr>
              <w:jc w:val="center"/>
            </w:pPr>
            <w:r>
              <w:rPr>
                <w:rFonts w:ascii="Wingdings" w:eastAsia="Wingdings" w:hAnsi="Wingdings" w:cs="Wingdings"/>
                <w:sz w:val="28"/>
                <w:szCs w:val="28"/>
              </w:rPr>
              <w:t></w:t>
            </w:r>
          </w:p>
        </w:tc>
        <w:tc>
          <w:tcPr>
            <w:tcW w:w="7968" w:type="dxa"/>
            <w:tcBorders>
              <w:top w:val="single" w:sz="4" w:space="0" w:color="C0C0C0"/>
              <w:left w:val="single" w:sz="4" w:space="0" w:color="C0C0C0"/>
              <w:bottom w:val="single" w:sz="4" w:space="0" w:color="C0C0C0"/>
            </w:tcBorders>
            <w:shd w:val="clear" w:color="auto" w:fill="auto"/>
            <w:vAlign w:val="center"/>
          </w:tcPr>
          <w:p w14:paraId="02734710" w14:textId="77777777" w:rsidR="00703283" w:rsidRDefault="00703283" w:rsidP="00291D4A">
            <w:pPr>
              <w:jc w:val="left"/>
              <w:rPr>
                <w:rFonts w:ascii="Wingdings" w:eastAsia="Wingdings" w:hAnsi="Wingdings" w:cs="Wingdings"/>
                <w:sz w:val="28"/>
                <w:szCs w:val="28"/>
              </w:rPr>
            </w:pPr>
            <w:r>
              <w:t>Access to direct shares or ETFs</w:t>
            </w:r>
          </w:p>
        </w:tc>
      </w:tr>
      <w:tr w:rsidR="00703283" w14:paraId="3E3CE348" w14:textId="77777777" w:rsidTr="00291D4A">
        <w:trPr>
          <w:trHeight w:val="397"/>
        </w:trPr>
        <w:tc>
          <w:tcPr>
            <w:tcW w:w="968" w:type="dxa"/>
            <w:tcBorders>
              <w:top w:val="single" w:sz="4" w:space="0" w:color="C0C0C0"/>
              <w:bottom w:val="single" w:sz="4" w:space="0" w:color="C0C0C0"/>
            </w:tcBorders>
            <w:shd w:val="clear" w:color="auto" w:fill="auto"/>
            <w:vAlign w:val="center"/>
          </w:tcPr>
          <w:p w14:paraId="6DF605F1" w14:textId="77777777" w:rsidR="00703283" w:rsidRDefault="00703283" w:rsidP="00291D4A">
            <w:pPr>
              <w:jc w:val="center"/>
              <w:rPr>
                <w:rFonts w:ascii="Wingdings" w:eastAsia="Wingdings" w:hAnsi="Wingdings" w:cs="Wingdings"/>
                <w:sz w:val="28"/>
                <w:szCs w:val="28"/>
              </w:rPr>
            </w:pPr>
            <w:r>
              <w:rPr>
                <w:rFonts w:ascii="Wingdings" w:eastAsia="Wingdings" w:hAnsi="Wingdings" w:cs="Wingdings"/>
                <w:sz w:val="28"/>
                <w:szCs w:val="28"/>
              </w:rPr>
              <w:t></w:t>
            </w:r>
          </w:p>
        </w:tc>
        <w:tc>
          <w:tcPr>
            <w:tcW w:w="968" w:type="dxa"/>
            <w:tcBorders>
              <w:top w:val="single" w:sz="4" w:space="0" w:color="C0C0C0"/>
              <w:left w:val="single" w:sz="4" w:space="0" w:color="C0C0C0"/>
              <w:bottom w:val="single" w:sz="4" w:space="0" w:color="C0C0C0"/>
            </w:tcBorders>
            <w:shd w:val="clear" w:color="auto" w:fill="auto"/>
            <w:vAlign w:val="center"/>
          </w:tcPr>
          <w:p w14:paraId="085B1425" w14:textId="77777777" w:rsidR="00703283" w:rsidRDefault="00703283" w:rsidP="00291D4A">
            <w:pPr>
              <w:jc w:val="center"/>
            </w:pPr>
            <w:r>
              <w:rPr>
                <w:rFonts w:ascii="Wingdings" w:eastAsia="Wingdings" w:hAnsi="Wingdings" w:cs="Wingdings"/>
                <w:sz w:val="28"/>
                <w:szCs w:val="28"/>
              </w:rPr>
              <w:t></w:t>
            </w:r>
          </w:p>
        </w:tc>
        <w:tc>
          <w:tcPr>
            <w:tcW w:w="7968" w:type="dxa"/>
            <w:tcBorders>
              <w:top w:val="single" w:sz="4" w:space="0" w:color="C0C0C0"/>
              <w:left w:val="single" w:sz="4" w:space="0" w:color="C0C0C0"/>
              <w:bottom w:val="single" w:sz="4" w:space="0" w:color="C0C0C0"/>
            </w:tcBorders>
            <w:shd w:val="clear" w:color="auto" w:fill="auto"/>
            <w:vAlign w:val="center"/>
          </w:tcPr>
          <w:p w14:paraId="675F0756" w14:textId="77777777" w:rsidR="00703283" w:rsidRDefault="00703283" w:rsidP="00291D4A">
            <w:pPr>
              <w:jc w:val="left"/>
              <w:rPr>
                <w:rFonts w:ascii="Wingdings 2" w:eastAsia="Wingdings 2" w:hAnsi="Wingdings 2" w:cs="Wingdings 2"/>
                <w:b/>
                <w:sz w:val="28"/>
                <w:szCs w:val="28"/>
              </w:rPr>
            </w:pPr>
            <w:r>
              <w:t>Access to alternative investments</w:t>
            </w:r>
          </w:p>
        </w:tc>
      </w:tr>
      <w:tr w:rsidR="00703283" w14:paraId="1B10F6D5" w14:textId="77777777" w:rsidTr="00291D4A">
        <w:trPr>
          <w:trHeight w:val="397"/>
        </w:trPr>
        <w:tc>
          <w:tcPr>
            <w:tcW w:w="968" w:type="dxa"/>
            <w:tcBorders>
              <w:top w:val="single" w:sz="4" w:space="0" w:color="C0C0C0"/>
              <w:bottom w:val="single" w:sz="4" w:space="0" w:color="C0C0C0"/>
            </w:tcBorders>
            <w:shd w:val="clear" w:color="auto" w:fill="auto"/>
            <w:vAlign w:val="center"/>
          </w:tcPr>
          <w:p w14:paraId="30C0A720" w14:textId="77777777" w:rsidR="00703283" w:rsidRDefault="00703283" w:rsidP="00291D4A">
            <w:pPr>
              <w:jc w:val="center"/>
              <w:rPr>
                <w:rFonts w:ascii="Wingdings 2" w:eastAsia="Wingdings 2" w:hAnsi="Wingdings 2" w:cs="Wingdings 2"/>
                <w:b/>
                <w:sz w:val="28"/>
                <w:szCs w:val="28"/>
              </w:rPr>
            </w:pPr>
            <w:r>
              <w:rPr>
                <w:rFonts w:ascii="Wingdings" w:eastAsia="Wingdings" w:hAnsi="Wingdings" w:cs="Wingdings"/>
                <w:sz w:val="28"/>
                <w:szCs w:val="28"/>
              </w:rPr>
              <w:t></w:t>
            </w:r>
          </w:p>
        </w:tc>
        <w:tc>
          <w:tcPr>
            <w:tcW w:w="968" w:type="dxa"/>
            <w:tcBorders>
              <w:top w:val="single" w:sz="4" w:space="0" w:color="C0C0C0"/>
              <w:left w:val="single" w:sz="4" w:space="0" w:color="C0C0C0"/>
              <w:bottom w:val="single" w:sz="4" w:space="0" w:color="C0C0C0"/>
            </w:tcBorders>
            <w:shd w:val="clear" w:color="auto" w:fill="auto"/>
            <w:vAlign w:val="center"/>
          </w:tcPr>
          <w:p w14:paraId="2833A7A8" w14:textId="77777777" w:rsidR="00703283" w:rsidRDefault="00703283" w:rsidP="00291D4A">
            <w:pPr>
              <w:jc w:val="center"/>
            </w:pPr>
            <w:r>
              <w:rPr>
                <w:rFonts w:ascii="Wingdings" w:eastAsia="Wingdings" w:hAnsi="Wingdings" w:cs="Wingdings"/>
                <w:sz w:val="28"/>
                <w:szCs w:val="28"/>
              </w:rPr>
              <w:t></w:t>
            </w:r>
          </w:p>
        </w:tc>
        <w:tc>
          <w:tcPr>
            <w:tcW w:w="7968" w:type="dxa"/>
            <w:tcBorders>
              <w:top w:val="single" w:sz="4" w:space="0" w:color="C0C0C0"/>
              <w:left w:val="single" w:sz="4" w:space="0" w:color="C0C0C0"/>
              <w:bottom w:val="single" w:sz="4" w:space="0" w:color="C0C0C0"/>
            </w:tcBorders>
            <w:shd w:val="clear" w:color="auto" w:fill="auto"/>
            <w:vAlign w:val="center"/>
          </w:tcPr>
          <w:p w14:paraId="405704B3" w14:textId="77777777" w:rsidR="00703283" w:rsidRDefault="00703283" w:rsidP="00291D4A">
            <w:pPr>
              <w:jc w:val="left"/>
              <w:rPr>
                <w:rFonts w:ascii="Wingdings" w:eastAsia="Wingdings" w:hAnsi="Wingdings" w:cs="Wingdings"/>
                <w:sz w:val="28"/>
                <w:szCs w:val="28"/>
              </w:rPr>
            </w:pPr>
            <w:r>
              <w:t>Access to term deposits</w:t>
            </w:r>
          </w:p>
        </w:tc>
      </w:tr>
      <w:tr w:rsidR="00703283" w14:paraId="790ED736" w14:textId="77777777" w:rsidTr="00291D4A">
        <w:trPr>
          <w:trHeight w:val="397"/>
        </w:trPr>
        <w:tc>
          <w:tcPr>
            <w:tcW w:w="968" w:type="dxa"/>
            <w:tcBorders>
              <w:top w:val="single" w:sz="4" w:space="0" w:color="C0C0C0"/>
              <w:bottom w:val="single" w:sz="4" w:space="0" w:color="C0C0C0"/>
            </w:tcBorders>
            <w:shd w:val="clear" w:color="auto" w:fill="auto"/>
            <w:vAlign w:val="center"/>
          </w:tcPr>
          <w:p w14:paraId="3C0E6EFE" w14:textId="77777777" w:rsidR="00703283" w:rsidRDefault="00703283" w:rsidP="00291D4A">
            <w:pPr>
              <w:jc w:val="center"/>
              <w:rPr>
                <w:rFonts w:ascii="Wingdings" w:eastAsia="Wingdings" w:hAnsi="Wingdings" w:cs="Wingdings"/>
                <w:sz w:val="28"/>
                <w:szCs w:val="28"/>
              </w:rPr>
            </w:pPr>
            <w:r>
              <w:rPr>
                <w:rFonts w:ascii="Wingdings" w:eastAsia="Wingdings" w:hAnsi="Wingdings" w:cs="Wingdings"/>
                <w:sz w:val="28"/>
                <w:szCs w:val="28"/>
              </w:rPr>
              <w:t></w:t>
            </w:r>
          </w:p>
        </w:tc>
        <w:tc>
          <w:tcPr>
            <w:tcW w:w="968" w:type="dxa"/>
            <w:tcBorders>
              <w:top w:val="single" w:sz="4" w:space="0" w:color="C0C0C0"/>
              <w:left w:val="single" w:sz="4" w:space="0" w:color="C0C0C0"/>
              <w:bottom w:val="single" w:sz="4" w:space="0" w:color="C0C0C0"/>
            </w:tcBorders>
            <w:shd w:val="clear" w:color="auto" w:fill="auto"/>
            <w:vAlign w:val="center"/>
          </w:tcPr>
          <w:p w14:paraId="7B547A2A" w14:textId="77777777" w:rsidR="00703283" w:rsidRDefault="00703283" w:rsidP="00291D4A">
            <w:pPr>
              <w:jc w:val="center"/>
            </w:pPr>
            <w:r>
              <w:rPr>
                <w:rFonts w:ascii="Wingdings" w:eastAsia="Wingdings" w:hAnsi="Wingdings" w:cs="Wingdings"/>
                <w:sz w:val="28"/>
                <w:szCs w:val="28"/>
              </w:rPr>
              <w:t></w:t>
            </w:r>
          </w:p>
        </w:tc>
        <w:tc>
          <w:tcPr>
            <w:tcW w:w="7968" w:type="dxa"/>
            <w:tcBorders>
              <w:top w:val="single" w:sz="4" w:space="0" w:color="C0C0C0"/>
              <w:left w:val="single" w:sz="4" w:space="0" w:color="C0C0C0"/>
              <w:bottom w:val="single" w:sz="4" w:space="0" w:color="C0C0C0"/>
            </w:tcBorders>
            <w:shd w:val="clear" w:color="auto" w:fill="auto"/>
            <w:vAlign w:val="center"/>
          </w:tcPr>
          <w:p w14:paraId="0F8628EB" w14:textId="77777777" w:rsidR="00703283" w:rsidRDefault="00703283" w:rsidP="00291D4A">
            <w:pPr>
              <w:jc w:val="left"/>
              <w:rPr>
                <w:rFonts w:ascii="Wingdings" w:eastAsia="Wingdings" w:hAnsi="Wingdings" w:cs="Wingdings"/>
                <w:sz w:val="28"/>
                <w:szCs w:val="28"/>
              </w:rPr>
            </w:pPr>
            <w:r>
              <w:t>Access to ethical-socially responsible investments</w:t>
            </w:r>
          </w:p>
        </w:tc>
      </w:tr>
      <w:tr w:rsidR="00703283" w14:paraId="0AA99307" w14:textId="77777777" w:rsidTr="00291D4A">
        <w:trPr>
          <w:trHeight w:val="397"/>
        </w:trPr>
        <w:tc>
          <w:tcPr>
            <w:tcW w:w="968" w:type="dxa"/>
            <w:tcBorders>
              <w:top w:val="single" w:sz="4" w:space="0" w:color="C0C0C0"/>
              <w:bottom w:val="single" w:sz="4" w:space="0" w:color="C0C0C0"/>
            </w:tcBorders>
            <w:shd w:val="clear" w:color="auto" w:fill="auto"/>
            <w:vAlign w:val="center"/>
          </w:tcPr>
          <w:p w14:paraId="5DEE61AA" w14:textId="77777777" w:rsidR="00703283" w:rsidRDefault="00703283" w:rsidP="00291D4A">
            <w:pPr>
              <w:jc w:val="center"/>
              <w:rPr>
                <w:rFonts w:ascii="Wingdings" w:eastAsia="Wingdings" w:hAnsi="Wingdings" w:cs="Wingdings"/>
                <w:sz w:val="28"/>
                <w:szCs w:val="28"/>
              </w:rPr>
            </w:pPr>
            <w:r>
              <w:rPr>
                <w:rFonts w:ascii="Wingdings" w:eastAsia="Wingdings" w:hAnsi="Wingdings" w:cs="Wingdings"/>
                <w:sz w:val="28"/>
                <w:szCs w:val="28"/>
              </w:rPr>
              <w:t></w:t>
            </w:r>
          </w:p>
        </w:tc>
        <w:tc>
          <w:tcPr>
            <w:tcW w:w="968" w:type="dxa"/>
            <w:tcBorders>
              <w:top w:val="single" w:sz="4" w:space="0" w:color="C0C0C0"/>
              <w:left w:val="single" w:sz="4" w:space="0" w:color="C0C0C0"/>
              <w:bottom w:val="single" w:sz="4" w:space="0" w:color="C0C0C0"/>
            </w:tcBorders>
            <w:shd w:val="clear" w:color="auto" w:fill="auto"/>
            <w:vAlign w:val="center"/>
          </w:tcPr>
          <w:p w14:paraId="5A4C4606" w14:textId="77777777" w:rsidR="00703283" w:rsidRDefault="00703283" w:rsidP="00291D4A">
            <w:pPr>
              <w:jc w:val="center"/>
            </w:pPr>
            <w:r>
              <w:rPr>
                <w:rFonts w:ascii="Wingdings" w:eastAsia="Wingdings" w:hAnsi="Wingdings" w:cs="Wingdings"/>
                <w:sz w:val="28"/>
                <w:szCs w:val="28"/>
              </w:rPr>
              <w:t></w:t>
            </w:r>
          </w:p>
        </w:tc>
        <w:tc>
          <w:tcPr>
            <w:tcW w:w="7968" w:type="dxa"/>
            <w:tcBorders>
              <w:top w:val="single" w:sz="4" w:space="0" w:color="C0C0C0"/>
              <w:left w:val="single" w:sz="4" w:space="0" w:color="C0C0C0"/>
              <w:bottom w:val="single" w:sz="4" w:space="0" w:color="C0C0C0"/>
            </w:tcBorders>
            <w:shd w:val="clear" w:color="auto" w:fill="auto"/>
            <w:vAlign w:val="center"/>
          </w:tcPr>
          <w:p w14:paraId="7CAC535B" w14:textId="77777777" w:rsidR="00703283" w:rsidRDefault="00703283" w:rsidP="00291D4A">
            <w:pPr>
              <w:jc w:val="left"/>
              <w:rPr>
                <w:rFonts w:ascii="Wingdings" w:eastAsia="Wingdings" w:hAnsi="Wingdings" w:cs="Wingdings"/>
                <w:sz w:val="28"/>
                <w:szCs w:val="28"/>
              </w:rPr>
            </w:pPr>
            <w:r>
              <w:t>Investment transparency – ability to view the underlying investments</w:t>
            </w:r>
          </w:p>
        </w:tc>
      </w:tr>
      <w:tr w:rsidR="00703283" w14:paraId="67B6EE0F" w14:textId="77777777" w:rsidTr="00291D4A">
        <w:trPr>
          <w:trHeight w:val="397"/>
        </w:trPr>
        <w:tc>
          <w:tcPr>
            <w:tcW w:w="968" w:type="dxa"/>
            <w:tcBorders>
              <w:top w:val="single" w:sz="4" w:space="0" w:color="C0C0C0"/>
              <w:bottom w:val="single" w:sz="4" w:space="0" w:color="C0C0C0"/>
            </w:tcBorders>
            <w:shd w:val="clear" w:color="auto" w:fill="auto"/>
            <w:vAlign w:val="center"/>
          </w:tcPr>
          <w:p w14:paraId="659DE0A3" w14:textId="77777777" w:rsidR="00703283" w:rsidRDefault="00703283" w:rsidP="00291D4A">
            <w:pPr>
              <w:jc w:val="center"/>
              <w:rPr>
                <w:rFonts w:ascii="Wingdings" w:eastAsia="Wingdings" w:hAnsi="Wingdings" w:cs="Wingdings"/>
                <w:sz w:val="28"/>
                <w:szCs w:val="28"/>
              </w:rPr>
            </w:pPr>
            <w:r>
              <w:rPr>
                <w:rFonts w:ascii="Wingdings" w:eastAsia="Wingdings" w:hAnsi="Wingdings" w:cs="Wingdings"/>
                <w:sz w:val="28"/>
                <w:szCs w:val="28"/>
              </w:rPr>
              <w:t></w:t>
            </w:r>
          </w:p>
        </w:tc>
        <w:tc>
          <w:tcPr>
            <w:tcW w:w="968" w:type="dxa"/>
            <w:tcBorders>
              <w:top w:val="single" w:sz="4" w:space="0" w:color="C0C0C0"/>
              <w:left w:val="single" w:sz="4" w:space="0" w:color="C0C0C0"/>
              <w:bottom w:val="single" w:sz="4" w:space="0" w:color="C0C0C0"/>
            </w:tcBorders>
            <w:shd w:val="clear" w:color="auto" w:fill="auto"/>
            <w:vAlign w:val="center"/>
          </w:tcPr>
          <w:p w14:paraId="1767539E" w14:textId="77777777" w:rsidR="00703283" w:rsidRDefault="00703283" w:rsidP="00291D4A">
            <w:pPr>
              <w:jc w:val="center"/>
            </w:pPr>
            <w:r>
              <w:rPr>
                <w:rFonts w:ascii="Wingdings" w:eastAsia="Wingdings" w:hAnsi="Wingdings" w:cs="Wingdings"/>
                <w:sz w:val="28"/>
                <w:szCs w:val="28"/>
              </w:rPr>
              <w:t></w:t>
            </w:r>
          </w:p>
        </w:tc>
        <w:tc>
          <w:tcPr>
            <w:tcW w:w="7968" w:type="dxa"/>
            <w:tcBorders>
              <w:top w:val="single" w:sz="4" w:space="0" w:color="C0C0C0"/>
              <w:left w:val="single" w:sz="4" w:space="0" w:color="C0C0C0"/>
              <w:bottom w:val="single" w:sz="4" w:space="0" w:color="C0C0C0"/>
            </w:tcBorders>
            <w:shd w:val="clear" w:color="auto" w:fill="auto"/>
            <w:vAlign w:val="center"/>
          </w:tcPr>
          <w:p w14:paraId="68EC142D" w14:textId="77777777" w:rsidR="00703283" w:rsidRDefault="00703283" w:rsidP="00291D4A">
            <w:pPr>
              <w:jc w:val="left"/>
            </w:pPr>
            <w:r>
              <w:t>Large range of investment managers and styles</w:t>
            </w:r>
          </w:p>
        </w:tc>
      </w:tr>
      <w:tr w:rsidR="00703283" w14:paraId="0A835E53" w14:textId="77777777" w:rsidTr="00291D4A">
        <w:trPr>
          <w:trHeight w:val="397"/>
        </w:trPr>
        <w:tc>
          <w:tcPr>
            <w:tcW w:w="9904" w:type="dxa"/>
            <w:gridSpan w:val="3"/>
            <w:tcBorders>
              <w:top w:val="single" w:sz="4" w:space="0" w:color="C0C0C0"/>
              <w:bottom w:val="single" w:sz="4" w:space="0" w:color="C0C0C0"/>
            </w:tcBorders>
            <w:shd w:val="clear" w:color="auto" w:fill="auto"/>
            <w:vAlign w:val="center"/>
          </w:tcPr>
          <w:p w14:paraId="43A06009" w14:textId="77777777" w:rsidR="00703283" w:rsidRDefault="00703283" w:rsidP="00291D4A">
            <w:pPr>
              <w:jc w:val="left"/>
              <w:rPr>
                <w:rFonts w:ascii="Wingdings 2" w:eastAsia="Wingdings 2" w:hAnsi="Wingdings 2" w:cs="Wingdings 2"/>
                <w:b/>
                <w:sz w:val="28"/>
                <w:szCs w:val="28"/>
              </w:rPr>
            </w:pPr>
            <w:r>
              <w:t>Are product costs and fees an important consideration?</w:t>
            </w:r>
          </w:p>
        </w:tc>
      </w:tr>
      <w:tr w:rsidR="00703283" w14:paraId="16594B5C" w14:textId="77777777" w:rsidTr="00291D4A">
        <w:trPr>
          <w:trHeight w:val="397"/>
        </w:trPr>
        <w:tc>
          <w:tcPr>
            <w:tcW w:w="968" w:type="dxa"/>
            <w:tcBorders>
              <w:top w:val="single" w:sz="4" w:space="0" w:color="C0C0C0"/>
              <w:bottom w:val="single" w:sz="4" w:space="0" w:color="C0C0C0"/>
            </w:tcBorders>
            <w:shd w:val="clear" w:color="auto" w:fill="auto"/>
            <w:vAlign w:val="center"/>
          </w:tcPr>
          <w:p w14:paraId="5EC020DD" w14:textId="77777777" w:rsidR="00703283" w:rsidRDefault="00703283" w:rsidP="00291D4A">
            <w:pPr>
              <w:jc w:val="center"/>
              <w:rPr>
                <w:rFonts w:ascii="Wingdings 2" w:eastAsia="Wingdings 2" w:hAnsi="Wingdings 2" w:cs="Wingdings 2"/>
                <w:b/>
                <w:sz w:val="28"/>
                <w:szCs w:val="28"/>
              </w:rPr>
            </w:pPr>
            <w:r>
              <w:rPr>
                <w:rFonts w:ascii="Wingdings" w:eastAsia="Wingdings" w:hAnsi="Wingdings" w:cs="Wingdings"/>
                <w:sz w:val="28"/>
                <w:szCs w:val="28"/>
              </w:rPr>
              <w:t></w:t>
            </w:r>
          </w:p>
        </w:tc>
        <w:tc>
          <w:tcPr>
            <w:tcW w:w="968" w:type="dxa"/>
            <w:tcBorders>
              <w:top w:val="single" w:sz="4" w:space="0" w:color="C0C0C0"/>
              <w:left w:val="single" w:sz="4" w:space="0" w:color="C0C0C0"/>
              <w:bottom w:val="single" w:sz="4" w:space="0" w:color="C0C0C0"/>
            </w:tcBorders>
            <w:shd w:val="clear" w:color="auto" w:fill="auto"/>
            <w:vAlign w:val="center"/>
          </w:tcPr>
          <w:p w14:paraId="1814B3A3" w14:textId="77777777" w:rsidR="00703283" w:rsidRDefault="00703283" w:rsidP="00291D4A">
            <w:pPr>
              <w:jc w:val="center"/>
            </w:pPr>
            <w:r>
              <w:rPr>
                <w:rFonts w:ascii="Wingdings" w:eastAsia="Wingdings" w:hAnsi="Wingdings" w:cs="Wingdings"/>
                <w:sz w:val="28"/>
                <w:szCs w:val="28"/>
              </w:rPr>
              <w:t></w:t>
            </w:r>
          </w:p>
        </w:tc>
        <w:tc>
          <w:tcPr>
            <w:tcW w:w="7968" w:type="dxa"/>
            <w:tcBorders>
              <w:top w:val="single" w:sz="4" w:space="0" w:color="C0C0C0"/>
              <w:left w:val="single" w:sz="4" w:space="0" w:color="C0C0C0"/>
              <w:bottom w:val="single" w:sz="4" w:space="0" w:color="C0C0C0"/>
            </w:tcBorders>
            <w:shd w:val="clear" w:color="auto" w:fill="auto"/>
            <w:vAlign w:val="center"/>
          </w:tcPr>
          <w:p w14:paraId="63BCC030" w14:textId="77777777" w:rsidR="00703283" w:rsidRDefault="00703283" w:rsidP="00291D4A">
            <w:pPr>
              <w:jc w:val="left"/>
              <w:rPr>
                <w:rFonts w:ascii="Wingdings 2" w:eastAsia="Wingdings 2" w:hAnsi="Wingdings 2" w:cs="Wingdings 2"/>
                <w:b/>
                <w:sz w:val="28"/>
                <w:szCs w:val="28"/>
              </w:rPr>
            </w:pPr>
            <w:r>
              <w:t>Lowest cost is primary goal</w:t>
            </w:r>
          </w:p>
        </w:tc>
      </w:tr>
      <w:tr w:rsidR="00703283" w14:paraId="7400A831" w14:textId="77777777" w:rsidTr="00291D4A">
        <w:trPr>
          <w:trHeight w:val="397"/>
        </w:trPr>
        <w:tc>
          <w:tcPr>
            <w:tcW w:w="968" w:type="dxa"/>
            <w:tcBorders>
              <w:top w:val="single" w:sz="4" w:space="0" w:color="C0C0C0"/>
              <w:bottom w:val="single" w:sz="4" w:space="0" w:color="C0C0C0"/>
            </w:tcBorders>
            <w:shd w:val="clear" w:color="auto" w:fill="auto"/>
            <w:vAlign w:val="center"/>
          </w:tcPr>
          <w:p w14:paraId="3FB642F3" w14:textId="77777777" w:rsidR="00703283" w:rsidRDefault="00703283" w:rsidP="00291D4A">
            <w:pPr>
              <w:jc w:val="center"/>
              <w:rPr>
                <w:rFonts w:ascii="Wingdings 2" w:eastAsia="Wingdings 2" w:hAnsi="Wingdings 2" w:cs="Wingdings 2"/>
                <w:b/>
                <w:sz w:val="28"/>
                <w:szCs w:val="28"/>
              </w:rPr>
            </w:pPr>
            <w:r>
              <w:rPr>
                <w:rFonts w:ascii="Wingdings" w:eastAsia="Wingdings" w:hAnsi="Wingdings" w:cs="Wingdings"/>
                <w:sz w:val="28"/>
                <w:szCs w:val="28"/>
              </w:rPr>
              <w:t></w:t>
            </w:r>
          </w:p>
        </w:tc>
        <w:tc>
          <w:tcPr>
            <w:tcW w:w="968" w:type="dxa"/>
            <w:tcBorders>
              <w:top w:val="single" w:sz="4" w:space="0" w:color="C0C0C0"/>
              <w:left w:val="single" w:sz="4" w:space="0" w:color="C0C0C0"/>
              <w:bottom w:val="single" w:sz="4" w:space="0" w:color="C0C0C0"/>
            </w:tcBorders>
            <w:shd w:val="clear" w:color="auto" w:fill="auto"/>
            <w:vAlign w:val="center"/>
          </w:tcPr>
          <w:p w14:paraId="4FC73C73" w14:textId="77777777" w:rsidR="00703283" w:rsidRDefault="00703283" w:rsidP="00291D4A">
            <w:pPr>
              <w:jc w:val="center"/>
            </w:pPr>
            <w:r>
              <w:rPr>
                <w:rFonts w:ascii="Wingdings" w:eastAsia="Wingdings" w:hAnsi="Wingdings" w:cs="Wingdings"/>
                <w:sz w:val="28"/>
                <w:szCs w:val="28"/>
              </w:rPr>
              <w:t></w:t>
            </w:r>
          </w:p>
        </w:tc>
        <w:tc>
          <w:tcPr>
            <w:tcW w:w="7968" w:type="dxa"/>
            <w:tcBorders>
              <w:top w:val="single" w:sz="4" w:space="0" w:color="C0C0C0"/>
              <w:left w:val="single" w:sz="4" w:space="0" w:color="C0C0C0"/>
              <w:bottom w:val="single" w:sz="4" w:space="0" w:color="C0C0C0"/>
            </w:tcBorders>
            <w:shd w:val="clear" w:color="auto" w:fill="auto"/>
            <w:vAlign w:val="center"/>
          </w:tcPr>
          <w:p w14:paraId="65FF3638" w14:textId="77777777" w:rsidR="00703283" w:rsidRDefault="00703283" w:rsidP="00291D4A">
            <w:pPr>
              <w:jc w:val="left"/>
              <w:rPr>
                <w:rFonts w:ascii="Wingdings" w:eastAsia="Wingdings" w:hAnsi="Wingdings" w:cs="Wingdings"/>
                <w:sz w:val="28"/>
                <w:szCs w:val="28"/>
              </w:rPr>
            </w:pPr>
            <w:r>
              <w:t>Seeking value for money</w:t>
            </w:r>
          </w:p>
        </w:tc>
      </w:tr>
      <w:tr w:rsidR="00703283" w14:paraId="2E0AA603" w14:textId="77777777" w:rsidTr="00291D4A">
        <w:trPr>
          <w:trHeight w:val="397"/>
        </w:trPr>
        <w:tc>
          <w:tcPr>
            <w:tcW w:w="968" w:type="dxa"/>
            <w:tcBorders>
              <w:top w:val="single" w:sz="4" w:space="0" w:color="C0C0C0"/>
              <w:bottom w:val="single" w:sz="4" w:space="0" w:color="C0C0C0"/>
            </w:tcBorders>
            <w:shd w:val="clear" w:color="auto" w:fill="auto"/>
            <w:vAlign w:val="center"/>
          </w:tcPr>
          <w:p w14:paraId="0BBA3A2B" w14:textId="77777777" w:rsidR="00703283" w:rsidRDefault="00703283" w:rsidP="00291D4A">
            <w:pPr>
              <w:jc w:val="center"/>
              <w:rPr>
                <w:rFonts w:ascii="Wingdings" w:eastAsia="Wingdings" w:hAnsi="Wingdings" w:cs="Wingdings"/>
                <w:sz w:val="28"/>
                <w:szCs w:val="28"/>
              </w:rPr>
            </w:pPr>
            <w:r>
              <w:rPr>
                <w:rFonts w:ascii="Wingdings" w:eastAsia="Wingdings" w:hAnsi="Wingdings" w:cs="Wingdings"/>
                <w:sz w:val="28"/>
                <w:szCs w:val="28"/>
              </w:rPr>
              <w:t></w:t>
            </w:r>
          </w:p>
        </w:tc>
        <w:tc>
          <w:tcPr>
            <w:tcW w:w="968" w:type="dxa"/>
            <w:tcBorders>
              <w:top w:val="single" w:sz="4" w:space="0" w:color="C0C0C0"/>
              <w:left w:val="single" w:sz="4" w:space="0" w:color="C0C0C0"/>
              <w:bottom w:val="single" w:sz="4" w:space="0" w:color="C0C0C0"/>
            </w:tcBorders>
            <w:shd w:val="clear" w:color="auto" w:fill="auto"/>
            <w:vAlign w:val="center"/>
          </w:tcPr>
          <w:p w14:paraId="6B93A0AC" w14:textId="77777777" w:rsidR="00703283" w:rsidRDefault="00703283" w:rsidP="00291D4A">
            <w:pPr>
              <w:jc w:val="center"/>
            </w:pPr>
            <w:r>
              <w:rPr>
                <w:rFonts w:ascii="Wingdings" w:eastAsia="Wingdings" w:hAnsi="Wingdings" w:cs="Wingdings"/>
                <w:sz w:val="28"/>
                <w:szCs w:val="28"/>
              </w:rPr>
              <w:t></w:t>
            </w:r>
          </w:p>
        </w:tc>
        <w:tc>
          <w:tcPr>
            <w:tcW w:w="7968" w:type="dxa"/>
            <w:tcBorders>
              <w:top w:val="single" w:sz="4" w:space="0" w:color="C0C0C0"/>
              <w:left w:val="single" w:sz="4" w:space="0" w:color="C0C0C0"/>
              <w:bottom w:val="single" w:sz="4" w:space="0" w:color="C0C0C0"/>
            </w:tcBorders>
            <w:shd w:val="clear" w:color="auto" w:fill="auto"/>
            <w:vAlign w:val="center"/>
          </w:tcPr>
          <w:p w14:paraId="19ADDE5B" w14:textId="77777777" w:rsidR="00703283" w:rsidRDefault="00703283" w:rsidP="00291D4A">
            <w:pPr>
              <w:jc w:val="left"/>
              <w:rPr>
                <w:rFonts w:ascii="Wingdings" w:eastAsia="Wingdings" w:hAnsi="Wingdings" w:cs="Wingdings"/>
                <w:sz w:val="28"/>
                <w:szCs w:val="28"/>
              </w:rPr>
            </w:pPr>
            <w:r>
              <w:t>Willing to pay for relevant features</w:t>
            </w:r>
          </w:p>
        </w:tc>
      </w:tr>
      <w:tr w:rsidR="00703283" w14:paraId="6D4A2A52" w14:textId="77777777" w:rsidTr="00291D4A">
        <w:trPr>
          <w:trHeight w:val="397"/>
        </w:trPr>
        <w:tc>
          <w:tcPr>
            <w:tcW w:w="968" w:type="dxa"/>
            <w:tcBorders>
              <w:top w:val="single" w:sz="4" w:space="0" w:color="C0C0C0"/>
              <w:bottom w:val="single" w:sz="4" w:space="0" w:color="C0C0C0"/>
            </w:tcBorders>
            <w:shd w:val="clear" w:color="auto" w:fill="auto"/>
            <w:vAlign w:val="center"/>
          </w:tcPr>
          <w:p w14:paraId="1A0E3BE8" w14:textId="77777777" w:rsidR="00703283" w:rsidRDefault="00703283" w:rsidP="00291D4A">
            <w:pPr>
              <w:jc w:val="center"/>
              <w:rPr>
                <w:rFonts w:ascii="Wingdings" w:eastAsia="Wingdings" w:hAnsi="Wingdings" w:cs="Wingdings"/>
                <w:sz w:val="28"/>
                <w:szCs w:val="28"/>
              </w:rPr>
            </w:pPr>
            <w:r>
              <w:rPr>
                <w:rFonts w:ascii="Wingdings" w:eastAsia="Wingdings" w:hAnsi="Wingdings" w:cs="Wingdings"/>
                <w:sz w:val="28"/>
                <w:szCs w:val="28"/>
              </w:rPr>
              <w:t></w:t>
            </w:r>
          </w:p>
        </w:tc>
        <w:tc>
          <w:tcPr>
            <w:tcW w:w="968" w:type="dxa"/>
            <w:tcBorders>
              <w:top w:val="single" w:sz="4" w:space="0" w:color="C0C0C0"/>
              <w:left w:val="single" w:sz="4" w:space="0" w:color="C0C0C0"/>
              <w:bottom w:val="single" w:sz="4" w:space="0" w:color="C0C0C0"/>
            </w:tcBorders>
            <w:shd w:val="clear" w:color="auto" w:fill="auto"/>
            <w:vAlign w:val="center"/>
          </w:tcPr>
          <w:p w14:paraId="3703622F" w14:textId="77777777" w:rsidR="00703283" w:rsidRDefault="00703283" w:rsidP="00291D4A">
            <w:pPr>
              <w:jc w:val="center"/>
            </w:pPr>
            <w:r>
              <w:rPr>
                <w:rFonts w:ascii="Wingdings" w:eastAsia="Wingdings" w:hAnsi="Wingdings" w:cs="Wingdings"/>
                <w:sz w:val="28"/>
                <w:szCs w:val="28"/>
              </w:rPr>
              <w:t></w:t>
            </w:r>
          </w:p>
        </w:tc>
        <w:tc>
          <w:tcPr>
            <w:tcW w:w="7968" w:type="dxa"/>
            <w:tcBorders>
              <w:top w:val="single" w:sz="4" w:space="0" w:color="C0C0C0"/>
              <w:left w:val="single" w:sz="4" w:space="0" w:color="C0C0C0"/>
              <w:bottom w:val="single" w:sz="4" w:space="0" w:color="C0C0C0"/>
            </w:tcBorders>
            <w:shd w:val="clear" w:color="auto" w:fill="auto"/>
            <w:vAlign w:val="center"/>
          </w:tcPr>
          <w:p w14:paraId="00176472" w14:textId="77777777" w:rsidR="00703283" w:rsidRDefault="00703283" w:rsidP="00291D4A">
            <w:pPr>
              <w:jc w:val="left"/>
            </w:pPr>
            <w:r>
              <w:t>Ability to pay for advice via the fund/platform</w:t>
            </w:r>
          </w:p>
        </w:tc>
      </w:tr>
      <w:tr w:rsidR="00703283" w14:paraId="3C10886A" w14:textId="77777777" w:rsidTr="00291D4A">
        <w:trPr>
          <w:trHeight w:val="397"/>
        </w:trPr>
        <w:tc>
          <w:tcPr>
            <w:tcW w:w="9904" w:type="dxa"/>
            <w:gridSpan w:val="3"/>
            <w:tcBorders>
              <w:top w:val="single" w:sz="4" w:space="0" w:color="C0C0C0"/>
              <w:bottom w:val="single" w:sz="4" w:space="0" w:color="C0C0C0"/>
            </w:tcBorders>
            <w:shd w:val="clear" w:color="auto" w:fill="auto"/>
            <w:vAlign w:val="center"/>
          </w:tcPr>
          <w:p w14:paraId="7CE397AB" w14:textId="77777777" w:rsidR="00703283" w:rsidRDefault="00703283" w:rsidP="00291D4A">
            <w:pPr>
              <w:jc w:val="left"/>
              <w:rPr>
                <w:rFonts w:ascii="Wingdings 2" w:eastAsia="Wingdings 2" w:hAnsi="Wingdings 2" w:cs="Wingdings 2"/>
                <w:b/>
                <w:sz w:val="28"/>
                <w:szCs w:val="28"/>
              </w:rPr>
            </w:pPr>
            <w:r>
              <w:t xml:space="preserve">Which of the following have you previously invested in (you can select more than </w:t>
            </w:r>
            <w:proofErr w:type="gramStart"/>
            <w:r>
              <w:t>one answer):</w:t>
            </w:r>
            <w:proofErr w:type="gramEnd"/>
          </w:p>
        </w:tc>
      </w:tr>
      <w:tr w:rsidR="00703283" w14:paraId="7DC52F5F" w14:textId="77777777" w:rsidTr="00291D4A">
        <w:trPr>
          <w:trHeight w:val="397"/>
        </w:trPr>
        <w:tc>
          <w:tcPr>
            <w:tcW w:w="968" w:type="dxa"/>
            <w:tcBorders>
              <w:top w:val="single" w:sz="4" w:space="0" w:color="C0C0C0"/>
              <w:bottom w:val="single" w:sz="4" w:space="0" w:color="C0C0C0"/>
            </w:tcBorders>
            <w:shd w:val="clear" w:color="auto" w:fill="auto"/>
            <w:vAlign w:val="center"/>
          </w:tcPr>
          <w:p w14:paraId="50813B57" w14:textId="77777777" w:rsidR="00703283" w:rsidRDefault="00703283" w:rsidP="00291D4A">
            <w:pPr>
              <w:jc w:val="center"/>
              <w:rPr>
                <w:rFonts w:ascii="Wingdings 2" w:eastAsia="Wingdings 2" w:hAnsi="Wingdings 2" w:cs="Wingdings 2"/>
                <w:b/>
                <w:sz w:val="28"/>
                <w:szCs w:val="28"/>
              </w:rPr>
            </w:pPr>
            <w:r>
              <w:rPr>
                <w:rFonts w:ascii="Wingdings" w:eastAsia="Wingdings" w:hAnsi="Wingdings" w:cs="Wingdings"/>
                <w:sz w:val="28"/>
                <w:szCs w:val="28"/>
              </w:rPr>
              <w:t></w:t>
            </w:r>
          </w:p>
        </w:tc>
        <w:tc>
          <w:tcPr>
            <w:tcW w:w="968" w:type="dxa"/>
            <w:tcBorders>
              <w:top w:val="single" w:sz="4" w:space="0" w:color="C0C0C0"/>
              <w:left w:val="single" w:sz="4" w:space="0" w:color="C0C0C0"/>
              <w:bottom w:val="single" w:sz="4" w:space="0" w:color="C0C0C0"/>
            </w:tcBorders>
            <w:shd w:val="clear" w:color="auto" w:fill="auto"/>
            <w:vAlign w:val="center"/>
          </w:tcPr>
          <w:p w14:paraId="418D40A1" w14:textId="77777777" w:rsidR="00703283" w:rsidRDefault="00703283" w:rsidP="00291D4A">
            <w:pPr>
              <w:jc w:val="center"/>
            </w:pPr>
            <w:r>
              <w:rPr>
                <w:rFonts w:ascii="Wingdings" w:eastAsia="Wingdings" w:hAnsi="Wingdings" w:cs="Wingdings"/>
                <w:sz w:val="28"/>
                <w:szCs w:val="28"/>
              </w:rPr>
              <w:t></w:t>
            </w:r>
          </w:p>
        </w:tc>
        <w:tc>
          <w:tcPr>
            <w:tcW w:w="7968" w:type="dxa"/>
            <w:tcBorders>
              <w:top w:val="single" w:sz="4" w:space="0" w:color="C0C0C0"/>
              <w:left w:val="single" w:sz="4" w:space="0" w:color="C0C0C0"/>
              <w:bottom w:val="single" w:sz="4" w:space="0" w:color="C0C0C0"/>
            </w:tcBorders>
            <w:shd w:val="clear" w:color="auto" w:fill="auto"/>
            <w:vAlign w:val="center"/>
          </w:tcPr>
          <w:p w14:paraId="50AABE0B" w14:textId="77777777" w:rsidR="00703283" w:rsidRDefault="00703283" w:rsidP="00291D4A">
            <w:pPr>
              <w:jc w:val="left"/>
              <w:rPr>
                <w:rFonts w:ascii="Wingdings 2" w:eastAsia="Wingdings 2" w:hAnsi="Wingdings 2" w:cs="Wingdings 2"/>
                <w:b/>
                <w:sz w:val="28"/>
                <w:szCs w:val="28"/>
              </w:rPr>
            </w:pPr>
            <w:r>
              <w:t>Term deposits/savings accounts</w:t>
            </w:r>
          </w:p>
        </w:tc>
      </w:tr>
      <w:tr w:rsidR="00703283" w14:paraId="2A6C137D" w14:textId="77777777" w:rsidTr="00291D4A">
        <w:trPr>
          <w:trHeight w:val="397"/>
        </w:trPr>
        <w:tc>
          <w:tcPr>
            <w:tcW w:w="968" w:type="dxa"/>
            <w:tcBorders>
              <w:top w:val="single" w:sz="4" w:space="0" w:color="C0C0C0"/>
              <w:bottom w:val="single" w:sz="4" w:space="0" w:color="C0C0C0"/>
            </w:tcBorders>
            <w:shd w:val="clear" w:color="auto" w:fill="auto"/>
            <w:vAlign w:val="center"/>
          </w:tcPr>
          <w:p w14:paraId="0A9F9CA0" w14:textId="77777777" w:rsidR="00703283" w:rsidRDefault="00703283" w:rsidP="00291D4A">
            <w:pPr>
              <w:jc w:val="center"/>
              <w:rPr>
                <w:rFonts w:ascii="Wingdings 2" w:eastAsia="Wingdings 2" w:hAnsi="Wingdings 2" w:cs="Wingdings 2"/>
                <w:b/>
                <w:sz w:val="28"/>
                <w:szCs w:val="28"/>
              </w:rPr>
            </w:pPr>
            <w:r>
              <w:rPr>
                <w:rFonts w:ascii="Wingdings" w:eastAsia="Wingdings" w:hAnsi="Wingdings" w:cs="Wingdings"/>
                <w:sz w:val="28"/>
                <w:szCs w:val="28"/>
              </w:rPr>
              <w:t></w:t>
            </w:r>
          </w:p>
        </w:tc>
        <w:tc>
          <w:tcPr>
            <w:tcW w:w="968" w:type="dxa"/>
            <w:tcBorders>
              <w:top w:val="single" w:sz="4" w:space="0" w:color="C0C0C0"/>
              <w:left w:val="single" w:sz="4" w:space="0" w:color="C0C0C0"/>
              <w:bottom w:val="single" w:sz="4" w:space="0" w:color="C0C0C0"/>
            </w:tcBorders>
            <w:shd w:val="clear" w:color="auto" w:fill="auto"/>
            <w:vAlign w:val="center"/>
          </w:tcPr>
          <w:p w14:paraId="4F0C0137" w14:textId="77777777" w:rsidR="00703283" w:rsidRDefault="00703283" w:rsidP="00291D4A">
            <w:pPr>
              <w:jc w:val="center"/>
            </w:pPr>
            <w:r>
              <w:rPr>
                <w:rFonts w:ascii="Wingdings" w:eastAsia="Wingdings" w:hAnsi="Wingdings" w:cs="Wingdings"/>
                <w:sz w:val="28"/>
                <w:szCs w:val="28"/>
              </w:rPr>
              <w:t></w:t>
            </w:r>
          </w:p>
        </w:tc>
        <w:tc>
          <w:tcPr>
            <w:tcW w:w="7968" w:type="dxa"/>
            <w:tcBorders>
              <w:top w:val="single" w:sz="4" w:space="0" w:color="C0C0C0"/>
              <w:left w:val="single" w:sz="4" w:space="0" w:color="C0C0C0"/>
              <w:bottom w:val="single" w:sz="4" w:space="0" w:color="C0C0C0"/>
            </w:tcBorders>
            <w:shd w:val="clear" w:color="auto" w:fill="auto"/>
            <w:vAlign w:val="center"/>
          </w:tcPr>
          <w:p w14:paraId="700477AB" w14:textId="77777777" w:rsidR="00703283" w:rsidRDefault="00703283" w:rsidP="00291D4A">
            <w:pPr>
              <w:jc w:val="left"/>
              <w:rPr>
                <w:rFonts w:ascii="Wingdings 2" w:eastAsia="Wingdings 2" w:hAnsi="Wingdings 2" w:cs="Wingdings 2"/>
                <w:b/>
                <w:sz w:val="28"/>
                <w:szCs w:val="28"/>
              </w:rPr>
            </w:pPr>
            <w:r>
              <w:t>Managed funds</w:t>
            </w:r>
          </w:p>
        </w:tc>
      </w:tr>
      <w:tr w:rsidR="00703283" w14:paraId="43974215" w14:textId="77777777" w:rsidTr="00291D4A">
        <w:trPr>
          <w:trHeight w:val="397"/>
        </w:trPr>
        <w:tc>
          <w:tcPr>
            <w:tcW w:w="968" w:type="dxa"/>
            <w:tcBorders>
              <w:top w:val="single" w:sz="4" w:space="0" w:color="C0C0C0"/>
              <w:bottom w:val="single" w:sz="4" w:space="0" w:color="C0C0C0"/>
            </w:tcBorders>
            <w:shd w:val="clear" w:color="auto" w:fill="auto"/>
            <w:vAlign w:val="center"/>
          </w:tcPr>
          <w:p w14:paraId="4BC9AAF5" w14:textId="77777777" w:rsidR="00703283" w:rsidRDefault="00703283" w:rsidP="00291D4A">
            <w:pPr>
              <w:jc w:val="center"/>
              <w:rPr>
                <w:rFonts w:ascii="Wingdings" w:eastAsia="Wingdings" w:hAnsi="Wingdings" w:cs="Wingdings"/>
                <w:sz w:val="28"/>
                <w:szCs w:val="28"/>
              </w:rPr>
            </w:pPr>
            <w:r>
              <w:rPr>
                <w:rFonts w:ascii="Wingdings" w:eastAsia="Wingdings" w:hAnsi="Wingdings" w:cs="Wingdings"/>
                <w:sz w:val="28"/>
                <w:szCs w:val="28"/>
              </w:rPr>
              <w:t></w:t>
            </w:r>
          </w:p>
        </w:tc>
        <w:tc>
          <w:tcPr>
            <w:tcW w:w="968" w:type="dxa"/>
            <w:tcBorders>
              <w:top w:val="single" w:sz="4" w:space="0" w:color="C0C0C0"/>
              <w:left w:val="single" w:sz="4" w:space="0" w:color="C0C0C0"/>
              <w:bottom w:val="single" w:sz="4" w:space="0" w:color="C0C0C0"/>
            </w:tcBorders>
            <w:shd w:val="clear" w:color="auto" w:fill="auto"/>
            <w:vAlign w:val="center"/>
          </w:tcPr>
          <w:p w14:paraId="0D6DCEED" w14:textId="77777777" w:rsidR="00703283" w:rsidRDefault="00703283" w:rsidP="00291D4A">
            <w:pPr>
              <w:jc w:val="center"/>
            </w:pPr>
            <w:r>
              <w:rPr>
                <w:rFonts w:ascii="Wingdings" w:eastAsia="Wingdings" w:hAnsi="Wingdings" w:cs="Wingdings"/>
                <w:sz w:val="28"/>
                <w:szCs w:val="28"/>
              </w:rPr>
              <w:t></w:t>
            </w:r>
          </w:p>
        </w:tc>
        <w:tc>
          <w:tcPr>
            <w:tcW w:w="7968" w:type="dxa"/>
            <w:tcBorders>
              <w:top w:val="single" w:sz="4" w:space="0" w:color="C0C0C0"/>
              <w:left w:val="single" w:sz="4" w:space="0" w:color="C0C0C0"/>
              <w:bottom w:val="single" w:sz="4" w:space="0" w:color="C0C0C0"/>
            </w:tcBorders>
            <w:shd w:val="clear" w:color="auto" w:fill="auto"/>
            <w:vAlign w:val="center"/>
          </w:tcPr>
          <w:p w14:paraId="620F2763" w14:textId="77777777" w:rsidR="00703283" w:rsidRDefault="00703283" w:rsidP="00291D4A">
            <w:pPr>
              <w:jc w:val="left"/>
              <w:rPr>
                <w:rFonts w:ascii="Wingdings" w:eastAsia="Wingdings" w:hAnsi="Wingdings" w:cs="Wingdings"/>
                <w:sz w:val="28"/>
                <w:szCs w:val="28"/>
              </w:rPr>
            </w:pPr>
            <w:r>
              <w:t>Direct shares</w:t>
            </w:r>
          </w:p>
        </w:tc>
      </w:tr>
      <w:tr w:rsidR="00703283" w14:paraId="5F29C969" w14:textId="77777777" w:rsidTr="00291D4A">
        <w:trPr>
          <w:trHeight w:val="397"/>
        </w:trPr>
        <w:tc>
          <w:tcPr>
            <w:tcW w:w="968" w:type="dxa"/>
            <w:tcBorders>
              <w:top w:val="single" w:sz="4" w:space="0" w:color="C0C0C0"/>
              <w:bottom w:val="single" w:sz="4" w:space="0" w:color="C0C0C0"/>
            </w:tcBorders>
            <w:shd w:val="clear" w:color="auto" w:fill="auto"/>
            <w:vAlign w:val="center"/>
          </w:tcPr>
          <w:p w14:paraId="7CC1FA06" w14:textId="77777777" w:rsidR="00703283" w:rsidRDefault="00703283" w:rsidP="00291D4A">
            <w:pPr>
              <w:jc w:val="center"/>
              <w:rPr>
                <w:rFonts w:ascii="Wingdings" w:eastAsia="Wingdings" w:hAnsi="Wingdings" w:cs="Wingdings"/>
                <w:sz w:val="28"/>
                <w:szCs w:val="28"/>
              </w:rPr>
            </w:pPr>
            <w:r>
              <w:rPr>
                <w:rFonts w:ascii="Wingdings" w:eastAsia="Wingdings" w:hAnsi="Wingdings" w:cs="Wingdings"/>
                <w:sz w:val="28"/>
                <w:szCs w:val="28"/>
              </w:rPr>
              <w:t></w:t>
            </w:r>
          </w:p>
        </w:tc>
        <w:tc>
          <w:tcPr>
            <w:tcW w:w="968" w:type="dxa"/>
            <w:tcBorders>
              <w:top w:val="single" w:sz="4" w:space="0" w:color="C0C0C0"/>
              <w:left w:val="single" w:sz="4" w:space="0" w:color="C0C0C0"/>
              <w:bottom w:val="single" w:sz="4" w:space="0" w:color="C0C0C0"/>
            </w:tcBorders>
            <w:shd w:val="clear" w:color="auto" w:fill="auto"/>
            <w:vAlign w:val="center"/>
          </w:tcPr>
          <w:p w14:paraId="6C189EC8" w14:textId="77777777" w:rsidR="00703283" w:rsidRDefault="00703283" w:rsidP="00291D4A">
            <w:pPr>
              <w:jc w:val="center"/>
            </w:pPr>
            <w:r>
              <w:rPr>
                <w:rFonts w:ascii="Wingdings" w:eastAsia="Wingdings" w:hAnsi="Wingdings" w:cs="Wingdings"/>
                <w:sz w:val="28"/>
                <w:szCs w:val="28"/>
              </w:rPr>
              <w:t></w:t>
            </w:r>
          </w:p>
        </w:tc>
        <w:tc>
          <w:tcPr>
            <w:tcW w:w="7968" w:type="dxa"/>
            <w:tcBorders>
              <w:top w:val="single" w:sz="4" w:space="0" w:color="C0C0C0"/>
              <w:left w:val="single" w:sz="4" w:space="0" w:color="C0C0C0"/>
              <w:bottom w:val="single" w:sz="4" w:space="0" w:color="C0C0C0"/>
            </w:tcBorders>
            <w:shd w:val="clear" w:color="auto" w:fill="auto"/>
            <w:vAlign w:val="center"/>
          </w:tcPr>
          <w:p w14:paraId="7B5E8CC5" w14:textId="77777777" w:rsidR="00703283" w:rsidRDefault="00703283" w:rsidP="00291D4A">
            <w:pPr>
              <w:jc w:val="left"/>
              <w:rPr>
                <w:rFonts w:ascii="Wingdings" w:eastAsia="Wingdings" w:hAnsi="Wingdings" w:cs="Wingdings"/>
                <w:sz w:val="28"/>
                <w:szCs w:val="28"/>
              </w:rPr>
            </w:pPr>
            <w:r>
              <w:t>Investment property</w:t>
            </w:r>
          </w:p>
        </w:tc>
      </w:tr>
      <w:tr w:rsidR="00703283" w14:paraId="171125C8" w14:textId="77777777" w:rsidTr="00291D4A">
        <w:trPr>
          <w:trHeight w:val="397"/>
        </w:trPr>
        <w:tc>
          <w:tcPr>
            <w:tcW w:w="968" w:type="dxa"/>
            <w:tcBorders>
              <w:top w:val="single" w:sz="4" w:space="0" w:color="C0C0C0"/>
              <w:bottom w:val="single" w:sz="4" w:space="0" w:color="C0C0C0"/>
            </w:tcBorders>
            <w:shd w:val="clear" w:color="auto" w:fill="auto"/>
            <w:vAlign w:val="center"/>
          </w:tcPr>
          <w:p w14:paraId="0F2FDE4D" w14:textId="77777777" w:rsidR="00703283" w:rsidRDefault="00703283" w:rsidP="00291D4A">
            <w:pPr>
              <w:jc w:val="center"/>
              <w:rPr>
                <w:rFonts w:ascii="Wingdings" w:eastAsia="Wingdings" w:hAnsi="Wingdings" w:cs="Wingdings"/>
                <w:sz w:val="28"/>
                <w:szCs w:val="28"/>
              </w:rPr>
            </w:pPr>
            <w:r>
              <w:rPr>
                <w:rFonts w:ascii="Wingdings" w:eastAsia="Wingdings" w:hAnsi="Wingdings" w:cs="Wingdings"/>
                <w:sz w:val="28"/>
                <w:szCs w:val="28"/>
              </w:rPr>
              <w:t></w:t>
            </w:r>
          </w:p>
        </w:tc>
        <w:tc>
          <w:tcPr>
            <w:tcW w:w="968" w:type="dxa"/>
            <w:tcBorders>
              <w:top w:val="single" w:sz="4" w:space="0" w:color="C0C0C0"/>
              <w:left w:val="single" w:sz="4" w:space="0" w:color="C0C0C0"/>
              <w:bottom w:val="single" w:sz="4" w:space="0" w:color="C0C0C0"/>
            </w:tcBorders>
            <w:shd w:val="clear" w:color="auto" w:fill="auto"/>
            <w:vAlign w:val="center"/>
          </w:tcPr>
          <w:p w14:paraId="15840304" w14:textId="77777777" w:rsidR="00703283" w:rsidRDefault="00703283" w:rsidP="00291D4A">
            <w:pPr>
              <w:jc w:val="center"/>
            </w:pPr>
            <w:r>
              <w:rPr>
                <w:rFonts w:ascii="Wingdings" w:eastAsia="Wingdings" w:hAnsi="Wingdings" w:cs="Wingdings"/>
                <w:sz w:val="28"/>
                <w:szCs w:val="28"/>
              </w:rPr>
              <w:t></w:t>
            </w:r>
          </w:p>
        </w:tc>
        <w:tc>
          <w:tcPr>
            <w:tcW w:w="7968" w:type="dxa"/>
            <w:tcBorders>
              <w:top w:val="single" w:sz="4" w:space="0" w:color="C0C0C0"/>
              <w:left w:val="single" w:sz="4" w:space="0" w:color="C0C0C0"/>
              <w:bottom w:val="single" w:sz="4" w:space="0" w:color="C0C0C0"/>
            </w:tcBorders>
            <w:shd w:val="clear" w:color="auto" w:fill="auto"/>
            <w:vAlign w:val="center"/>
          </w:tcPr>
          <w:p w14:paraId="7433B919" w14:textId="77777777" w:rsidR="00703283" w:rsidRDefault="00703283" w:rsidP="00291D4A">
            <w:pPr>
              <w:jc w:val="left"/>
              <w:rPr>
                <w:rFonts w:ascii="Wingdings" w:eastAsia="Wingdings" w:hAnsi="Wingdings" w:cs="Wingdings"/>
                <w:sz w:val="28"/>
                <w:szCs w:val="28"/>
              </w:rPr>
            </w:pPr>
            <w:r>
              <w:t>Own home</w:t>
            </w:r>
          </w:p>
        </w:tc>
      </w:tr>
      <w:tr w:rsidR="00703283" w14:paraId="43FCDE4E" w14:textId="77777777" w:rsidTr="00291D4A">
        <w:trPr>
          <w:trHeight w:val="397"/>
        </w:trPr>
        <w:tc>
          <w:tcPr>
            <w:tcW w:w="968" w:type="dxa"/>
            <w:tcBorders>
              <w:top w:val="single" w:sz="4" w:space="0" w:color="C0C0C0"/>
              <w:bottom w:val="single" w:sz="4" w:space="0" w:color="C0C0C0"/>
            </w:tcBorders>
            <w:shd w:val="clear" w:color="auto" w:fill="auto"/>
            <w:vAlign w:val="center"/>
          </w:tcPr>
          <w:p w14:paraId="253FBFF7" w14:textId="77777777" w:rsidR="00703283" w:rsidRDefault="00703283" w:rsidP="00291D4A">
            <w:pPr>
              <w:jc w:val="center"/>
              <w:rPr>
                <w:rFonts w:ascii="Wingdings" w:eastAsia="Wingdings" w:hAnsi="Wingdings" w:cs="Wingdings"/>
                <w:sz w:val="28"/>
                <w:szCs w:val="28"/>
              </w:rPr>
            </w:pPr>
            <w:r>
              <w:rPr>
                <w:rFonts w:ascii="Wingdings" w:eastAsia="Wingdings" w:hAnsi="Wingdings" w:cs="Wingdings"/>
                <w:sz w:val="28"/>
                <w:szCs w:val="28"/>
              </w:rPr>
              <w:t></w:t>
            </w:r>
          </w:p>
        </w:tc>
        <w:tc>
          <w:tcPr>
            <w:tcW w:w="968" w:type="dxa"/>
            <w:tcBorders>
              <w:top w:val="single" w:sz="4" w:space="0" w:color="C0C0C0"/>
              <w:left w:val="single" w:sz="4" w:space="0" w:color="C0C0C0"/>
              <w:bottom w:val="single" w:sz="4" w:space="0" w:color="C0C0C0"/>
            </w:tcBorders>
            <w:shd w:val="clear" w:color="auto" w:fill="auto"/>
            <w:vAlign w:val="center"/>
          </w:tcPr>
          <w:p w14:paraId="34E8DA41" w14:textId="77777777" w:rsidR="00703283" w:rsidRDefault="00703283" w:rsidP="00291D4A">
            <w:pPr>
              <w:jc w:val="center"/>
            </w:pPr>
            <w:r>
              <w:rPr>
                <w:rFonts w:ascii="Wingdings" w:eastAsia="Wingdings" w:hAnsi="Wingdings" w:cs="Wingdings"/>
                <w:sz w:val="28"/>
                <w:szCs w:val="28"/>
              </w:rPr>
              <w:t></w:t>
            </w:r>
          </w:p>
        </w:tc>
        <w:tc>
          <w:tcPr>
            <w:tcW w:w="7968" w:type="dxa"/>
            <w:tcBorders>
              <w:top w:val="single" w:sz="4" w:space="0" w:color="C0C0C0"/>
              <w:left w:val="single" w:sz="4" w:space="0" w:color="C0C0C0"/>
              <w:bottom w:val="single" w:sz="4" w:space="0" w:color="C0C0C0"/>
            </w:tcBorders>
            <w:shd w:val="clear" w:color="auto" w:fill="auto"/>
            <w:vAlign w:val="center"/>
          </w:tcPr>
          <w:p w14:paraId="480B115D" w14:textId="77777777" w:rsidR="00703283" w:rsidRDefault="00703283" w:rsidP="00291D4A">
            <w:pPr>
              <w:jc w:val="left"/>
            </w:pPr>
            <w:r>
              <w:t>An investment you have borrowed for other than property</w:t>
            </w:r>
          </w:p>
        </w:tc>
      </w:tr>
      <w:tr w:rsidR="00703283" w14:paraId="3AED7EC0" w14:textId="77777777" w:rsidTr="00291D4A">
        <w:trPr>
          <w:trHeight w:val="397"/>
        </w:trPr>
        <w:tc>
          <w:tcPr>
            <w:tcW w:w="9904" w:type="dxa"/>
            <w:gridSpan w:val="3"/>
            <w:tcBorders>
              <w:top w:val="single" w:sz="4" w:space="0" w:color="C0C0C0"/>
              <w:bottom w:val="single" w:sz="4" w:space="0" w:color="C0C0C0"/>
            </w:tcBorders>
            <w:shd w:val="clear" w:color="auto" w:fill="auto"/>
            <w:vAlign w:val="center"/>
          </w:tcPr>
          <w:p w14:paraId="688136CE" w14:textId="77777777" w:rsidR="00703283" w:rsidRDefault="00703283" w:rsidP="00291D4A">
            <w:pPr>
              <w:jc w:val="left"/>
              <w:rPr>
                <w:rFonts w:ascii="Wingdings" w:eastAsia="Wingdings" w:hAnsi="Wingdings" w:cs="Wingdings"/>
                <w:sz w:val="28"/>
                <w:szCs w:val="28"/>
              </w:rPr>
            </w:pPr>
            <w:r>
              <w:t>If your goals are unlikely to be met, please indicate which options you would consider:</w:t>
            </w:r>
          </w:p>
        </w:tc>
      </w:tr>
      <w:tr w:rsidR="00703283" w14:paraId="7FE13CCE" w14:textId="77777777" w:rsidTr="00291D4A">
        <w:trPr>
          <w:trHeight w:val="397"/>
        </w:trPr>
        <w:tc>
          <w:tcPr>
            <w:tcW w:w="968" w:type="dxa"/>
            <w:tcBorders>
              <w:top w:val="single" w:sz="4" w:space="0" w:color="C0C0C0"/>
              <w:bottom w:val="single" w:sz="4" w:space="0" w:color="C0C0C0"/>
            </w:tcBorders>
            <w:shd w:val="clear" w:color="auto" w:fill="auto"/>
            <w:vAlign w:val="center"/>
          </w:tcPr>
          <w:p w14:paraId="735B4F35" w14:textId="77777777" w:rsidR="00703283" w:rsidRDefault="00703283" w:rsidP="00291D4A">
            <w:pPr>
              <w:jc w:val="center"/>
              <w:rPr>
                <w:rFonts w:ascii="Wingdings" w:eastAsia="Wingdings" w:hAnsi="Wingdings" w:cs="Wingdings"/>
                <w:sz w:val="28"/>
                <w:szCs w:val="28"/>
              </w:rPr>
            </w:pPr>
            <w:r>
              <w:rPr>
                <w:rFonts w:ascii="Wingdings" w:eastAsia="Wingdings" w:hAnsi="Wingdings" w:cs="Wingdings"/>
                <w:sz w:val="28"/>
                <w:szCs w:val="28"/>
              </w:rPr>
              <w:t></w:t>
            </w:r>
          </w:p>
        </w:tc>
        <w:tc>
          <w:tcPr>
            <w:tcW w:w="968" w:type="dxa"/>
            <w:tcBorders>
              <w:top w:val="single" w:sz="4" w:space="0" w:color="C0C0C0"/>
              <w:left w:val="single" w:sz="4" w:space="0" w:color="C0C0C0"/>
              <w:bottom w:val="single" w:sz="4" w:space="0" w:color="C0C0C0"/>
            </w:tcBorders>
            <w:shd w:val="clear" w:color="auto" w:fill="auto"/>
            <w:vAlign w:val="center"/>
          </w:tcPr>
          <w:p w14:paraId="312EB63A" w14:textId="77777777" w:rsidR="00703283" w:rsidRDefault="00703283" w:rsidP="00291D4A">
            <w:pPr>
              <w:jc w:val="center"/>
            </w:pPr>
            <w:r>
              <w:rPr>
                <w:rFonts w:ascii="Wingdings" w:eastAsia="Wingdings" w:hAnsi="Wingdings" w:cs="Wingdings"/>
                <w:sz w:val="28"/>
                <w:szCs w:val="28"/>
              </w:rPr>
              <w:t></w:t>
            </w:r>
          </w:p>
        </w:tc>
        <w:tc>
          <w:tcPr>
            <w:tcW w:w="7968" w:type="dxa"/>
            <w:tcBorders>
              <w:top w:val="single" w:sz="4" w:space="0" w:color="C0C0C0"/>
              <w:left w:val="single" w:sz="4" w:space="0" w:color="C0C0C0"/>
              <w:bottom w:val="single" w:sz="4" w:space="0" w:color="C0C0C0"/>
            </w:tcBorders>
            <w:shd w:val="clear" w:color="auto" w:fill="auto"/>
            <w:vAlign w:val="center"/>
          </w:tcPr>
          <w:p w14:paraId="7E1A18E2" w14:textId="77777777" w:rsidR="00703283" w:rsidRDefault="00703283" w:rsidP="00291D4A">
            <w:pPr>
              <w:jc w:val="left"/>
              <w:rPr>
                <w:rFonts w:ascii="Wingdings" w:eastAsia="Wingdings" w:hAnsi="Wingdings" w:cs="Wingdings"/>
                <w:sz w:val="28"/>
                <w:szCs w:val="28"/>
              </w:rPr>
            </w:pPr>
            <w:r>
              <w:t>Save more (spend less)</w:t>
            </w:r>
          </w:p>
        </w:tc>
      </w:tr>
      <w:tr w:rsidR="00703283" w14:paraId="62E249BE" w14:textId="77777777" w:rsidTr="00291D4A">
        <w:trPr>
          <w:trHeight w:val="397"/>
        </w:trPr>
        <w:tc>
          <w:tcPr>
            <w:tcW w:w="968" w:type="dxa"/>
            <w:tcBorders>
              <w:top w:val="single" w:sz="4" w:space="0" w:color="C0C0C0"/>
              <w:bottom w:val="single" w:sz="4" w:space="0" w:color="C0C0C0"/>
            </w:tcBorders>
            <w:shd w:val="clear" w:color="auto" w:fill="auto"/>
            <w:vAlign w:val="center"/>
          </w:tcPr>
          <w:p w14:paraId="0C7D1EC5" w14:textId="77777777" w:rsidR="00703283" w:rsidRDefault="00703283" w:rsidP="00291D4A">
            <w:pPr>
              <w:jc w:val="center"/>
              <w:rPr>
                <w:rFonts w:ascii="Wingdings" w:eastAsia="Wingdings" w:hAnsi="Wingdings" w:cs="Wingdings"/>
                <w:sz w:val="28"/>
                <w:szCs w:val="28"/>
              </w:rPr>
            </w:pPr>
            <w:r>
              <w:rPr>
                <w:rFonts w:ascii="Wingdings" w:eastAsia="Wingdings" w:hAnsi="Wingdings" w:cs="Wingdings"/>
                <w:sz w:val="28"/>
                <w:szCs w:val="28"/>
              </w:rPr>
              <w:t></w:t>
            </w:r>
          </w:p>
        </w:tc>
        <w:tc>
          <w:tcPr>
            <w:tcW w:w="968" w:type="dxa"/>
            <w:tcBorders>
              <w:top w:val="single" w:sz="4" w:space="0" w:color="C0C0C0"/>
              <w:left w:val="single" w:sz="4" w:space="0" w:color="C0C0C0"/>
              <w:bottom w:val="single" w:sz="4" w:space="0" w:color="C0C0C0"/>
            </w:tcBorders>
            <w:shd w:val="clear" w:color="auto" w:fill="auto"/>
            <w:vAlign w:val="center"/>
          </w:tcPr>
          <w:p w14:paraId="04C01487" w14:textId="77777777" w:rsidR="00703283" w:rsidRDefault="00703283" w:rsidP="00291D4A">
            <w:pPr>
              <w:jc w:val="center"/>
            </w:pPr>
            <w:r>
              <w:rPr>
                <w:rFonts w:ascii="Wingdings" w:eastAsia="Wingdings" w:hAnsi="Wingdings" w:cs="Wingdings"/>
                <w:sz w:val="28"/>
                <w:szCs w:val="28"/>
              </w:rPr>
              <w:t></w:t>
            </w:r>
          </w:p>
        </w:tc>
        <w:tc>
          <w:tcPr>
            <w:tcW w:w="7968" w:type="dxa"/>
            <w:tcBorders>
              <w:top w:val="single" w:sz="4" w:space="0" w:color="C0C0C0"/>
              <w:left w:val="single" w:sz="4" w:space="0" w:color="C0C0C0"/>
              <w:bottom w:val="single" w:sz="4" w:space="0" w:color="C0C0C0"/>
            </w:tcBorders>
            <w:shd w:val="clear" w:color="auto" w:fill="auto"/>
            <w:vAlign w:val="center"/>
          </w:tcPr>
          <w:p w14:paraId="71107124" w14:textId="77777777" w:rsidR="00703283" w:rsidRDefault="00703283" w:rsidP="00291D4A">
            <w:pPr>
              <w:jc w:val="left"/>
              <w:rPr>
                <w:rFonts w:ascii="Wingdings" w:eastAsia="Wingdings" w:hAnsi="Wingdings" w:cs="Wingdings"/>
                <w:sz w:val="28"/>
                <w:szCs w:val="28"/>
              </w:rPr>
            </w:pPr>
            <w:r>
              <w:t>Downsize lifestyle assets</w:t>
            </w:r>
          </w:p>
        </w:tc>
      </w:tr>
      <w:tr w:rsidR="00703283" w14:paraId="70174AC8" w14:textId="77777777" w:rsidTr="00291D4A">
        <w:trPr>
          <w:trHeight w:val="397"/>
        </w:trPr>
        <w:tc>
          <w:tcPr>
            <w:tcW w:w="968" w:type="dxa"/>
            <w:tcBorders>
              <w:top w:val="single" w:sz="4" w:space="0" w:color="C0C0C0"/>
              <w:bottom w:val="single" w:sz="4" w:space="0" w:color="C0C0C0"/>
            </w:tcBorders>
            <w:shd w:val="clear" w:color="auto" w:fill="auto"/>
            <w:vAlign w:val="center"/>
          </w:tcPr>
          <w:p w14:paraId="4B369171" w14:textId="77777777" w:rsidR="00703283" w:rsidRDefault="00703283" w:rsidP="00291D4A">
            <w:pPr>
              <w:jc w:val="center"/>
              <w:rPr>
                <w:rFonts w:ascii="Wingdings" w:eastAsia="Wingdings" w:hAnsi="Wingdings" w:cs="Wingdings"/>
                <w:sz w:val="28"/>
                <w:szCs w:val="28"/>
              </w:rPr>
            </w:pPr>
            <w:r>
              <w:rPr>
                <w:rFonts w:ascii="Wingdings" w:eastAsia="Wingdings" w:hAnsi="Wingdings" w:cs="Wingdings"/>
                <w:sz w:val="28"/>
                <w:szCs w:val="28"/>
              </w:rPr>
              <w:t></w:t>
            </w:r>
          </w:p>
        </w:tc>
        <w:tc>
          <w:tcPr>
            <w:tcW w:w="968" w:type="dxa"/>
            <w:tcBorders>
              <w:top w:val="single" w:sz="4" w:space="0" w:color="C0C0C0"/>
              <w:left w:val="single" w:sz="4" w:space="0" w:color="C0C0C0"/>
              <w:bottom w:val="single" w:sz="4" w:space="0" w:color="C0C0C0"/>
            </w:tcBorders>
            <w:shd w:val="clear" w:color="auto" w:fill="auto"/>
            <w:vAlign w:val="center"/>
          </w:tcPr>
          <w:p w14:paraId="7EC3ACAB" w14:textId="77777777" w:rsidR="00703283" w:rsidRDefault="00703283" w:rsidP="00291D4A">
            <w:pPr>
              <w:jc w:val="center"/>
            </w:pPr>
            <w:r>
              <w:rPr>
                <w:rFonts w:ascii="Wingdings" w:eastAsia="Wingdings" w:hAnsi="Wingdings" w:cs="Wingdings"/>
                <w:sz w:val="28"/>
                <w:szCs w:val="28"/>
              </w:rPr>
              <w:t></w:t>
            </w:r>
          </w:p>
        </w:tc>
        <w:tc>
          <w:tcPr>
            <w:tcW w:w="7968" w:type="dxa"/>
            <w:tcBorders>
              <w:top w:val="single" w:sz="4" w:space="0" w:color="C0C0C0"/>
              <w:left w:val="single" w:sz="4" w:space="0" w:color="C0C0C0"/>
              <w:bottom w:val="single" w:sz="4" w:space="0" w:color="C0C0C0"/>
            </w:tcBorders>
            <w:shd w:val="clear" w:color="auto" w:fill="auto"/>
            <w:vAlign w:val="center"/>
          </w:tcPr>
          <w:p w14:paraId="700D9D78" w14:textId="77777777" w:rsidR="00703283" w:rsidRDefault="00703283" w:rsidP="00291D4A">
            <w:pPr>
              <w:jc w:val="left"/>
              <w:rPr>
                <w:rFonts w:ascii="Wingdings" w:eastAsia="Wingdings" w:hAnsi="Wingdings" w:cs="Wingdings"/>
                <w:sz w:val="28"/>
                <w:szCs w:val="28"/>
              </w:rPr>
            </w:pPr>
            <w:r>
              <w:t>Increase your income resources – e.g. work longer</w:t>
            </w:r>
          </w:p>
        </w:tc>
      </w:tr>
      <w:tr w:rsidR="00703283" w14:paraId="4B37DEEC" w14:textId="77777777" w:rsidTr="00291D4A">
        <w:trPr>
          <w:trHeight w:val="397"/>
        </w:trPr>
        <w:tc>
          <w:tcPr>
            <w:tcW w:w="968" w:type="dxa"/>
            <w:tcBorders>
              <w:top w:val="single" w:sz="4" w:space="0" w:color="C0C0C0"/>
              <w:bottom w:val="single" w:sz="4" w:space="0" w:color="C0C0C0"/>
            </w:tcBorders>
            <w:shd w:val="clear" w:color="auto" w:fill="auto"/>
            <w:vAlign w:val="center"/>
          </w:tcPr>
          <w:p w14:paraId="012ABA2D" w14:textId="77777777" w:rsidR="00703283" w:rsidRDefault="00703283" w:rsidP="00291D4A">
            <w:pPr>
              <w:jc w:val="center"/>
              <w:rPr>
                <w:rFonts w:ascii="Wingdings" w:eastAsia="Wingdings" w:hAnsi="Wingdings" w:cs="Wingdings"/>
                <w:sz w:val="28"/>
                <w:szCs w:val="28"/>
              </w:rPr>
            </w:pPr>
            <w:r>
              <w:rPr>
                <w:rFonts w:ascii="Wingdings" w:eastAsia="Wingdings" w:hAnsi="Wingdings" w:cs="Wingdings"/>
                <w:sz w:val="28"/>
                <w:szCs w:val="28"/>
              </w:rPr>
              <w:t></w:t>
            </w:r>
          </w:p>
        </w:tc>
        <w:tc>
          <w:tcPr>
            <w:tcW w:w="968" w:type="dxa"/>
            <w:tcBorders>
              <w:top w:val="single" w:sz="4" w:space="0" w:color="C0C0C0"/>
              <w:left w:val="single" w:sz="4" w:space="0" w:color="C0C0C0"/>
              <w:bottom w:val="single" w:sz="4" w:space="0" w:color="C0C0C0"/>
            </w:tcBorders>
            <w:shd w:val="clear" w:color="auto" w:fill="auto"/>
            <w:vAlign w:val="center"/>
          </w:tcPr>
          <w:p w14:paraId="7C8D588E" w14:textId="77777777" w:rsidR="00703283" w:rsidRDefault="00703283" w:rsidP="00291D4A">
            <w:pPr>
              <w:jc w:val="center"/>
            </w:pPr>
            <w:r>
              <w:rPr>
                <w:rFonts w:ascii="Wingdings" w:eastAsia="Wingdings" w:hAnsi="Wingdings" w:cs="Wingdings"/>
                <w:sz w:val="28"/>
                <w:szCs w:val="28"/>
              </w:rPr>
              <w:t></w:t>
            </w:r>
          </w:p>
        </w:tc>
        <w:tc>
          <w:tcPr>
            <w:tcW w:w="7968" w:type="dxa"/>
            <w:tcBorders>
              <w:top w:val="single" w:sz="4" w:space="0" w:color="C0C0C0"/>
              <w:left w:val="single" w:sz="4" w:space="0" w:color="C0C0C0"/>
              <w:bottom w:val="single" w:sz="4" w:space="0" w:color="C0C0C0"/>
            </w:tcBorders>
            <w:shd w:val="clear" w:color="auto" w:fill="auto"/>
            <w:vAlign w:val="center"/>
          </w:tcPr>
          <w:p w14:paraId="550ADEF1" w14:textId="77777777" w:rsidR="00703283" w:rsidRDefault="00703283" w:rsidP="00291D4A">
            <w:pPr>
              <w:jc w:val="left"/>
              <w:rPr>
                <w:rFonts w:ascii="Wingdings" w:eastAsia="Wingdings" w:hAnsi="Wingdings" w:cs="Wingdings"/>
                <w:sz w:val="28"/>
                <w:szCs w:val="28"/>
              </w:rPr>
            </w:pPr>
            <w:r>
              <w:t>Increase your investment risk</w:t>
            </w:r>
          </w:p>
        </w:tc>
      </w:tr>
      <w:tr w:rsidR="00703283" w14:paraId="09BE1F04" w14:textId="77777777" w:rsidTr="00291D4A">
        <w:trPr>
          <w:trHeight w:val="397"/>
        </w:trPr>
        <w:tc>
          <w:tcPr>
            <w:tcW w:w="968" w:type="dxa"/>
            <w:tcBorders>
              <w:top w:val="single" w:sz="4" w:space="0" w:color="C0C0C0"/>
              <w:bottom w:val="single" w:sz="4" w:space="0" w:color="C0C0C0"/>
            </w:tcBorders>
            <w:shd w:val="clear" w:color="auto" w:fill="auto"/>
            <w:vAlign w:val="center"/>
          </w:tcPr>
          <w:p w14:paraId="12E66D08" w14:textId="77777777" w:rsidR="00703283" w:rsidRDefault="00703283" w:rsidP="00291D4A">
            <w:pPr>
              <w:jc w:val="center"/>
              <w:rPr>
                <w:rFonts w:ascii="Wingdings" w:eastAsia="Wingdings" w:hAnsi="Wingdings" w:cs="Wingdings"/>
                <w:sz w:val="28"/>
                <w:szCs w:val="28"/>
              </w:rPr>
            </w:pPr>
            <w:r>
              <w:rPr>
                <w:rFonts w:ascii="Wingdings" w:eastAsia="Wingdings" w:hAnsi="Wingdings" w:cs="Wingdings"/>
                <w:sz w:val="28"/>
                <w:szCs w:val="28"/>
              </w:rPr>
              <w:t></w:t>
            </w:r>
          </w:p>
        </w:tc>
        <w:tc>
          <w:tcPr>
            <w:tcW w:w="968" w:type="dxa"/>
            <w:tcBorders>
              <w:top w:val="single" w:sz="4" w:space="0" w:color="C0C0C0"/>
              <w:left w:val="single" w:sz="4" w:space="0" w:color="C0C0C0"/>
              <w:bottom w:val="single" w:sz="4" w:space="0" w:color="C0C0C0"/>
            </w:tcBorders>
            <w:shd w:val="clear" w:color="auto" w:fill="auto"/>
            <w:vAlign w:val="center"/>
          </w:tcPr>
          <w:p w14:paraId="4A9BFEE1" w14:textId="77777777" w:rsidR="00703283" w:rsidRDefault="00703283" w:rsidP="00291D4A">
            <w:pPr>
              <w:jc w:val="center"/>
            </w:pPr>
            <w:r>
              <w:rPr>
                <w:rFonts w:ascii="Wingdings" w:eastAsia="Wingdings" w:hAnsi="Wingdings" w:cs="Wingdings"/>
                <w:sz w:val="28"/>
                <w:szCs w:val="28"/>
              </w:rPr>
              <w:t></w:t>
            </w:r>
          </w:p>
        </w:tc>
        <w:tc>
          <w:tcPr>
            <w:tcW w:w="7968" w:type="dxa"/>
            <w:tcBorders>
              <w:top w:val="single" w:sz="4" w:space="0" w:color="C0C0C0"/>
              <w:left w:val="single" w:sz="4" w:space="0" w:color="C0C0C0"/>
              <w:bottom w:val="single" w:sz="4" w:space="0" w:color="C0C0C0"/>
            </w:tcBorders>
            <w:shd w:val="clear" w:color="auto" w:fill="auto"/>
            <w:vAlign w:val="center"/>
          </w:tcPr>
          <w:p w14:paraId="39A0CCBE" w14:textId="77777777" w:rsidR="00703283" w:rsidRDefault="00703283" w:rsidP="00291D4A">
            <w:pPr>
              <w:jc w:val="left"/>
              <w:rPr>
                <w:rFonts w:ascii="Wingdings" w:eastAsia="Wingdings" w:hAnsi="Wingdings" w:cs="Wingdings"/>
                <w:sz w:val="28"/>
                <w:szCs w:val="28"/>
              </w:rPr>
            </w:pPr>
            <w:r>
              <w:t>Borrow to invest</w:t>
            </w:r>
          </w:p>
        </w:tc>
      </w:tr>
      <w:tr w:rsidR="00703283" w14:paraId="6017E4BC" w14:textId="77777777" w:rsidTr="00291D4A">
        <w:trPr>
          <w:trHeight w:val="397"/>
        </w:trPr>
        <w:tc>
          <w:tcPr>
            <w:tcW w:w="968" w:type="dxa"/>
            <w:tcBorders>
              <w:top w:val="single" w:sz="4" w:space="0" w:color="C0C0C0"/>
              <w:bottom w:val="single" w:sz="4" w:space="0" w:color="C0C0C0"/>
            </w:tcBorders>
            <w:shd w:val="clear" w:color="auto" w:fill="auto"/>
            <w:vAlign w:val="center"/>
          </w:tcPr>
          <w:p w14:paraId="6BC5261F" w14:textId="77777777" w:rsidR="00703283" w:rsidRDefault="00703283" w:rsidP="00291D4A">
            <w:pPr>
              <w:jc w:val="center"/>
              <w:rPr>
                <w:rFonts w:ascii="Wingdings" w:eastAsia="Wingdings" w:hAnsi="Wingdings" w:cs="Wingdings"/>
                <w:sz w:val="28"/>
                <w:szCs w:val="28"/>
              </w:rPr>
            </w:pPr>
            <w:r>
              <w:rPr>
                <w:rFonts w:ascii="Wingdings" w:eastAsia="Wingdings" w:hAnsi="Wingdings" w:cs="Wingdings"/>
                <w:sz w:val="28"/>
                <w:szCs w:val="28"/>
              </w:rPr>
              <w:t></w:t>
            </w:r>
          </w:p>
        </w:tc>
        <w:tc>
          <w:tcPr>
            <w:tcW w:w="968" w:type="dxa"/>
            <w:tcBorders>
              <w:top w:val="single" w:sz="4" w:space="0" w:color="C0C0C0"/>
              <w:left w:val="single" w:sz="4" w:space="0" w:color="C0C0C0"/>
              <w:bottom w:val="single" w:sz="4" w:space="0" w:color="C0C0C0"/>
            </w:tcBorders>
            <w:shd w:val="clear" w:color="auto" w:fill="auto"/>
            <w:vAlign w:val="center"/>
          </w:tcPr>
          <w:p w14:paraId="16221EF7" w14:textId="77777777" w:rsidR="00703283" w:rsidRDefault="00703283" w:rsidP="00291D4A">
            <w:pPr>
              <w:jc w:val="center"/>
            </w:pPr>
            <w:r>
              <w:rPr>
                <w:rFonts w:ascii="Wingdings" w:eastAsia="Wingdings" w:hAnsi="Wingdings" w:cs="Wingdings"/>
                <w:sz w:val="28"/>
                <w:szCs w:val="28"/>
              </w:rPr>
              <w:t></w:t>
            </w:r>
          </w:p>
        </w:tc>
        <w:tc>
          <w:tcPr>
            <w:tcW w:w="7968" w:type="dxa"/>
            <w:tcBorders>
              <w:top w:val="single" w:sz="4" w:space="0" w:color="C0C0C0"/>
              <w:left w:val="single" w:sz="4" w:space="0" w:color="C0C0C0"/>
              <w:bottom w:val="single" w:sz="4" w:space="0" w:color="C0C0C0"/>
            </w:tcBorders>
            <w:shd w:val="clear" w:color="auto" w:fill="auto"/>
            <w:vAlign w:val="center"/>
          </w:tcPr>
          <w:p w14:paraId="3EE6790F" w14:textId="77777777" w:rsidR="00703283" w:rsidRDefault="00703283" w:rsidP="00291D4A">
            <w:pPr>
              <w:jc w:val="left"/>
            </w:pPr>
            <w:r>
              <w:t>Revise your goals</w:t>
            </w:r>
          </w:p>
        </w:tc>
      </w:tr>
      <w:tr w:rsidR="00703283" w14:paraId="74C052A4" w14:textId="77777777" w:rsidTr="00291D4A">
        <w:trPr>
          <w:trHeight w:val="397"/>
        </w:trPr>
        <w:tc>
          <w:tcPr>
            <w:tcW w:w="9904" w:type="dxa"/>
            <w:gridSpan w:val="3"/>
            <w:tcBorders>
              <w:top w:val="single" w:sz="4" w:space="0" w:color="C0C0C0"/>
              <w:bottom w:val="single" w:sz="4" w:space="0" w:color="C0C0C0"/>
            </w:tcBorders>
            <w:shd w:val="clear" w:color="auto" w:fill="auto"/>
            <w:vAlign w:val="center"/>
          </w:tcPr>
          <w:p w14:paraId="5C568B1A" w14:textId="77777777" w:rsidR="00703283" w:rsidRDefault="00703283" w:rsidP="00291D4A">
            <w:pPr>
              <w:jc w:val="left"/>
            </w:pPr>
            <w:r>
              <w:t>Additional details:</w:t>
            </w:r>
          </w:p>
        </w:tc>
      </w:tr>
      <w:tr w:rsidR="00703283" w14:paraId="281B37BA" w14:textId="77777777" w:rsidTr="00291D4A">
        <w:trPr>
          <w:trHeight w:val="397"/>
        </w:trPr>
        <w:tc>
          <w:tcPr>
            <w:tcW w:w="9904" w:type="dxa"/>
            <w:gridSpan w:val="3"/>
            <w:tcBorders>
              <w:top w:val="single" w:sz="4" w:space="0" w:color="C0C0C0"/>
              <w:bottom w:val="single" w:sz="4" w:space="0" w:color="C0C0C0"/>
            </w:tcBorders>
            <w:shd w:val="clear" w:color="auto" w:fill="auto"/>
            <w:vAlign w:val="center"/>
          </w:tcPr>
          <w:p w14:paraId="2E500C74" w14:textId="77777777" w:rsidR="00703283" w:rsidRDefault="00703283" w:rsidP="00291D4A">
            <w:pPr>
              <w:jc w:val="left"/>
            </w:pPr>
          </w:p>
        </w:tc>
      </w:tr>
      <w:tr w:rsidR="00703283" w14:paraId="74CD1D1F" w14:textId="77777777" w:rsidTr="00291D4A">
        <w:trPr>
          <w:trHeight w:val="397"/>
        </w:trPr>
        <w:tc>
          <w:tcPr>
            <w:tcW w:w="9904" w:type="dxa"/>
            <w:gridSpan w:val="3"/>
            <w:tcBorders>
              <w:top w:val="single" w:sz="4" w:space="0" w:color="C0C0C0"/>
              <w:bottom w:val="single" w:sz="4" w:space="0" w:color="C0C0C0"/>
            </w:tcBorders>
            <w:shd w:val="clear" w:color="auto" w:fill="auto"/>
            <w:vAlign w:val="center"/>
          </w:tcPr>
          <w:p w14:paraId="1C5BEDD8" w14:textId="77777777" w:rsidR="00703283" w:rsidRDefault="00703283" w:rsidP="00291D4A">
            <w:pPr>
              <w:snapToGrid w:val="0"/>
              <w:jc w:val="left"/>
            </w:pPr>
          </w:p>
        </w:tc>
      </w:tr>
      <w:tr w:rsidR="00703283" w14:paraId="02915484" w14:textId="77777777" w:rsidTr="00291D4A">
        <w:trPr>
          <w:trHeight w:val="397"/>
        </w:trPr>
        <w:tc>
          <w:tcPr>
            <w:tcW w:w="9904" w:type="dxa"/>
            <w:gridSpan w:val="3"/>
            <w:tcBorders>
              <w:top w:val="single" w:sz="4" w:space="0" w:color="C0C0C0"/>
              <w:bottom w:val="single" w:sz="4" w:space="0" w:color="C0C0C0"/>
            </w:tcBorders>
            <w:shd w:val="clear" w:color="auto" w:fill="auto"/>
            <w:vAlign w:val="center"/>
          </w:tcPr>
          <w:p w14:paraId="03B94F49" w14:textId="77777777" w:rsidR="00703283" w:rsidRDefault="00703283" w:rsidP="00291D4A">
            <w:pPr>
              <w:snapToGrid w:val="0"/>
              <w:jc w:val="left"/>
            </w:pPr>
          </w:p>
        </w:tc>
      </w:tr>
      <w:tr w:rsidR="00703283" w14:paraId="6D846F5D" w14:textId="77777777" w:rsidTr="00291D4A">
        <w:trPr>
          <w:trHeight w:val="397"/>
        </w:trPr>
        <w:tc>
          <w:tcPr>
            <w:tcW w:w="9904" w:type="dxa"/>
            <w:gridSpan w:val="3"/>
            <w:tcBorders>
              <w:top w:val="single" w:sz="4" w:space="0" w:color="C0C0C0"/>
              <w:bottom w:val="single" w:sz="4" w:space="0" w:color="C0C0C0"/>
            </w:tcBorders>
            <w:shd w:val="clear" w:color="auto" w:fill="auto"/>
            <w:vAlign w:val="center"/>
          </w:tcPr>
          <w:p w14:paraId="62F015AF" w14:textId="77777777" w:rsidR="00703283" w:rsidRDefault="00703283" w:rsidP="00291D4A">
            <w:pPr>
              <w:snapToGrid w:val="0"/>
              <w:jc w:val="left"/>
            </w:pPr>
          </w:p>
        </w:tc>
      </w:tr>
      <w:tr w:rsidR="00703283" w14:paraId="1B15DD1D" w14:textId="77777777" w:rsidTr="00291D4A">
        <w:trPr>
          <w:trHeight w:val="397"/>
        </w:trPr>
        <w:tc>
          <w:tcPr>
            <w:tcW w:w="9904" w:type="dxa"/>
            <w:gridSpan w:val="3"/>
            <w:tcBorders>
              <w:top w:val="single" w:sz="4" w:space="0" w:color="C0C0C0"/>
              <w:bottom w:val="single" w:sz="4" w:space="0" w:color="C0C0C0"/>
            </w:tcBorders>
            <w:shd w:val="clear" w:color="auto" w:fill="auto"/>
            <w:vAlign w:val="center"/>
          </w:tcPr>
          <w:p w14:paraId="6E681184" w14:textId="77777777" w:rsidR="00703283" w:rsidRDefault="00703283" w:rsidP="00291D4A">
            <w:pPr>
              <w:snapToGrid w:val="0"/>
              <w:jc w:val="left"/>
            </w:pPr>
          </w:p>
        </w:tc>
      </w:tr>
    </w:tbl>
    <w:p w14:paraId="2447549D" w14:textId="77777777" w:rsidR="00440C6A" w:rsidRDefault="00440C6A">
      <w:pPr>
        <w:pStyle w:val="Level1"/>
      </w:pPr>
      <w:r>
        <w:lastRenderedPageBreak/>
        <w:t>Centrelink/Department of Veterans' Affairs (DVA)/Family Assistance</w:t>
      </w:r>
    </w:p>
    <w:tbl>
      <w:tblPr>
        <w:tblW w:w="0" w:type="auto"/>
        <w:tblInd w:w="108" w:type="dxa"/>
        <w:tblLayout w:type="fixed"/>
        <w:tblLook w:val="0000" w:firstRow="0" w:lastRow="0" w:firstColumn="0" w:lastColumn="0" w:noHBand="0" w:noVBand="0"/>
      </w:tblPr>
      <w:tblGrid>
        <w:gridCol w:w="3297"/>
        <w:gridCol w:w="3298"/>
        <w:gridCol w:w="3309"/>
      </w:tblGrid>
      <w:tr w:rsidR="00440C6A" w14:paraId="099364A0" w14:textId="77777777">
        <w:trPr>
          <w:trHeight w:val="397"/>
        </w:trPr>
        <w:tc>
          <w:tcPr>
            <w:tcW w:w="3297" w:type="dxa"/>
            <w:tcBorders>
              <w:top w:val="single" w:sz="4" w:space="0" w:color="FFFFFF"/>
              <w:left w:val="single" w:sz="4" w:space="0" w:color="FFFFFF"/>
              <w:bottom w:val="single" w:sz="4" w:space="0" w:color="C0C0C0"/>
            </w:tcBorders>
            <w:shd w:val="clear" w:color="auto" w:fill="4EBFC7"/>
            <w:vAlign w:val="center"/>
          </w:tcPr>
          <w:p w14:paraId="230165FA" w14:textId="77777777" w:rsidR="00440C6A" w:rsidRDefault="00440C6A">
            <w:pPr>
              <w:pStyle w:val="TableHeaderOther"/>
              <w:snapToGrid w:val="0"/>
              <w:jc w:val="left"/>
            </w:pPr>
          </w:p>
        </w:tc>
        <w:tc>
          <w:tcPr>
            <w:tcW w:w="3298" w:type="dxa"/>
            <w:tcBorders>
              <w:top w:val="single" w:sz="4" w:space="0" w:color="FFFFFF"/>
              <w:left w:val="single" w:sz="4" w:space="0" w:color="FFFFFF"/>
              <w:bottom w:val="single" w:sz="4" w:space="0" w:color="C0C0C0"/>
            </w:tcBorders>
            <w:shd w:val="clear" w:color="auto" w:fill="4EBFC7"/>
            <w:vAlign w:val="center"/>
          </w:tcPr>
          <w:p w14:paraId="739D9907" w14:textId="77777777" w:rsidR="00440C6A" w:rsidRDefault="00440C6A">
            <w:pPr>
              <w:pStyle w:val="TableHeaderOther"/>
            </w:pPr>
            <w:r>
              <w:t>Client 1</w:t>
            </w:r>
          </w:p>
        </w:tc>
        <w:tc>
          <w:tcPr>
            <w:tcW w:w="3309" w:type="dxa"/>
            <w:tcBorders>
              <w:top w:val="single" w:sz="4" w:space="0" w:color="FFFFFF"/>
              <w:left w:val="single" w:sz="4" w:space="0" w:color="FFFFFF"/>
              <w:bottom w:val="single" w:sz="4" w:space="0" w:color="C0C0C0"/>
              <w:right w:val="single" w:sz="4" w:space="0" w:color="FFFFFF"/>
            </w:tcBorders>
            <w:shd w:val="clear" w:color="auto" w:fill="4EBFC7"/>
            <w:vAlign w:val="center"/>
          </w:tcPr>
          <w:p w14:paraId="37D487BD" w14:textId="77777777" w:rsidR="00440C6A" w:rsidRDefault="00440C6A">
            <w:pPr>
              <w:pStyle w:val="TableHeaderOther"/>
            </w:pPr>
            <w:r>
              <w:t>Client 2</w:t>
            </w:r>
          </w:p>
        </w:tc>
      </w:tr>
      <w:tr w:rsidR="00440C6A" w14:paraId="2E200ED3" w14:textId="77777777">
        <w:trPr>
          <w:trHeight w:val="839"/>
        </w:trPr>
        <w:tc>
          <w:tcPr>
            <w:tcW w:w="3297" w:type="dxa"/>
            <w:tcBorders>
              <w:top w:val="single" w:sz="4" w:space="0" w:color="C0C0C0"/>
              <w:bottom w:val="single" w:sz="4" w:space="0" w:color="C0C0C0"/>
            </w:tcBorders>
            <w:shd w:val="clear" w:color="auto" w:fill="auto"/>
            <w:vAlign w:val="center"/>
          </w:tcPr>
          <w:p w14:paraId="342FE4B6" w14:textId="77777777" w:rsidR="00440C6A" w:rsidRDefault="00440C6A">
            <w:pPr>
              <w:jc w:val="left"/>
            </w:pPr>
            <w:r>
              <w:t>What benefits do you currently receive from Centrelink/DVA/ Family Assistance?</w:t>
            </w:r>
          </w:p>
        </w:tc>
        <w:tc>
          <w:tcPr>
            <w:tcW w:w="3298" w:type="dxa"/>
            <w:tcBorders>
              <w:top w:val="single" w:sz="4" w:space="0" w:color="C0C0C0"/>
              <w:left w:val="single" w:sz="4" w:space="0" w:color="C0C0C0"/>
              <w:bottom w:val="single" w:sz="4" w:space="0" w:color="C0C0C0"/>
            </w:tcBorders>
            <w:shd w:val="clear" w:color="auto" w:fill="auto"/>
            <w:vAlign w:val="center"/>
          </w:tcPr>
          <w:p w14:paraId="7CB33CA5" w14:textId="77777777" w:rsidR="00440C6A" w:rsidRDefault="00440C6A" w:rsidP="00B169E1">
            <w:pPr>
              <w:tabs>
                <w:tab w:val="left" w:pos="0"/>
              </w:tabs>
              <w:ind w:left="360"/>
              <w:jc w:val="left"/>
            </w:pPr>
          </w:p>
        </w:tc>
        <w:tc>
          <w:tcPr>
            <w:tcW w:w="3309" w:type="dxa"/>
            <w:tcBorders>
              <w:top w:val="single" w:sz="4" w:space="0" w:color="C0C0C0"/>
              <w:left w:val="single" w:sz="4" w:space="0" w:color="C0C0C0"/>
              <w:bottom w:val="single" w:sz="4" w:space="0" w:color="C0C0C0"/>
            </w:tcBorders>
            <w:shd w:val="clear" w:color="auto" w:fill="auto"/>
            <w:vAlign w:val="center"/>
          </w:tcPr>
          <w:p w14:paraId="17414610" w14:textId="77777777" w:rsidR="00440C6A" w:rsidRDefault="00440C6A" w:rsidP="00B169E1">
            <w:pPr>
              <w:tabs>
                <w:tab w:val="left" w:pos="0"/>
              </w:tabs>
              <w:ind w:left="360"/>
              <w:jc w:val="left"/>
            </w:pPr>
          </w:p>
        </w:tc>
      </w:tr>
      <w:tr w:rsidR="00440C6A" w14:paraId="7A32C7DB" w14:textId="77777777">
        <w:trPr>
          <w:trHeight w:val="839"/>
        </w:trPr>
        <w:tc>
          <w:tcPr>
            <w:tcW w:w="3297" w:type="dxa"/>
            <w:tcBorders>
              <w:top w:val="single" w:sz="4" w:space="0" w:color="C0C0C0"/>
              <w:bottom w:val="single" w:sz="4" w:space="0" w:color="C0C0C0"/>
            </w:tcBorders>
            <w:shd w:val="clear" w:color="auto" w:fill="auto"/>
            <w:vAlign w:val="center"/>
          </w:tcPr>
          <w:p w14:paraId="412C5B5B" w14:textId="77777777" w:rsidR="00440C6A" w:rsidRDefault="00440C6A">
            <w:pPr>
              <w:jc w:val="left"/>
              <w:rPr>
                <w:rFonts w:ascii="Wingdings 2" w:eastAsia="Wingdings 2" w:hAnsi="Wingdings 2" w:cs="Wingdings 2"/>
                <w:b/>
                <w:sz w:val="28"/>
                <w:szCs w:val="28"/>
              </w:rPr>
            </w:pPr>
            <w:r>
              <w:t>Do you intend to apply for any Centrelink/DVA/Family Assistance payments in the near future?</w:t>
            </w:r>
          </w:p>
        </w:tc>
        <w:tc>
          <w:tcPr>
            <w:tcW w:w="3298" w:type="dxa"/>
            <w:tcBorders>
              <w:top w:val="single" w:sz="4" w:space="0" w:color="C0C0C0"/>
              <w:left w:val="single" w:sz="4" w:space="0" w:color="C0C0C0"/>
              <w:bottom w:val="single" w:sz="4" w:space="0" w:color="C0C0C0"/>
            </w:tcBorders>
            <w:shd w:val="clear" w:color="auto" w:fill="auto"/>
            <w:vAlign w:val="center"/>
          </w:tcPr>
          <w:p w14:paraId="65CBB36E" w14:textId="77777777" w:rsidR="00440C6A" w:rsidRDefault="00B169E1">
            <w:pPr>
              <w:jc w:val="center"/>
              <w:rPr>
                <w:rFonts w:ascii="Wingdings 2" w:eastAsia="Wingdings 2" w:hAnsi="Wingdings 2" w:cs="Wingdings 2"/>
                <w:b/>
                <w:sz w:val="28"/>
                <w:szCs w:val="28"/>
              </w:rPr>
            </w:pPr>
            <w:proofErr w:type="gramStart"/>
            <w:r>
              <w:rPr>
                <w:rFonts w:ascii="Wingdings" w:hAnsi="Wingdings" w:cs="Wingdings"/>
                <w:sz w:val="28"/>
                <w:szCs w:val="28"/>
              </w:rPr>
              <w:t></w:t>
            </w:r>
            <w:r>
              <w:t xml:space="preserve"> </w:t>
            </w:r>
            <w:r w:rsidR="00440C6A">
              <w:rPr>
                <w:rFonts w:eastAsia="Arial"/>
              </w:rPr>
              <w:t xml:space="preserve"> </w:t>
            </w:r>
            <w:r w:rsidR="00440C6A">
              <w:t>Yes</w:t>
            </w:r>
            <w:proofErr w:type="gramEnd"/>
            <w:r w:rsidR="00440C6A">
              <w:t xml:space="preserve">      </w:t>
            </w:r>
            <w:r w:rsidR="00440C6A">
              <w:rPr>
                <w:rFonts w:ascii="Wingdings" w:hAnsi="Wingdings" w:cs="Wingdings"/>
                <w:sz w:val="28"/>
                <w:szCs w:val="28"/>
              </w:rPr>
              <w:t></w:t>
            </w:r>
            <w:r w:rsidR="00440C6A">
              <w:t xml:space="preserve"> No</w:t>
            </w:r>
          </w:p>
        </w:tc>
        <w:tc>
          <w:tcPr>
            <w:tcW w:w="3309" w:type="dxa"/>
            <w:tcBorders>
              <w:top w:val="single" w:sz="4" w:space="0" w:color="C0C0C0"/>
              <w:left w:val="single" w:sz="4" w:space="0" w:color="C0C0C0"/>
              <w:bottom w:val="single" w:sz="4" w:space="0" w:color="C0C0C0"/>
            </w:tcBorders>
            <w:shd w:val="clear" w:color="auto" w:fill="auto"/>
            <w:vAlign w:val="center"/>
          </w:tcPr>
          <w:p w14:paraId="7A376741" w14:textId="77777777" w:rsidR="00440C6A" w:rsidRDefault="00B169E1">
            <w:pPr>
              <w:jc w:val="center"/>
            </w:pPr>
            <w:proofErr w:type="gramStart"/>
            <w:r>
              <w:rPr>
                <w:rFonts w:ascii="Wingdings" w:hAnsi="Wingdings" w:cs="Wingdings"/>
                <w:sz w:val="28"/>
                <w:szCs w:val="28"/>
              </w:rPr>
              <w:t></w:t>
            </w:r>
            <w:r>
              <w:t xml:space="preserve"> </w:t>
            </w:r>
            <w:r>
              <w:rPr>
                <w:rFonts w:eastAsia="Arial"/>
              </w:rPr>
              <w:t xml:space="preserve"> </w:t>
            </w:r>
            <w:r>
              <w:t>Yes</w:t>
            </w:r>
            <w:proofErr w:type="gramEnd"/>
            <w:r>
              <w:t xml:space="preserve">      </w:t>
            </w:r>
            <w:r>
              <w:rPr>
                <w:rFonts w:ascii="Wingdings" w:hAnsi="Wingdings" w:cs="Wingdings"/>
                <w:sz w:val="28"/>
                <w:szCs w:val="28"/>
              </w:rPr>
              <w:t></w:t>
            </w:r>
            <w:r>
              <w:t xml:space="preserve"> No</w:t>
            </w:r>
          </w:p>
        </w:tc>
      </w:tr>
      <w:tr w:rsidR="00440C6A" w14:paraId="0D23E43D" w14:textId="77777777">
        <w:trPr>
          <w:trHeight w:val="584"/>
        </w:trPr>
        <w:tc>
          <w:tcPr>
            <w:tcW w:w="3297" w:type="dxa"/>
            <w:tcBorders>
              <w:top w:val="single" w:sz="4" w:space="0" w:color="C0C0C0"/>
              <w:bottom w:val="single" w:sz="4" w:space="0" w:color="C0C0C0"/>
            </w:tcBorders>
            <w:shd w:val="clear" w:color="auto" w:fill="auto"/>
            <w:vAlign w:val="center"/>
          </w:tcPr>
          <w:p w14:paraId="29CCAC2E" w14:textId="77777777" w:rsidR="00440C6A" w:rsidRDefault="00440C6A">
            <w:pPr>
              <w:jc w:val="left"/>
              <w:rPr>
                <w:rFonts w:ascii="Wingdings 2" w:eastAsia="Wingdings 2" w:hAnsi="Wingdings 2" w:cs="Wingdings 2"/>
                <w:b/>
                <w:sz w:val="28"/>
                <w:szCs w:val="28"/>
              </w:rPr>
            </w:pPr>
            <w:r>
              <w:t>Have you ‘gifted’ any assets in the last five years?</w:t>
            </w:r>
          </w:p>
        </w:tc>
        <w:tc>
          <w:tcPr>
            <w:tcW w:w="3298" w:type="dxa"/>
            <w:tcBorders>
              <w:top w:val="single" w:sz="4" w:space="0" w:color="C0C0C0"/>
              <w:left w:val="single" w:sz="4" w:space="0" w:color="C0C0C0"/>
              <w:bottom w:val="single" w:sz="4" w:space="0" w:color="C0C0C0"/>
            </w:tcBorders>
            <w:shd w:val="clear" w:color="auto" w:fill="auto"/>
            <w:vAlign w:val="center"/>
          </w:tcPr>
          <w:p w14:paraId="33066696" w14:textId="77777777" w:rsidR="00440C6A" w:rsidRDefault="00B169E1">
            <w:pPr>
              <w:jc w:val="center"/>
              <w:rPr>
                <w:rFonts w:ascii="Wingdings 2" w:eastAsia="Wingdings 2" w:hAnsi="Wingdings 2" w:cs="Wingdings 2"/>
                <w:b/>
                <w:sz w:val="28"/>
                <w:szCs w:val="28"/>
              </w:rPr>
            </w:pPr>
            <w:proofErr w:type="gramStart"/>
            <w:r>
              <w:rPr>
                <w:rFonts w:ascii="Wingdings" w:hAnsi="Wingdings" w:cs="Wingdings"/>
                <w:sz w:val="28"/>
                <w:szCs w:val="28"/>
              </w:rPr>
              <w:t></w:t>
            </w:r>
            <w:r>
              <w:t xml:space="preserve"> </w:t>
            </w:r>
            <w:r>
              <w:rPr>
                <w:rFonts w:eastAsia="Arial"/>
              </w:rPr>
              <w:t xml:space="preserve"> </w:t>
            </w:r>
            <w:r>
              <w:t>Yes</w:t>
            </w:r>
            <w:proofErr w:type="gramEnd"/>
            <w:r>
              <w:t xml:space="preserve">      </w:t>
            </w:r>
            <w:r>
              <w:rPr>
                <w:rFonts w:ascii="Wingdings" w:hAnsi="Wingdings" w:cs="Wingdings"/>
                <w:sz w:val="28"/>
                <w:szCs w:val="28"/>
              </w:rPr>
              <w:t></w:t>
            </w:r>
            <w:r>
              <w:t xml:space="preserve"> No</w:t>
            </w:r>
          </w:p>
        </w:tc>
        <w:tc>
          <w:tcPr>
            <w:tcW w:w="3309" w:type="dxa"/>
            <w:tcBorders>
              <w:top w:val="single" w:sz="4" w:space="0" w:color="C0C0C0"/>
              <w:left w:val="single" w:sz="4" w:space="0" w:color="C0C0C0"/>
              <w:bottom w:val="single" w:sz="4" w:space="0" w:color="C0C0C0"/>
            </w:tcBorders>
            <w:shd w:val="clear" w:color="auto" w:fill="auto"/>
            <w:vAlign w:val="center"/>
          </w:tcPr>
          <w:p w14:paraId="38F72570" w14:textId="77777777" w:rsidR="00440C6A" w:rsidRDefault="00B169E1">
            <w:pPr>
              <w:jc w:val="center"/>
            </w:pPr>
            <w:proofErr w:type="gramStart"/>
            <w:r>
              <w:rPr>
                <w:rFonts w:ascii="Wingdings" w:hAnsi="Wingdings" w:cs="Wingdings"/>
                <w:sz w:val="28"/>
                <w:szCs w:val="28"/>
              </w:rPr>
              <w:t></w:t>
            </w:r>
            <w:r>
              <w:t xml:space="preserve"> </w:t>
            </w:r>
            <w:r>
              <w:rPr>
                <w:rFonts w:eastAsia="Arial"/>
              </w:rPr>
              <w:t xml:space="preserve"> </w:t>
            </w:r>
            <w:r>
              <w:t>Yes</w:t>
            </w:r>
            <w:proofErr w:type="gramEnd"/>
            <w:r>
              <w:t xml:space="preserve">      </w:t>
            </w:r>
            <w:r>
              <w:rPr>
                <w:rFonts w:ascii="Wingdings" w:hAnsi="Wingdings" w:cs="Wingdings"/>
                <w:sz w:val="28"/>
                <w:szCs w:val="28"/>
              </w:rPr>
              <w:t></w:t>
            </w:r>
            <w:r>
              <w:t xml:space="preserve"> No</w:t>
            </w:r>
          </w:p>
        </w:tc>
      </w:tr>
      <w:tr w:rsidR="00440C6A" w14:paraId="627B6CE7" w14:textId="77777777">
        <w:trPr>
          <w:trHeight w:val="584"/>
        </w:trPr>
        <w:tc>
          <w:tcPr>
            <w:tcW w:w="3297" w:type="dxa"/>
            <w:tcBorders>
              <w:top w:val="single" w:sz="4" w:space="0" w:color="C0C0C0"/>
              <w:bottom w:val="single" w:sz="4" w:space="0" w:color="C0C0C0"/>
            </w:tcBorders>
            <w:shd w:val="clear" w:color="auto" w:fill="auto"/>
            <w:vAlign w:val="center"/>
          </w:tcPr>
          <w:p w14:paraId="714A5566" w14:textId="77777777" w:rsidR="00440C6A" w:rsidRDefault="00440C6A">
            <w:pPr>
              <w:jc w:val="left"/>
              <w:rPr>
                <w:rFonts w:ascii="Wingdings" w:eastAsia="Wingdings" w:hAnsi="Wingdings" w:cs="Wingdings"/>
                <w:sz w:val="28"/>
                <w:szCs w:val="28"/>
              </w:rPr>
            </w:pPr>
            <w:r>
              <w:t>Do you hold a current Seniors Card or Health Card?</w:t>
            </w:r>
          </w:p>
        </w:tc>
        <w:tc>
          <w:tcPr>
            <w:tcW w:w="3298" w:type="dxa"/>
            <w:tcBorders>
              <w:top w:val="single" w:sz="4" w:space="0" w:color="C0C0C0"/>
              <w:left w:val="single" w:sz="4" w:space="0" w:color="C0C0C0"/>
              <w:bottom w:val="single" w:sz="4" w:space="0" w:color="C0C0C0"/>
            </w:tcBorders>
            <w:shd w:val="clear" w:color="auto" w:fill="auto"/>
            <w:vAlign w:val="center"/>
          </w:tcPr>
          <w:p w14:paraId="64FD8BEB" w14:textId="77777777" w:rsidR="00440C6A" w:rsidRDefault="00B169E1">
            <w:pPr>
              <w:jc w:val="center"/>
              <w:rPr>
                <w:rFonts w:ascii="Wingdings" w:eastAsia="Wingdings" w:hAnsi="Wingdings" w:cs="Wingdings"/>
                <w:sz w:val="28"/>
                <w:szCs w:val="28"/>
              </w:rPr>
            </w:pPr>
            <w:proofErr w:type="gramStart"/>
            <w:r>
              <w:rPr>
                <w:rFonts w:ascii="Wingdings" w:hAnsi="Wingdings" w:cs="Wingdings"/>
                <w:sz w:val="28"/>
                <w:szCs w:val="28"/>
              </w:rPr>
              <w:t></w:t>
            </w:r>
            <w:r>
              <w:t xml:space="preserve"> </w:t>
            </w:r>
            <w:r>
              <w:rPr>
                <w:rFonts w:eastAsia="Arial"/>
              </w:rPr>
              <w:t xml:space="preserve"> </w:t>
            </w:r>
            <w:r>
              <w:t>Yes</w:t>
            </w:r>
            <w:proofErr w:type="gramEnd"/>
            <w:r>
              <w:t xml:space="preserve">      </w:t>
            </w:r>
            <w:r>
              <w:rPr>
                <w:rFonts w:ascii="Wingdings" w:hAnsi="Wingdings" w:cs="Wingdings"/>
                <w:sz w:val="28"/>
                <w:szCs w:val="28"/>
              </w:rPr>
              <w:t></w:t>
            </w:r>
            <w:r>
              <w:t xml:space="preserve"> No</w:t>
            </w:r>
          </w:p>
        </w:tc>
        <w:tc>
          <w:tcPr>
            <w:tcW w:w="3309" w:type="dxa"/>
            <w:tcBorders>
              <w:top w:val="single" w:sz="4" w:space="0" w:color="C0C0C0"/>
              <w:left w:val="single" w:sz="4" w:space="0" w:color="C0C0C0"/>
              <w:bottom w:val="single" w:sz="4" w:space="0" w:color="C0C0C0"/>
            </w:tcBorders>
            <w:shd w:val="clear" w:color="auto" w:fill="auto"/>
            <w:vAlign w:val="center"/>
          </w:tcPr>
          <w:p w14:paraId="12A2F5CC" w14:textId="77777777" w:rsidR="00440C6A" w:rsidRDefault="00B169E1">
            <w:pPr>
              <w:jc w:val="center"/>
            </w:pPr>
            <w:proofErr w:type="gramStart"/>
            <w:r>
              <w:rPr>
                <w:rFonts w:ascii="Wingdings" w:hAnsi="Wingdings" w:cs="Wingdings"/>
                <w:sz w:val="28"/>
                <w:szCs w:val="28"/>
              </w:rPr>
              <w:t></w:t>
            </w:r>
            <w:r>
              <w:t xml:space="preserve"> </w:t>
            </w:r>
            <w:r>
              <w:rPr>
                <w:rFonts w:eastAsia="Arial"/>
              </w:rPr>
              <w:t xml:space="preserve"> </w:t>
            </w:r>
            <w:r>
              <w:t>Yes</w:t>
            </w:r>
            <w:proofErr w:type="gramEnd"/>
            <w:r>
              <w:t xml:space="preserve">      </w:t>
            </w:r>
            <w:r>
              <w:rPr>
                <w:rFonts w:ascii="Wingdings" w:hAnsi="Wingdings" w:cs="Wingdings"/>
                <w:sz w:val="28"/>
                <w:szCs w:val="28"/>
              </w:rPr>
              <w:t></w:t>
            </w:r>
            <w:r>
              <w:t xml:space="preserve"> No</w:t>
            </w:r>
          </w:p>
        </w:tc>
      </w:tr>
      <w:tr w:rsidR="00440C6A" w14:paraId="20B1AEED" w14:textId="77777777">
        <w:trPr>
          <w:trHeight w:val="471"/>
        </w:trPr>
        <w:tc>
          <w:tcPr>
            <w:tcW w:w="9904" w:type="dxa"/>
            <w:gridSpan w:val="3"/>
            <w:tcBorders>
              <w:top w:val="single" w:sz="4" w:space="0" w:color="C0C0C0"/>
              <w:bottom w:val="single" w:sz="4" w:space="0" w:color="C0C0C0"/>
            </w:tcBorders>
            <w:shd w:val="clear" w:color="auto" w:fill="auto"/>
            <w:vAlign w:val="center"/>
          </w:tcPr>
          <w:p w14:paraId="0CE39196" w14:textId="77777777" w:rsidR="00440C6A" w:rsidRDefault="00440C6A">
            <w:pPr>
              <w:jc w:val="left"/>
            </w:pPr>
            <w:r>
              <w:t xml:space="preserve">If </w:t>
            </w:r>
            <w:proofErr w:type="gramStart"/>
            <w:r>
              <w:t>Yes</w:t>
            </w:r>
            <w:proofErr w:type="gramEnd"/>
            <w:r>
              <w:t xml:space="preserve"> to any of the above questions add additional details:</w:t>
            </w:r>
          </w:p>
        </w:tc>
      </w:tr>
      <w:tr w:rsidR="00440C6A" w14:paraId="781DF2CB" w14:textId="77777777">
        <w:trPr>
          <w:trHeight w:val="471"/>
        </w:trPr>
        <w:tc>
          <w:tcPr>
            <w:tcW w:w="9904" w:type="dxa"/>
            <w:gridSpan w:val="3"/>
            <w:tcBorders>
              <w:top w:val="single" w:sz="4" w:space="0" w:color="C0C0C0"/>
              <w:bottom w:val="single" w:sz="4" w:space="0" w:color="C0C0C0"/>
            </w:tcBorders>
            <w:shd w:val="clear" w:color="auto" w:fill="auto"/>
            <w:vAlign w:val="center"/>
          </w:tcPr>
          <w:p w14:paraId="16788234" w14:textId="77777777" w:rsidR="00440C6A" w:rsidRDefault="00440C6A">
            <w:pPr>
              <w:snapToGrid w:val="0"/>
              <w:jc w:val="left"/>
            </w:pPr>
          </w:p>
        </w:tc>
      </w:tr>
      <w:tr w:rsidR="00440C6A" w14:paraId="57A6A0F0" w14:textId="77777777">
        <w:trPr>
          <w:trHeight w:val="471"/>
        </w:trPr>
        <w:tc>
          <w:tcPr>
            <w:tcW w:w="9904" w:type="dxa"/>
            <w:gridSpan w:val="3"/>
            <w:tcBorders>
              <w:top w:val="single" w:sz="4" w:space="0" w:color="C0C0C0"/>
              <w:bottom w:val="single" w:sz="4" w:space="0" w:color="C0C0C0"/>
            </w:tcBorders>
            <w:shd w:val="clear" w:color="auto" w:fill="auto"/>
            <w:vAlign w:val="center"/>
          </w:tcPr>
          <w:p w14:paraId="7DF0CA62" w14:textId="77777777" w:rsidR="00440C6A" w:rsidRDefault="00440C6A">
            <w:pPr>
              <w:snapToGrid w:val="0"/>
              <w:jc w:val="left"/>
            </w:pPr>
          </w:p>
        </w:tc>
      </w:tr>
      <w:tr w:rsidR="00440C6A" w14:paraId="44BA3426" w14:textId="77777777">
        <w:trPr>
          <w:trHeight w:val="471"/>
        </w:trPr>
        <w:tc>
          <w:tcPr>
            <w:tcW w:w="9904" w:type="dxa"/>
            <w:gridSpan w:val="3"/>
            <w:tcBorders>
              <w:top w:val="single" w:sz="4" w:space="0" w:color="C0C0C0"/>
              <w:bottom w:val="single" w:sz="4" w:space="0" w:color="C0C0C0"/>
            </w:tcBorders>
            <w:shd w:val="clear" w:color="auto" w:fill="auto"/>
            <w:vAlign w:val="center"/>
          </w:tcPr>
          <w:p w14:paraId="175D53C2" w14:textId="77777777" w:rsidR="00440C6A" w:rsidRDefault="00440C6A">
            <w:pPr>
              <w:snapToGrid w:val="0"/>
              <w:jc w:val="left"/>
            </w:pPr>
          </w:p>
        </w:tc>
      </w:tr>
      <w:tr w:rsidR="00440C6A" w14:paraId="7DB1D1D4" w14:textId="77777777">
        <w:trPr>
          <w:trHeight w:val="471"/>
        </w:trPr>
        <w:tc>
          <w:tcPr>
            <w:tcW w:w="9904" w:type="dxa"/>
            <w:gridSpan w:val="3"/>
            <w:tcBorders>
              <w:top w:val="single" w:sz="4" w:space="0" w:color="C0C0C0"/>
              <w:bottom w:val="single" w:sz="4" w:space="0" w:color="C0C0C0"/>
            </w:tcBorders>
            <w:shd w:val="clear" w:color="auto" w:fill="auto"/>
            <w:vAlign w:val="center"/>
          </w:tcPr>
          <w:p w14:paraId="0841E4F5" w14:textId="77777777" w:rsidR="00440C6A" w:rsidRDefault="00440C6A">
            <w:pPr>
              <w:snapToGrid w:val="0"/>
              <w:jc w:val="left"/>
            </w:pPr>
          </w:p>
        </w:tc>
      </w:tr>
      <w:tr w:rsidR="00440C6A" w14:paraId="711A9A35" w14:textId="77777777">
        <w:trPr>
          <w:trHeight w:val="471"/>
        </w:trPr>
        <w:tc>
          <w:tcPr>
            <w:tcW w:w="9904" w:type="dxa"/>
            <w:gridSpan w:val="3"/>
            <w:tcBorders>
              <w:top w:val="single" w:sz="4" w:space="0" w:color="C0C0C0"/>
              <w:bottom w:val="single" w:sz="4" w:space="0" w:color="C0C0C0"/>
            </w:tcBorders>
            <w:shd w:val="clear" w:color="auto" w:fill="auto"/>
            <w:vAlign w:val="center"/>
          </w:tcPr>
          <w:p w14:paraId="4EE333D4" w14:textId="77777777" w:rsidR="00440C6A" w:rsidRDefault="00440C6A">
            <w:pPr>
              <w:snapToGrid w:val="0"/>
              <w:jc w:val="left"/>
            </w:pPr>
          </w:p>
        </w:tc>
      </w:tr>
      <w:tr w:rsidR="00440C6A" w14:paraId="0D6BC734" w14:textId="77777777">
        <w:trPr>
          <w:trHeight w:val="471"/>
        </w:trPr>
        <w:tc>
          <w:tcPr>
            <w:tcW w:w="9904" w:type="dxa"/>
            <w:gridSpan w:val="3"/>
            <w:tcBorders>
              <w:top w:val="single" w:sz="4" w:space="0" w:color="C0C0C0"/>
              <w:bottom w:val="single" w:sz="4" w:space="0" w:color="C0C0C0"/>
            </w:tcBorders>
            <w:shd w:val="clear" w:color="auto" w:fill="auto"/>
            <w:vAlign w:val="center"/>
          </w:tcPr>
          <w:p w14:paraId="34A104AC" w14:textId="77777777" w:rsidR="00440C6A" w:rsidRDefault="00440C6A">
            <w:pPr>
              <w:snapToGrid w:val="0"/>
              <w:jc w:val="left"/>
            </w:pPr>
          </w:p>
        </w:tc>
      </w:tr>
      <w:tr w:rsidR="00440C6A" w14:paraId="114B4F84" w14:textId="77777777">
        <w:trPr>
          <w:trHeight w:val="471"/>
        </w:trPr>
        <w:tc>
          <w:tcPr>
            <w:tcW w:w="9904" w:type="dxa"/>
            <w:gridSpan w:val="3"/>
            <w:tcBorders>
              <w:top w:val="single" w:sz="4" w:space="0" w:color="C0C0C0"/>
              <w:bottom w:val="single" w:sz="4" w:space="0" w:color="C0C0C0"/>
            </w:tcBorders>
            <w:shd w:val="clear" w:color="auto" w:fill="auto"/>
            <w:vAlign w:val="center"/>
          </w:tcPr>
          <w:p w14:paraId="1AABDC09" w14:textId="77777777" w:rsidR="00440C6A" w:rsidRDefault="00440C6A">
            <w:pPr>
              <w:snapToGrid w:val="0"/>
              <w:jc w:val="left"/>
            </w:pPr>
          </w:p>
        </w:tc>
      </w:tr>
      <w:tr w:rsidR="00440C6A" w14:paraId="3F82752B" w14:textId="77777777">
        <w:trPr>
          <w:trHeight w:val="471"/>
        </w:trPr>
        <w:tc>
          <w:tcPr>
            <w:tcW w:w="9904" w:type="dxa"/>
            <w:gridSpan w:val="3"/>
            <w:tcBorders>
              <w:top w:val="single" w:sz="4" w:space="0" w:color="C0C0C0"/>
              <w:bottom w:val="single" w:sz="4" w:space="0" w:color="C0C0C0"/>
            </w:tcBorders>
            <w:shd w:val="clear" w:color="auto" w:fill="auto"/>
            <w:vAlign w:val="center"/>
          </w:tcPr>
          <w:p w14:paraId="6CA203BD" w14:textId="77777777" w:rsidR="00440C6A" w:rsidRDefault="00440C6A">
            <w:pPr>
              <w:snapToGrid w:val="0"/>
              <w:jc w:val="left"/>
            </w:pPr>
          </w:p>
        </w:tc>
      </w:tr>
      <w:tr w:rsidR="00440C6A" w14:paraId="1EEB5C65" w14:textId="77777777">
        <w:trPr>
          <w:trHeight w:val="471"/>
        </w:trPr>
        <w:tc>
          <w:tcPr>
            <w:tcW w:w="9904" w:type="dxa"/>
            <w:gridSpan w:val="3"/>
            <w:tcBorders>
              <w:top w:val="single" w:sz="4" w:space="0" w:color="C0C0C0"/>
              <w:bottom w:val="single" w:sz="4" w:space="0" w:color="C0C0C0"/>
            </w:tcBorders>
            <w:shd w:val="clear" w:color="auto" w:fill="auto"/>
            <w:vAlign w:val="center"/>
          </w:tcPr>
          <w:p w14:paraId="27EFE50A" w14:textId="77777777" w:rsidR="00440C6A" w:rsidRDefault="00440C6A">
            <w:pPr>
              <w:snapToGrid w:val="0"/>
              <w:jc w:val="left"/>
            </w:pPr>
          </w:p>
        </w:tc>
      </w:tr>
      <w:tr w:rsidR="00440C6A" w14:paraId="44D1216F" w14:textId="77777777">
        <w:trPr>
          <w:trHeight w:val="471"/>
        </w:trPr>
        <w:tc>
          <w:tcPr>
            <w:tcW w:w="9904" w:type="dxa"/>
            <w:gridSpan w:val="3"/>
            <w:tcBorders>
              <w:top w:val="single" w:sz="4" w:space="0" w:color="C0C0C0"/>
              <w:bottom w:val="single" w:sz="4" w:space="0" w:color="C0C0C0"/>
            </w:tcBorders>
            <w:shd w:val="clear" w:color="auto" w:fill="auto"/>
            <w:vAlign w:val="center"/>
          </w:tcPr>
          <w:p w14:paraId="3517F98F" w14:textId="77777777" w:rsidR="00440C6A" w:rsidRDefault="00440C6A">
            <w:pPr>
              <w:snapToGrid w:val="0"/>
              <w:jc w:val="left"/>
            </w:pPr>
          </w:p>
        </w:tc>
      </w:tr>
      <w:tr w:rsidR="00440C6A" w14:paraId="34223B45" w14:textId="77777777">
        <w:trPr>
          <w:trHeight w:val="471"/>
        </w:trPr>
        <w:tc>
          <w:tcPr>
            <w:tcW w:w="9904" w:type="dxa"/>
            <w:gridSpan w:val="3"/>
            <w:tcBorders>
              <w:top w:val="single" w:sz="4" w:space="0" w:color="C0C0C0"/>
              <w:bottom w:val="single" w:sz="4" w:space="0" w:color="C0C0C0"/>
            </w:tcBorders>
            <w:shd w:val="clear" w:color="auto" w:fill="auto"/>
            <w:vAlign w:val="center"/>
          </w:tcPr>
          <w:p w14:paraId="539CD7A1" w14:textId="77777777" w:rsidR="00440C6A" w:rsidRDefault="00440C6A">
            <w:pPr>
              <w:snapToGrid w:val="0"/>
              <w:jc w:val="left"/>
            </w:pPr>
          </w:p>
        </w:tc>
      </w:tr>
      <w:tr w:rsidR="00440C6A" w14:paraId="6A9A2604" w14:textId="77777777">
        <w:trPr>
          <w:trHeight w:val="471"/>
        </w:trPr>
        <w:tc>
          <w:tcPr>
            <w:tcW w:w="9904" w:type="dxa"/>
            <w:gridSpan w:val="3"/>
            <w:tcBorders>
              <w:top w:val="single" w:sz="4" w:space="0" w:color="C0C0C0"/>
              <w:bottom w:val="single" w:sz="4" w:space="0" w:color="C0C0C0"/>
            </w:tcBorders>
            <w:shd w:val="clear" w:color="auto" w:fill="auto"/>
            <w:vAlign w:val="center"/>
          </w:tcPr>
          <w:p w14:paraId="3DD220FA" w14:textId="77777777" w:rsidR="00440C6A" w:rsidRDefault="00440C6A">
            <w:pPr>
              <w:snapToGrid w:val="0"/>
              <w:jc w:val="left"/>
            </w:pPr>
          </w:p>
        </w:tc>
      </w:tr>
      <w:tr w:rsidR="00440C6A" w14:paraId="7B186A81" w14:textId="77777777">
        <w:trPr>
          <w:trHeight w:val="471"/>
        </w:trPr>
        <w:tc>
          <w:tcPr>
            <w:tcW w:w="9904" w:type="dxa"/>
            <w:gridSpan w:val="3"/>
            <w:tcBorders>
              <w:top w:val="single" w:sz="4" w:space="0" w:color="C0C0C0"/>
              <w:bottom w:val="single" w:sz="4" w:space="0" w:color="C0C0C0"/>
            </w:tcBorders>
            <w:shd w:val="clear" w:color="auto" w:fill="auto"/>
            <w:vAlign w:val="center"/>
          </w:tcPr>
          <w:p w14:paraId="4F24943C" w14:textId="77777777" w:rsidR="00440C6A" w:rsidRDefault="00440C6A">
            <w:pPr>
              <w:snapToGrid w:val="0"/>
              <w:jc w:val="left"/>
            </w:pPr>
          </w:p>
        </w:tc>
      </w:tr>
      <w:tr w:rsidR="00440C6A" w14:paraId="6AD9664E" w14:textId="77777777">
        <w:trPr>
          <w:trHeight w:val="471"/>
        </w:trPr>
        <w:tc>
          <w:tcPr>
            <w:tcW w:w="9904" w:type="dxa"/>
            <w:gridSpan w:val="3"/>
            <w:tcBorders>
              <w:top w:val="single" w:sz="4" w:space="0" w:color="C0C0C0"/>
              <w:bottom w:val="single" w:sz="4" w:space="0" w:color="C0C0C0"/>
            </w:tcBorders>
            <w:shd w:val="clear" w:color="auto" w:fill="auto"/>
            <w:vAlign w:val="center"/>
          </w:tcPr>
          <w:p w14:paraId="6BF7610E" w14:textId="77777777" w:rsidR="00440C6A" w:rsidRDefault="00440C6A">
            <w:pPr>
              <w:snapToGrid w:val="0"/>
              <w:jc w:val="left"/>
            </w:pPr>
          </w:p>
        </w:tc>
      </w:tr>
      <w:tr w:rsidR="00440C6A" w14:paraId="25DC539F" w14:textId="77777777">
        <w:trPr>
          <w:trHeight w:val="471"/>
        </w:trPr>
        <w:tc>
          <w:tcPr>
            <w:tcW w:w="9904" w:type="dxa"/>
            <w:gridSpan w:val="3"/>
            <w:tcBorders>
              <w:top w:val="single" w:sz="4" w:space="0" w:color="C0C0C0"/>
              <w:bottom w:val="single" w:sz="4" w:space="0" w:color="C0C0C0"/>
            </w:tcBorders>
            <w:shd w:val="clear" w:color="auto" w:fill="auto"/>
            <w:vAlign w:val="center"/>
          </w:tcPr>
          <w:p w14:paraId="63E83F18" w14:textId="77777777" w:rsidR="00440C6A" w:rsidRDefault="00440C6A">
            <w:pPr>
              <w:snapToGrid w:val="0"/>
              <w:jc w:val="left"/>
            </w:pPr>
          </w:p>
        </w:tc>
      </w:tr>
      <w:tr w:rsidR="00440C6A" w14:paraId="6FBAD364" w14:textId="77777777">
        <w:trPr>
          <w:trHeight w:val="471"/>
        </w:trPr>
        <w:tc>
          <w:tcPr>
            <w:tcW w:w="9904" w:type="dxa"/>
            <w:gridSpan w:val="3"/>
            <w:tcBorders>
              <w:top w:val="single" w:sz="4" w:space="0" w:color="C0C0C0"/>
              <w:bottom w:val="single" w:sz="4" w:space="0" w:color="C0C0C0"/>
            </w:tcBorders>
            <w:shd w:val="clear" w:color="auto" w:fill="auto"/>
            <w:vAlign w:val="center"/>
          </w:tcPr>
          <w:p w14:paraId="5DC4596E" w14:textId="77777777" w:rsidR="00440C6A" w:rsidRDefault="00440C6A">
            <w:pPr>
              <w:snapToGrid w:val="0"/>
              <w:jc w:val="left"/>
            </w:pPr>
          </w:p>
        </w:tc>
      </w:tr>
      <w:tr w:rsidR="00440C6A" w14:paraId="71E9947C" w14:textId="77777777">
        <w:trPr>
          <w:trHeight w:val="471"/>
        </w:trPr>
        <w:tc>
          <w:tcPr>
            <w:tcW w:w="9904" w:type="dxa"/>
            <w:gridSpan w:val="3"/>
            <w:tcBorders>
              <w:top w:val="single" w:sz="4" w:space="0" w:color="C0C0C0"/>
              <w:bottom w:val="single" w:sz="4" w:space="0" w:color="C0C0C0"/>
            </w:tcBorders>
            <w:shd w:val="clear" w:color="auto" w:fill="auto"/>
            <w:vAlign w:val="center"/>
          </w:tcPr>
          <w:p w14:paraId="1413D853" w14:textId="77777777" w:rsidR="00440C6A" w:rsidRDefault="00440C6A">
            <w:pPr>
              <w:snapToGrid w:val="0"/>
              <w:jc w:val="left"/>
            </w:pPr>
          </w:p>
        </w:tc>
      </w:tr>
      <w:tr w:rsidR="00440C6A" w14:paraId="2A7A9836" w14:textId="77777777">
        <w:trPr>
          <w:trHeight w:val="471"/>
        </w:trPr>
        <w:tc>
          <w:tcPr>
            <w:tcW w:w="9904" w:type="dxa"/>
            <w:gridSpan w:val="3"/>
            <w:tcBorders>
              <w:top w:val="single" w:sz="4" w:space="0" w:color="C0C0C0"/>
              <w:bottom w:val="single" w:sz="4" w:space="0" w:color="C0C0C0"/>
            </w:tcBorders>
            <w:shd w:val="clear" w:color="auto" w:fill="auto"/>
            <w:vAlign w:val="center"/>
          </w:tcPr>
          <w:p w14:paraId="47CE7A2C" w14:textId="77777777" w:rsidR="00440C6A" w:rsidRDefault="00440C6A">
            <w:pPr>
              <w:snapToGrid w:val="0"/>
              <w:jc w:val="left"/>
            </w:pPr>
          </w:p>
        </w:tc>
      </w:tr>
      <w:tr w:rsidR="00440C6A" w14:paraId="2C7DA92C" w14:textId="77777777">
        <w:trPr>
          <w:trHeight w:val="471"/>
        </w:trPr>
        <w:tc>
          <w:tcPr>
            <w:tcW w:w="9904" w:type="dxa"/>
            <w:gridSpan w:val="3"/>
            <w:tcBorders>
              <w:top w:val="single" w:sz="4" w:space="0" w:color="C0C0C0"/>
              <w:bottom w:val="single" w:sz="4" w:space="0" w:color="C0C0C0"/>
            </w:tcBorders>
            <w:shd w:val="clear" w:color="auto" w:fill="auto"/>
            <w:vAlign w:val="center"/>
          </w:tcPr>
          <w:p w14:paraId="3F904CCB" w14:textId="77777777" w:rsidR="00440C6A" w:rsidRDefault="00440C6A">
            <w:pPr>
              <w:snapToGrid w:val="0"/>
              <w:jc w:val="left"/>
            </w:pPr>
          </w:p>
        </w:tc>
      </w:tr>
    </w:tbl>
    <w:p w14:paraId="040360B8" w14:textId="77777777" w:rsidR="00440C6A" w:rsidRDefault="00440C6A"/>
    <w:p w14:paraId="17A1CA98" w14:textId="77777777" w:rsidR="00440C6A" w:rsidRDefault="00440C6A">
      <w:pPr>
        <w:pageBreakBefore/>
        <w:rPr>
          <w:sz w:val="2"/>
          <w:szCs w:val="2"/>
        </w:rPr>
      </w:pPr>
    </w:p>
    <w:p w14:paraId="502BE97B" w14:textId="77777777" w:rsidR="00440C6A" w:rsidRDefault="00062916">
      <w:pPr>
        <w:rPr>
          <w:sz w:val="2"/>
          <w:szCs w:val="2"/>
          <w:lang w:eastAsia="en-AU"/>
        </w:rPr>
      </w:pPr>
      <w:r>
        <w:rPr>
          <w:noProof/>
        </w:rPr>
        <mc:AlternateContent>
          <mc:Choice Requires="wps">
            <w:drawing>
              <wp:anchor distT="0" distB="0" distL="114935" distR="114935" simplePos="0" relativeHeight="251653632" behindDoc="1" locked="0" layoutInCell="1" allowOverlap="1" wp14:anchorId="38D1BEA3" wp14:editId="07777777">
                <wp:simplePos x="0" y="0"/>
                <wp:positionH relativeFrom="column">
                  <wp:posOffset>-363220</wp:posOffset>
                </wp:positionH>
                <wp:positionV relativeFrom="page">
                  <wp:posOffset>218440</wp:posOffset>
                </wp:positionV>
                <wp:extent cx="264160" cy="266700"/>
                <wp:effectExtent l="8255" t="8890" r="3810" b="635"/>
                <wp:wrapNone/>
                <wp:docPr id="16"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160" cy="26670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A55251A" w14:textId="77777777" w:rsidR="00440C6A" w:rsidRDefault="00440C6A">
                            <w:pPr>
                              <w:pStyle w:val="BodyText"/>
                              <w:rPr>
                                <w:rFonts w:ascii="Calibri" w:eastAsia="Times New Roman" w:hAnsi="Calibri" w:cs="Calibri"/>
                                <w:b/>
                                <w:color w:val="FFFFFF"/>
                                <w:sz w:val="2"/>
                                <w:szCs w:val="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8D1BEA3" id="Text Box 11" o:spid="_x0000_s1039" type="#_x0000_t202" style="position:absolute;left:0;text-align:left;margin-left:-28.6pt;margin-top:17.2pt;width:20.8pt;height:21pt;z-index:-251662848;visibility:visible;mso-wrap-style:square;mso-width-percent:0;mso-height-percent:0;mso-wrap-distance-left:9.05pt;mso-wrap-distance-top:0;mso-wrap-distance-right:9.05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" stroked="f">
                <v:fill opacity="0"/>
                <v:textbox inset="0,0,0,0">
                  <w:txbxContent>
                    <w:p w14:paraId="1A55251A" w14:textId="77777777" w:rsidR="00440C6A" w:rsidRDefault="00440C6A">
                      <w:pPr>
                        <w:pStyle w:val="BodyText"/>
                        <w:rPr>
                          <w:rFonts w:ascii="Calibri" w:eastAsia="Times New Roman" w:hAnsi="Calibri" w:cs="Calibri"/>
                          <w:b/>
                          <w:color w:val="FFFFFF"/>
                          <w:sz w:val="2"/>
                          <w:szCs w:val="2"/>
                        </w:rPr>
                      </w:pPr>
                    </w:p>
                  </w:txbxContent>
                </v:textbox>
                <w10:wrap anchory="page"/>
              </v:shape>
            </w:pict>
          </mc:Fallback>
        </mc:AlternateContent>
      </w:r>
    </w:p>
    <w:p w14:paraId="53A64365" w14:textId="77777777" w:rsidR="00440C6A" w:rsidRDefault="00440C6A">
      <w:pPr>
        <w:pStyle w:val="Level1"/>
      </w:pPr>
      <w:r>
        <w:rPr>
          <w:lang w:val="en-US"/>
        </w:rPr>
        <w:t>Insurance</w:t>
      </w:r>
    </w:p>
    <w:tbl>
      <w:tblPr>
        <w:tblW w:w="0" w:type="auto"/>
        <w:tblInd w:w="108" w:type="dxa"/>
        <w:tblLayout w:type="fixed"/>
        <w:tblLook w:val="0000" w:firstRow="0" w:lastRow="0" w:firstColumn="0" w:lastColumn="0" w:noHBand="0" w:noVBand="0"/>
      </w:tblPr>
      <w:tblGrid>
        <w:gridCol w:w="2824"/>
        <w:gridCol w:w="1412"/>
        <w:gridCol w:w="1415"/>
        <w:gridCol w:w="1414"/>
        <w:gridCol w:w="1414"/>
        <w:gridCol w:w="1415"/>
        <w:gridCol w:w="10"/>
      </w:tblGrid>
      <w:tr w:rsidR="00440C6A" w14:paraId="4C5BD009" w14:textId="77777777">
        <w:trPr>
          <w:trHeight w:val="397"/>
        </w:trPr>
        <w:tc>
          <w:tcPr>
            <w:tcW w:w="2824" w:type="dxa"/>
            <w:tcBorders>
              <w:top w:val="single" w:sz="4" w:space="0" w:color="FFFFFF"/>
              <w:left w:val="single" w:sz="4" w:space="0" w:color="FFFFFF"/>
              <w:bottom w:val="single" w:sz="4" w:space="0" w:color="C0C0C0"/>
            </w:tcBorders>
            <w:shd w:val="clear" w:color="auto" w:fill="4EBFC7"/>
            <w:vAlign w:val="center"/>
          </w:tcPr>
          <w:p w14:paraId="31F27C88" w14:textId="77777777" w:rsidR="00440C6A" w:rsidRDefault="00440C6A">
            <w:pPr>
              <w:pStyle w:val="TableHeaderOther"/>
              <w:snapToGrid w:val="0"/>
              <w:jc w:val="left"/>
            </w:pPr>
          </w:p>
        </w:tc>
        <w:tc>
          <w:tcPr>
            <w:tcW w:w="1412" w:type="dxa"/>
            <w:tcBorders>
              <w:top w:val="single" w:sz="4" w:space="0" w:color="FFFFFF"/>
              <w:left w:val="single" w:sz="4" w:space="0" w:color="FFFFFF"/>
              <w:bottom w:val="single" w:sz="4" w:space="0" w:color="C0C0C0"/>
            </w:tcBorders>
            <w:shd w:val="clear" w:color="auto" w:fill="4EBFC7"/>
            <w:vAlign w:val="center"/>
          </w:tcPr>
          <w:p w14:paraId="3F91977F" w14:textId="77777777" w:rsidR="00440C6A" w:rsidRDefault="00440C6A">
            <w:pPr>
              <w:pStyle w:val="TableHeaderOther"/>
            </w:pPr>
            <w:r>
              <w:t>Policy 1</w:t>
            </w:r>
          </w:p>
        </w:tc>
        <w:tc>
          <w:tcPr>
            <w:tcW w:w="1415" w:type="dxa"/>
            <w:tcBorders>
              <w:top w:val="single" w:sz="4" w:space="0" w:color="FFFFFF"/>
              <w:left w:val="single" w:sz="4" w:space="0" w:color="FFFFFF"/>
              <w:bottom w:val="single" w:sz="4" w:space="0" w:color="C0C0C0"/>
            </w:tcBorders>
            <w:shd w:val="clear" w:color="auto" w:fill="4EBFC7"/>
            <w:vAlign w:val="center"/>
          </w:tcPr>
          <w:p w14:paraId="6D82F7EE" w14:textId="77777777" w:rsidR="00440C6A" w:rsidRDefault="00440C6A">
            <w:pPr>
              <w:pStyle w:val="TableHeaderOther"/>
            </w:pPr>
            <w:r>
              <w:t>Policy 2</w:t>
            </w:r>
          </w:p>
        </w:tc>
        <w:tc>
          <w:tcPr>
            <w:tcW w:w="1414" w:type="dxa"/>
            <w:tcBorders>
              <w:top w:val="single" w:sz="4" w:space="0" w:color="FFFFFF"/>
              <w:left w:val="single" w:sz="4" w:space="0" w:color="FFFFFF"/>
              <w:bottom w:val="single" w:sz="4" w:space="0" w:color="C0C0C0"/>
            </w:tcBorders>
            <w:shd w:val="clear" w:color="auto" w:fill="4EBFC7"/>
            <w:vAlign w:val="center"/>
          </w:tcPr>
          <w:p w14:paraId="528FA588" w14:textId="77777777" w:rsidR="00440C6A" w:rsidRDefault="00440C6A">
            <w:pPr>
              <w:pStyle w:val="TableHeaderOther"/>
            </w:pPr>
            <w:r>
              <w:t>Policy 3</w:t>
            </w:r>
          </w:p>
        </w:tc>
        <w:tc>
          <w:tcPr>
            <w:tcW w:w="1414" w:type="dxa"/>
            <w:tcBorders>
              <w:top w:val="single" w:sz="4" w:space="0" w:color="FFFFFF"/>
              <w:left w:val="single" w:sz="4" w:space="0" w:color="FFFFFF"/>
              <w:bottom w:val="single" w:sz="4" w:space="0" w:color="C0C0C0"/>
            </w:tcBorders>
            <w:shd w:val="clear" w:color="auto" w:fill="4EBFC7"/>
            <w:vAlign w:val="center"/>
          </w:tcPr>
          <w:p w14:paraId="5F8CEE68" w14:textId="77777777" w:rsidR="00440C6A" w:rsidRDefault="00440C6A">
            <w:pPr>
              <w:pStyle w:val="TableHeaderOther"/>
            </w:pPr>
            <w:r>
              <w:t>Policy 4</w:t>
            </w:r>
          </w:p>
        </w:tc>
        <w:tc>
          <w:tcPr>
            <w:tcW w:w="1425" w:type="dxa"/>
            <w:gridSpan w:val="2"/>
            <w:tcBorders>
              <w:top w:val="single" w:sz="4" w:space="0" w:color="FFFFFF"/>
              <w:left w:val="single" w:sz="4" w:space="0" w:color="FFFFFF"/>
              <w:bottom w:val="single" w:sz="4" w:space="0" w:color="C0C0C0"/>
              <w:right w:val="single" w:sz="4" w:space="0" w:color="FFFFFF"/>
            </w:tcBorders>
            <w:shd w:val="clear" w:color="auto" w:fill="4EBFC7"/>
            <w:vAlign w:val="center"/>
          </w:tcPr>
          <w:p w14:paraId="6EE0FCC2" w14:textId="77777777" w:rsidR="00440C6A" w:rsidRDefault="00440C6A">
            <w:pPr>
              <w:pStyle w:val="TableHeaderOther"/>
            </w:pPr>
            <w:r>
              <w:t>Policy 5</w:t>
            </w:r>
          </w:p>
        </w:tc>
      </w:tr>
      <w:tr w:rsidR="00440C6A" w14:paraId="31E03DA5" w14:textId="77777777">
        <w:trPr>
          <w:trHeight w:val="397"/>
        </w:trPr>
        <w:tc>
          <w:tcPr>
            <w:tcW w:w="2824" w:type="dxa"/>
            <w:tcBorders>
              <w:top w:val="single" w:sz="4" w:space="0" w:color="C0C0C0"/>
              <w:bottom w:val="single" w:sz="4" w:space="0" w:color="C0C0C0"/>
            </w:tcBorders>
            <w:shd w:val="clear" w:color="auto" w:fill="auto"/>
            <w:vAlign w:val="center"/>
          </w:tcPr>
          <w:p w14:paraId="3DECBA55" w14:textId="77777777" w:rsidR="00440C6A" w:rsidRDefault="00440C6A">
            <w:pPr>
              <w:jc w:val="left"/>
            </w:pPr>
            <w:r>
              <w:t>Policy number</w:t>
            </w:r>
          </w:p>
        </w:tc>
        <w:tc>
          <w:tcPr>
            <w:tcW w:w="1412" w:type="dxa"/>
            <w:tcBorders>
              <w:top w:val="single" w:sz="4" w:space="0" w:color="C0C0C0"/>
              <w:left w:val="single" w:sz="4" w:space="0" w:color="C0C0C0"/>
              <w:bottom w:val="single" w:sz="4" w:space="0" w:color="C0C0C0"/>
            </w:tcBorders>
            <w:shd w:val="clear" w:color="auto" w:fill="auto"/>
            <w:vAlign w:val="center"/>
          </w:tcPr>
          <w:p w14:paraId="79B88F8C" w14:textId="77777777" w:rsidR="00440C6A" w:rsidRDefault="00440C6A">
            <w:pPr>
              <w:pStyle w:val="TableTextOther"/>
            </w:pPr>
          </w:p>
        </w:tc>
        <w:tc>
          <w:tcPr>
            <w:tcW w:w="1415" w:type="dxa"/>
            <w:tcBorders>
              <w:top w:val="single" w:sz="4" w:space="0" w:color="C0C0C0"/>
              <w:left w:val="single" w:sz="4" w:space="0" w:color="C0C0C0"/>
              <w:bottom w:val="single" w:sz="4" w:space="0" w:color="C0C0C0"/>
            </w:tcBorders>
            <w:shd w:val="clear" w:color="auto" w:fill="auto"/>
            <w:vAlign w:val="center"/>
          </w:tcPr>
          <w:p w14:paraId="145C11DD"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6B40E7A7"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3FFF7D4A" w14:textId="77777777" w:rsidR="00440C6A" w:rsidRDefault="00440C6A"/>
        </w:tc>
        <w:tc>
          <w:tcPr>
            <w:tcW w:w="1425" w:type="dxa"/>
            <w:gridSpan w:val="2"/>
            <w:tcBorders>
              <w:top w:val="single" w:sz="4" w:space="0" w:color="C0C0C0"/>
              <w:left w:val="single" w:sz="4" w:space="0" w:color="C0C0C0"/>
              <w:bottom w:val="single" w:sz="4" w:space="0" w:color="C0C0C0"/>
            </w:tcBorders>
            <w:shd w:val="clear" w:color="auto" w:fill="auto"/>
            <w:vAlign w:val="center"/>
          </w:tcPr>
          <w:p w14:paraId="287B69A3" w14:textId="77777777" w:rsidR="00440C6A" w:rsidRDefault="00440C6A"/>
        </w:tc>
      </w:tr>
      <w:tr w:rsidR="00440C6A" w14:paraId="02D611E6" w14:textId="77777777">
        <w:trPr>
          <w:trHeight w:val="397"/>
        </w:trPr>
        <w:tc>
          <w:tcPr>
            <w:tcW w:w="2824" w:type="dxa"/>
            <w:tcBorders>
              <w:top w:val="single" w:sz="4" w:space="0" w:color="C0C0C0"/>
              <w:bottom w:val="single" w:sz="4" w:space="0" w:color="C0C0C0"/>
            </w:tcBorders>
            <w:shd w:val="clear" w:color="auto" w:fill="auto"/>
            <w:vAlign w:val="center"/>
          </w:tcPr>
          <w:p w14:paraId="5A556D5F" w14:textId="77777777" w:rsidR="00440C6A" w:rsidRDefault="00440C6A">
            <w:pPr>
              <w:jc w:val="left"/>
            </w:pPr>
            <w:r>
              <w:t>Insurer</w:t>
            </w:r>
          </w:p>
        </w:tc>
        <w:tc>
          <w:tcPr>
            <w:tcW w:w="1412" w:type="dxa"/>
            <w:tcBorders>
              <w:top w:val="single" w:sz="4" w:space="0" w:color="C0C0C0"/>
              <w:left w:val="single" w:sz="4" w:space="0" w:color="C0C0C0"/>
              <w:bottom w:val="single" w:sz="4" w:space="0" w:color="C0C0C0"/>
            </w:tcBorders>
            <w:shd w:val="clear" w:color="auto" w:fill="auto"/>
            <w:vAlign w:val="center"/>
          </w:tcPr>
          <w:p w14:paraId="63A0829D" w14:textId="77777777" w:rsidR="00440C6A" w:rsidRDefault="00440C6A">
            <w:pPr>
              <w:pStyle w:val="TableTextOther"/>
            </w:pPr>
          </w:p>
        </w:tc>
        <w:tc>
          <w:tcPr>
            <w:tcW w:w="1415" w:type="dxa"/>
            <w:tcBorders>
              <w:top w:val="single" w:sz="4" w:space="0" w:color="C0C0C0"/>
              <w:left w:val="single" w:sz="4" w:space="0" w:color="C0C0C0"/>
              <w:bottom w:val="single" w:sz="4" w:space="0" w:color="C0C0C0"/>
            </w:tcBorders>
            <w:shd w:val="clear" w:color="auto" w:fill="auto"/>
            <w:vAlign w:val="center"/>
          </w:tcPr>
          <w:p w14:paraId="39CA8924"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1BB6F150"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04338875" w14:textId="77777777" w:rsidR="00440C6A" w:rsidRDefault="00440C6A"/>
        </w:tc>
        <w:tc>
          <w:tcPr>
            <w:tcW w:w="1425" w:type="dxa"/>
            <w:gridSpan w:val="2"/>
            <w:tcBorders>
              <w:top w:val="single" w:sz="4" w:space="0" w:color="C0C0C0"/>
              <w:left w:val="single" w:sz="4" w:space="0" w:color="C0C0C0"/>
              <w:bottom w:val="single" w:sz="4" w:space="0" w:color="C0C0C0"/>
            </w:tcBorders>
            <w:shd w:val="clear" w:color="auto" w:fill="auto"/>
            <w:vAlign w:val="center"/>
          </w:tcPr>
          <w:p w14:paraId="2CCB938B" w14:textId="77777777" w:rsidR="00440C6A" w:rsidRDefault="00440C6A"/>
        </w:tc>
      </w:tr>
      <w:tr w:rsidR="00440C6A" w14:paraId="76D9DED2" w14:textId="77777777">
        <w:trPr>
          <w:trHeight w:val="397"/>
        </w:trPr>
        <w:tc>
          <w:tcPr>
            <w:tcW w:w="2824" w:type="dxa"/>
            <w:tcBorders>
              <w:top w:val="single" w:sz="4" w:space="0" w:color="C0C0C0"/>
              <w:bottom w:val="single" w:sz="4" w:space="0" w:color="C0C0C0"/>
            </w:tcBorders>
            <w:shd w:val="clear" w:color="auto" w:fill="auto"/>
            <w:vAlign w:val="center"/>
          </w:tcPr>
          <w:p w14:paraId="118B2261" w14:textId="77777777" w:rsidR="00440C6A" w:rsidRDefault="00440C6A">
            <w:pPr>
              <w:jc w:val="left"/>
            </w:pPr>
            <w:r>
              <w:t>Plan name</w:t>
            </w:r>
          </w:p>
        </w:tc>
        <w:tc>
          <w:tcPr>
            <w:tcW w:w="1412" w:type="dxa"/>
            <w:tcBorders>
              <w:top w:val="single" w:sz="4" w:space="0" w:color="C0C0C0"/>
              <w:left w:val="single" w:sz="4" w:space="0" w:color="C0C0C0"/>
              <w:bottom w:val="single" w:sz="4" w:space="0" w:color="C0C0C0"/>
            </w:tcBorders>
            <w:shd w:val="clear" w:color="auto" w:fill="auto"/>
            <w:vAlign w:val="center"/>
          </w:tcPr>
          <w:p w14:paraId="796B98D5" w14:textId="77777777" w:rsidR="00440C6A" w:rsidRDefault="00440C6A">
            <w:pPr>
              <w:pStyle w:val="TableTextOther"/>
            </w:pPr>
          </w:p>
        </w:tc>
        <w:tc>
          <w:tcPr>
            <w:tcW w:w="1415" w:type="dxa"/>
            <w:tcBorders>
              <w:top w:val="single" w:sz="4" w:space="0" w:color="C0C0C0"/>
              <w:left w:val="single" w:sz="4" w:space="0" w:color="C0C0C0"/>
              <w:bottom w:val="single" w:sz="4" w:space="0" w:color="C0C0C0"/>
            </w:tcBorders>
            <w:shd w:val="clear" w:color="auto" w:fill="auto"/>
            <w:vAlign w:val="center"/>
          </w:tcPr>
          <w:p w14:paraId="344BE600"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7EE3B4B9"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17D63EA2" w14:textId="77777777" w:rsidR="00440C6A" w:rsidRDefault="00440C6A"/>
        </w:tc>
        <w:tc>
          <w:tcPr>
            <w:tcW w:w="1425" w:type="dxa"/>
            <w:gridSpan w:val="2"/>
            <w:tcBorders>
              <w:top w:val="single" w:sz="4" w:space="0" w:color="C0C0C0"/>
              <w:left w:val="single" w:sz="4" w:space="0" w:color="C0C0C0"/>
              <w:bottom w:val="single" w:sz="4" w:space="0" w:color="C0C0C0"/>
            </w:tcBorders>
            <w:shd w:val="clear" w:color="auto" w:fill="auto"/>
            <w:vAlign w:val="center"/>
          </w:tcPr>
          <w:p w14:paraId="52E608EF" w14:textId="77777777" w:rsidR="00440C6A" w:rsidRDefault="00440C6A"/>
        </w:tc>
      </w:tr>
      <w:tr w:rsidR="00440C6A" w14:paraId="67F0EEFA" w14:textId="77777777">
        <w:trPr>
          <w:trHeight w:val="397"/>
        </w:trPr>
        <w:tc>
          <w:tcPr>
            <w:tcW w:w="2824" w:type="dxa"/>
            <w:tcBorders>
              <w:top w:val="single" w:sz="4" w:space="0" w:color="C0C0C0"/>
              <w:bottom w:val="single" w:sz="4" w:space="0" w:color="C0C0C0"/>
            </w:tcBorders>
            <w:shd w:val="clear" w:color="auto" w:fill="auto"/>
            <w:vAlign w:val="center"/>
          </w:tcPr>
          <w:p w14:paraId="0E6D4702" w14:textId="77777777" w:rsidR="00440C6A" w:rsidRDefault="00440C6A">
            <w:pPr>
              <w:jc w:val="left"/>
            </w:pPr>
            <w:r>
              <w:t>Premium amount</w:t>
            </w:r>
          </w:p>
        </w:tc>
        <w:tc>
          <w:tcPr>
            <w:tcW w:w="1412" w:type="dxa"/>
            <w:tcBorders>
              <w:top w:val="single" w:sz="4" w:space="0" w:color="C0C0C0"/>
              <w:left w:val="single" w:sz="4" w:space="0" w:color="C0C0C0"/>
              <w:bottom w:val="single" w:sz="4" w:space="0" w:color="C0C0C0"/>
            </w:tcBorders>
            <w:shd w:val="clear" w:color="auto" w:fill="auto"/>
            <w:vAlign w:val="center"/>
          </w:tcPr>
          <w:p w14:paraId="074E47F7" w14:textId="77777777" w:rsidR="00440C6A" w:rsidRDefault="00440C6A">
            <w:pPr>
              <w:pStyle w:val="TableTextOther"/>
            </w:pPr>
          </w:p>
        </w:tc>
        <w:tc>
          <w:tcPr>
            <w:tcW w:w="1415" w:type="dxa"/>
            <w:tcBorders>
              <w:top w:val="single" w:sz="4" w:space="0" w:color="C0C0C0"/>
              <w:left w:val="single" w:sz="4" w:space="0" w:color="C0C0C0"/>
              <w:bottom w:val="single" w:sz="4" w:space="0" w:color="C0C0C0"/>
            </w:tcBorders>
            <w:shd w:val="clear" w:color="auto" w:fill="auto"/>
            <w:vAlign w:val="center"/>
          </w:tcPr>
          <w:p w14:paraId="4A852BA6"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1299FC03"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53508331" w14:textId="77777777" w:rsidR="00440C6A" w:rsidRDefault="00440C6A"/>
        </w:tc>
        <w:tc>
          <w:tcPr>
            <w:tcW w:w="1425" w:type="dxa"/>
            <w:gridSpan w:val="2"/>
            <w:tcBorders>
              <w:top w:val="single" w:sz="4" w:space="0" w:color="C0C0C0"/>
              <w:left w:val="single" w:sz="4" w:space="0" w:color="C0C0C0"/>
              <w:bottom w:val="single" w:sz="4" w:space="0" w:color="C0C0C0"/>
            </w:tcBorders>
            <w:shd w:val="clear" w:color="auto" w:fill="auto"/>
            <w:vAlign w:val="center"/>
          </w:tcPr>
          <w:p w14:paraId="4C694B97" w14:textId="77777777" w:rsidR="00440C6A" w:rsidRDefault="00440C6A"/>
        </w:tc>
      </w:tr>
      <w:tr w:rsidR="00440C6A" w14:paraId="4293C83E" w14:textId="77777777">
        <w:trPr>
          <w:trHeight w:val="397"/>
        </w:trPr>
        <w:tc>
          <w:tcPr>
            <w:tcW w:w="2824" w:type="dxa"/>
            <w:tcBorders>
              <w:top w:val="single" w:sz="4" w:space="0" w:color="C0C0C0"/>
              <w:bottom w:val="single" w:sz="4" w:space="0" w:color="C0C0C0"/>
            </w:tcBorders>
            <w:shd w:val="clear" w:color="auto" w:fill="auto"/>
            <w:vAlign w:val="center"/>
          </w:tcPr>
          <w:p w14:paraId="2931907B" w14:textId="77777777" w:rsidR="00440C6A" w:rsidRDefault="00440C6A">
            <w:pPr>
              <w:jc w:val="left"/>
            </w:pPr>
            <w:r>
              <w:t>Premium type</w:t>
            </w:r>
          </w:p>
        </w:tc>
        <w:tc>
          <w:tcPr>
            <w:tcW w:w="1412" w:type="dxa"/>
            <w:tcBorders>
              <w:top w:val="single" w:sz="4" w:space="0" w:color="C0C0C0"/>
              <w:left w:val="single" w:sz="4" w:space="0" w:color="C0C0C0"/>
              <w:bottom w:val="single" w:sz="4" w:space="0" w:color="C0C0C0"/>
            </w:tcBorders>
            <w:shd w:val="clear" w:color="auto" w:fill="auto"/>
            <w:vAlign w:val="center"/>
          </w:tcPr>
          <w:p w14:paraId="5EB26D91" w14:textId="77777777" w:rsidR="00440C6A" w:rsidRDefault="00440C6A">
            <w:pPr>
              <w:pStyle w:val="TableTextOther"/>
            </w:pPr>
          </w:p>
        </w:tc>
        <w:tc>
          <w:tcPr>
            <w:tcW w:w="1415" w:type="dxa"/>
            <w:tcBorders>
              <w:top w:val="single" w:sz="4" w:space="0" w:color="C0C0C0"/>
              <w:left w:val="single" w:sz="4" w:space="0" w:color="C0C0C0"/>
              <w:bottom w:val="single" w:sz="4" w:space="0" w:color="C0C0C0"/>
            </w:tcBorders>
            <w:shd w:val="clear" w:color="auto" w:fill="auto"/>
            <w:vAlign w:val="center"/>
          </w:tcPr>
          <w:p w14:paraId="3BC8F9AD"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18D160CB"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61AC30FB" w14:textId="77777777" w:rsidR="00440C6A" w:rsidRDefault="00440C6A"/>
        </w:tc>
        <w:tc>
          <w:tcPr>
            <w:tcW w:w="1425" w:type="dxa"/>
            <w:gridSpan w:val="2"/>
            <w:tcBorders>
              <w:top w:val="single" w:sz="4" w:space="0" w:color="C0C0C0"/>
              <w:left w:val="single" w:sz="4" w:space="0" w:color="C0C0C0"/>
              <w:bottom w:val="single" w:sz="4" w:space="0" w:color="C0C0C0"/>
            </w:tcBorders>
            <w:shd w:val="clear" w:color="auto" w:fill="auto"/>
            <w:vAlign w:val="center"/>
          </w:tcPr>
          <w:p w14:paraId="26B1A375" w14:textId="77777777" w:rsidR="00440C6A" w:rsidRDefault="00440C6A"/>
        </w:tc>
      </w:tr>
      <w:tr w:rsidR="00440C6A" w14:paraId="798F9AC3" w14:textId="77777777">
        <w:trPr>
          <w:trHeight w:val="397"/>
        </w:trPr>
        <w:tc>
          <w:tcPr>
            <w:tcW w:w="2824" w:type="dxa"/>
            <w:tcBorders>
              <w:top w:val="single" w:sz="4" w:space="0" w:color="C0C0C0"/>
              <w:bottom w:val="single" w:sz="4" w:space="0" w:color="C0C0C0"/>
            </w:tcBorders>
            <w:shd w:val="clear" w:color="auto" w:fill="auto"/>
            <w:vAlign w:val="center"/>
          </w:tcPr>
          <w:p w14:paraId="73C34B7C" w14:textId="77777777" w:rsidR="00440C6A" w:rsidRDefault="00440C6A">
            <w:pPr>
              <w:jc w:val="left"/>
            </w:pPr>
            <w:r>
              <w:t>Start date</w:t>
            </w:r>
          </w:p>
        </w:tc>
        <w:tc>
          <w:tcPr>
            <w:tcW w:w="1412" w:type="dxa"/>
            <w:tcBorders>
              <w:top w:val="single" w:sz="4" w:space="0" w:color="C0C0C0"/>
              <w:left w:val="single" w:sz="4" w:space="0" w:color="C0C0C0"/>
              <w:bottom w:val="single" w:sz="4" w:space="0" w:color="C0C0C0"/>
            </w:tcBorders>
            <w:shd w:val="clear" w:color="auto" w:fill="auto"/>
            <w:vAlign w:val="center"/>
          </w:tcPr>
          <w:p w14:paraId="211FC6EA" w14:textId="77777777" w:rsidR="00440C6A" w:rsidRDefault="00440C6A">
            <w:pPr>
              <w:pStyle w:val="TableTextOther"/>
            </w:pPr>
          </w:p>
        </w:tc>
        <w:tc>
          <w:tcPr>
            <w:tcW w:w="1415" w:type="dxa"/>
            <w:tcBorders>
              <w:top w:val="single" w:sz="4" w:space="0" w:color="C0C0C0"/>
              <w:left w:val="single" w:sz="4" w:space="0" w:color="C0C0C0"/>
              <w:bottom w:val="single" w:sz="4" w:space="0" w:color="C0C0C0"/>
            </w:tcBorders>
            <w:shd w:val="clear" w:color="auto" w:fill="auto"/>
            <w:vAlign w:val="center"/>
          </w:tcPr>
          <w:p w14:paraId="764ED501"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0AB93745"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49635555" w14:textId="77777777" w:rsidR="00440C6A" w:rsidRDefault="00440C6A"/>
        </w:tc>
        <w:tc>
          <w:tcPr>
            <w:tcW w:w="1425" w:type="dxa"/>
            <w:gridSpan w:val="2"/>
            <w:tcBorders>
              <w:top w:val="single" w:sz="4" w:space="0" w:color="C0C0C0"/>
              <w:left w:val="single" w:sz="4" w:space="0" w:color="C0C0C0"/>
              <w:bottom w:val="single" w:sz="4" w:space="0" w:color="C0C0C0"/>
            </w:tcBorders>
            <w:shd w:val="clear" w:color="auto" w:fill="auto"/>
            <w:vAlign w:val="center"/>
          </w:tcPr>
          <w:p w14:paraId="17A53FC6" w14:textId="77777777" w:rsidR="00440C6A" w:rsidRDefault="00440C6A"/>
        </w:tc>
      </w:tr>
      <w:tr w:rsidR="00440C6A" w14:paraId="045AE68D" w14:textId="77777777">
        <w:trPr>
          <w:trHeight w:val="397"/>
        </w:trPr>
        <w:tc>
          <w:tcPr>
            <w:tcW w:w="2824" w:type="dxa"/>
            <w:tcBorders>
              <w:top w:val="single" w:sz="4" w:space="0" w:color="C0C0C0"/>
              <w:bottom w:val="single" w:sz="4" w:space="0" w:color="C0C0C0"/>
            </w:tcBorders>
            <w:shd w:val="clear" w:color="auto" w:fill="auto"/>
            <w:vAlign w:val="center"/>
          </w:tcPr>
          <w:p w14:paraId="0F490C25" w14:textId="77777777" w:rsidR="00440C6A" w:rsidRDefault="00440C6A">
            <w:pPr>
              <w:jc w:val="left"/>
            </w:pPr>
            <w:r>
              <w:t>Policy owner</w:t>
            </w:r>
          </w:p>
        </w:tc>
        <w:tc>
          <w:tcPr>
            <w:tcW w:w="1412" w:type="dxa"/>
            <w:tcBorders>
              <w:top w:val="single" w:sz="4" w:space="0" w:color="C0C0C0"/>
              <w:left w:val="single" w:sz="4" w:space="0" w:color="C0C0C0"/>
              <w:bottom w:val="single" w:sz="4" w:space="0" w:color="C0C0C0"/>
            </w:tcBorders>
            <w:shd w:val="clear" w:color="auto" w:fill="auto"/>
            <w:vAlign w:val="center"/>
          </w:tcPr>
          <w:p w14:paraId="1CDEAE01" w14:textId="77777777" w:rsidR="00440C6A" w:rsidRDefault="00440C6A">
            <w:pPr>
              <w:pStyle w:val="TableTextOther"/>
            </w:pPr>
          </w:p>
        </w:tc>
        <w:tc>
          <w:tcPr>
            <w:tcW w:w="1415" w:type="dxa"/>
            <w:tcBorders>
              <w:top w:val="single" w:sz="4" w:space="0" w:color="C0C0C0"/>
              <w:left w:val="single" w:sz="4" w:space="0" w:color="C0C0C0"/>
              <w:bottom w:val="single" w:sz="4" w:space="0" w:color="C0C0C0"/>
            </w:tcBorders>
            <w:shd w:val="clear" w:color="auto" w:fill="auto"/>
            <w:vAlign w:val="center"/>
          </w:tcPr>
          <w:p w14:paraId="50F07069"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2FF85D32"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1E954643" w14:textId="77777777" w:rsidR="00440C6A" w:rsidRDefault="00440C6A"/>
        </w:tc>
        <w:tc>
          <w:tcPr>
            <w:tcW w:w="1425" w:type="dxa"/>
            <w:gridSpan w:val="2"/>
            <w:tcBorders>
              <w:top w:val="single" w:sz="4" w:space="0" w:color="C0C0C0"/>
              <w:left w:val="single" w:sz="4" w:space="0" w:color="C0C0C0"/>
              <w:bottom w:val="single" w:sz="4" w:space="0" w:color="C0C0C0"/>
            </w:tcBorders>
            <w:shd w:val="clear" w:color="auto" w:fill="auto"/>
            <w:vAlign w:val="center"/>
          </w:tcPr>
          <w:p w14:paraId="627AA0AC" w14:textId="77777777" w:rsidR="00440C6A" w:rsidRDefault="00440C6A"/>
        </w:tc>
      </w:tr>
      <w:tr w:rsidR="00440C6A" w14:paraId="09479837" w14:textId="77777777">
        <w:trPr>
          <w:trHeight w:val="397"/>
        </w:trPr>
        <w:tc>
          <w:tcPr>
            <w:tcW w:w="2824" w:type="dxa"/>
            <w:tcBorders>
              <w:top w:val="single" w:sz="4" w:space="0" w:color="C0C0C0"/>
              <w:bottom w:val="single" w:sz="4" w:space="0" w:color="C0C0C0"/>
            </w:tcBorders>
            <w:shd w:val="clear" w:color="auto" w:fill="auto"/>
            <w:vAlign w:val="center"/>
          </w:tcPr>
          <w:p w14:paraId="719837DD" w14:textId="77777777" w:rsidR="00440C6A" w:rsidRDefault="00440C6A">
            <w:pPr>
              <w:jc w:val="left"/>
            </w:pPr>
            <w:r>
              <w:t>Insured name</w:t>
            </w:r>
          </w:p>
        </w:tc>
        <w:tc>
          <w:tcPr>
            <w:tcW w:w="1412" w:type="dxa"/>
            <w:tcBorders>
              <w:top w:val="single" w:sz="4" w:space="0" w:color="C0C0C0"/>
              <w:left w:val="single" w:sz="4" w:space="0" w:color="C0C0C0"/>
              <w:bottom w:val="single" w:sz="4" w:space="0" w:color="C0C0C0"/>
            </w:tcBorders>
            <w:shd w:val="clear" w:color="auto" w:fill="auto"/>
            <w:vAlign w:val="center"/>
          </w:tcPr>
          <w:p w14:paraId="5A7AF15D" w14:textId="77777777" w:rsidR="00440C6A" w:rsidRDefault="00440C6A">
            <w:pPr>
              <w:pStyle w:val="TableTextOther"/>
            </w:pPr>
          </w:p>
        </w:tc>
        <w:tc>
          <w:tcPr>
            <w:tcW w:w="1415" w:type="dxa"/>
            <w:tcBorders>
              <w:top w:val="single" w:sz="4" w:space="0" w:color="C0C0C0"/>
              <w:left w:val="single" w:sz="4" w:space="0" w:color="C0C0C0"/>
              <w:bottom w:val="single" w:sz="4" w:space="0" w:color="C0C0C0"/>
            </w:tcBorders>
            <w:shd w:val="clear" w:color="auto" w:fill="auto"/>
            <w:vAlign w:val="center"/>
          </w:tcPr>
          <w:p w14:paraId="06686FEF"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401A7268"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752F30A4" w14:textId="77777777" w:rsidR="00440C6A" w:rsidRDefault="00440C6A"/>
        </w:tc>
        <w:tc>
          <w:tcPr>
            <w:tcW w:w="1425" w:type="dxa"/>
            <w:gridSpan w:val="2"/>
            <w:tcBorders>
              <w:top w:val="single" w:sz="4" w:space="0" w:color="C0C0C0"/>
              <w:left w:val="single" w:sz="4" w:space="0" w:color="C0C0C0"/>
              <w:bottom w:val="single" w:sz="4" w:space="0" w:color="C0C0C0"/>
            </w:tcBorders>
            <w:shd w:val="clear" w:color="auto" w:fill="auto"/>
            <w:vAlign w:val="center"/>
          </w:tcPr>
          <w:p w14:paraId="3048BA75" w14:textId="77777777" w:rsidR="00440C6A" w:rsidRDefault="00440C6A"/>
        </w:tc>
      </w:tr>
      <w:tr w:rsidR="00440C6A" w14:paraId="2FA2DB85" w14:textId="77777777">
        <w:trPr>
          <w:trHeight w:val="397"/>
        </w:trPr>
        <w:tc>
          <w:tcPr>
            <w:tcW w:w="2824" w:type="dxa"/>
            <w:tcBorders>
              <w:top w:val="single" w:sz="4" w:space="0" w:color="C0C0C0"/>
              <w:bottom w:val="single" w:sz="4" w:space="0" w:color="C0C0C0"/>
            </w:tcBorders>
            <w:shd w:val="clear" w:color="auto" w:fill="auto"/>
            <w:vAlign w:val="center"/>
          </w:tcPr>
          <w:p w14:paraId="359897C1" w14:textId="77777777" w:rsidR="00440C6A" w:rsidRDefault="00440C6A">
            <w:pPr>
              <w:jc w:val="left"/>
            </w:pPr>
            <w:r>
              <w:rPr>
                <w:b/>
              </w:rPr>
              <w:t>Benefit amounts</w:t>
            </w:r>
          </w:p>
        </w:tc>
        <w:tc>
          <w:tcPr>
            <w:tcW w:w="1412" w:type="dxa"/>
            <w:tcBorders>
              <w:top w:val="single" w:sz="4" w:space="0" w:color="C0C0C0"/>
              <w:left w:val="single" w:sz="4" w:space="0" w:color="C0C0C0"/>
              <w:bottom w:val="single" w:sz="4" w:space="0" w:color="C0C0C0"/>
            </w:tcBorders>
            <w:shd w:val="clear" w:color="auto" w:fill="auto"/>
            <w:vAlign w:val="center"/>
          </w:tcPr>
          <w:p w14:paraId="3793568E" w14:textId="77777777" w:rsidR="00440C6A" w:rsidRDefault="00440C6A">
            <w:pPr>
              <w:pStyle w:val="TableTextOther"/>
              <w:snapToGrid w:val="0"/>
            </w:pPr>
          </w:p>
        </w:tc>
        <w:tc>
          <w:tcPr>
            <w:tcW w:w="1415" w:type="dxa"/>
            <w:tcBorders>
              <w:top w:val="single" w:sz="4" w:space="0" w:color="C0C0C0"/>
              <w:left w:val="single" w:sz="4" w:space="0" w:color="C0C0C0"/>
              <w:bottom w:val="single" w:sz="4" w:space="0" w:color="C0C0C0"/>
            </w:tcBorders>
            <w:shd w:val="clear" w:color="auto" w:fill="auto"/>
            <w:vAlign w:val="center"/>
          </w:tcPr>
          <w:p w14:paraId="081CEB47" w14:textId="77777777" w:rsidR="00440C6A" w:rsidRDefault="00440C6A">
            <w:pPr>
              <w:pStyle w:val="TableTextOther"/>
              <w:snapToGrid w:val="0"/>
            </w:pPr>
          </w:p>
        </w:tc>
        <w:tc>
          <w:tcPr>
            <w:tcW w:w="1414" w:type="dxa"/>
            <w:tcBorders>
              <w:top w:val="single" w:sz="4" w:space="0" w:color="C0C0C0"/>
              <w:left w:val="single" w:sz="4" w:space="0" w:color="C0C0C0"/>
              <w:bottom w:val="single" w:sz="4" w:space="0" w:color="C0C0C0"/>
            </w:tcBorders>
            <w:shd w:val="clear" w:color="auto" w:fill="auto"/>
            <w:vAlign w:val="center"/>
          </w:tcPr>
          <w:p w14:paraId="54D4AFED" w14:textId="77777777" w:rsidR="00440C6A" w:rsidRDefault="00440C6A">
            <w:pPr>
              <w:pStyle w:val="TableTextOther"/>
              <w:snapToGrid w:val="0"/>
            </w:pPr>
          </w:p>
        </w:tc>
        <w:tc>
          <w:tcPr>
            <w:tcW w:w="1414" w:type="dxa"/>
            <w:tcBorders>
              <w:top w:val="single" w:sz="4" w:space="0" w:color="C0C0C0"/>
              <w:left w:val="single" w:sz="4" w:space="0" w:color="C0C0C0"/>
              <w:bottom w:val="single" w:sz="4" w:space="0" w:color="C0C0C0"/>
            </w:tcBorders>
            <w:shd w:val="clear" w:color="auto" w:fill="auto"/>
            <w:vAlign w:val="center"/>
          </w:tcPr>
          <w:p w14:paraId="0FBA7733" w14:textId="77777777" w:rsidR="00440C6A" w:rsidRDefault="00440C6A">
            <w:pPr>
              <w:pStyle w:val="TableTextOther"/>
              <w:snapToGrid w:val="0"/>
            </w:pPr>
          </w:p>
        </w:tc>
        <w:tc>
          <w:tcPr>
            <w:tcW w:w="1425" w:type="dxa"/>
            <w:gridSpan w:val="2"/>
            <w:tcBorders>
              <w:top w:val="single" w:sz="4" w:space="0" w:color="C0C0C0"/>
              <w:left w:val="single" w:sz="4" w:space="0" w:color="C0C0C0"/>
              <w:bottom w:val="single" w:sz="4" w:space="0" w:color="C0C0C0"/>
            </w:tcBorders>
            <w:shd w:val="clear" w:color="auto" w:fill="auto"/>
            <w:vAlign w:val="center"/>
          </w:tcPr>
          <w:p w14:paraId="506B019F" w14:textId="77777777" w:rsidR="00440C6A" w:rsidRDefault="00440C6A">
            <w:pPr>
              <w:pStyle w:val="TableTextOther"/>
              <w:snapToGrid w:val="0"/>
            </w:pPr>
          </w:p>
        </w:tc>
      </w:tr>
      <w:tr w:rsidR="00440C6A" w14:paraId="77B40777" w14:textId="77777777">
        <w:trPr>
          <w:trHeight w:val="397"/>
        </w:trPr>
        <w:tc>
          <w:tcPr>
            <w:tcW w:w="2824" w:type="dxa"/>
            <w:tcBorders>
              <w:top w:val="single" w:sz="4" w:space="0" w:color="C0C0C0"/>
              <w:bottom w:val="single" w:sz="4" w:space="0" w:color="C0C0C0"/>
            </w:tcBorders>
            <w:shd w:val="clear" w:color="auto" w:fill="auto"/>
            <w:vAlign w:val="center"/>
          </w:tcPr>
          <w:p w14:paraId="629D2006" w14:textId="77777777" w:rsidR="00440C6A" w:rsidRDefault="00440C6A">
            <w:pPr>
              <w:jc w:val="left"/>
            </w:pPr>
            <w:r>
              <w:t>Life insurance</w:t>
            </w:r>
          </w:p>
        </w:tc>
        <w:tc>
          <w:tcPr>
            <w:tcW w:w="1412" w:type="dxa"/>
            <w:tcBorders>
              <w:top w:val="single" w:sz="4" w:space="0" w:color="C0C0C0"/>
              <w:left w:val="single" w:sz="4" w:space="0" w:color="C0C0C0"/>
              <w:bottom w:val="single" w:sz="4" w:space="0" w:color="C0C0C0"/>
            </w:tcBorders>
            <w:shd w:val="clear" w:color="auto" w:fill="auto"/>
            <w:vAlign w:val="center"/>
          </w:tcPr>
          <w:p w14:paraId="4F7836D1" w14:textId="77777777" w:rsidR="00440C6A" w:rsidRDefault="00440C6A">
            <w:pPr>
              <w:pStyle w:val="TableTextOther"/>
            </w:pPr>
          </w:p>
        </w:tc>
        <w:tc>
          <w:tcPr>
            <w:tcW w:w="1415" w:type="dxa"/>
            <w:tcBorders>
              <w:top w:val="single" w:sz="4" w:space="0" w:color="C0C0C0"/>
              <w:left w:val="single" w:sz="4" w:space="0" w:color="C0C0C0"/>
              <w:bottom w:val="single" w:sz="4" w:space="0" w:color="C0C0C0"/>
            </w:tcBorders>
            <w:shd w:val="clear" w:color="auto" w:fill="auto"/>
            <w:vAlign w:val="center"/>
          </w:tcPr>
          <w:p w14:paraId="478D7399"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1AB2B8F9"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3FBF0C5E" w14:textId="77777777" w:rsidR="00440C6A" w:rsidRDefault="00440C6A"/>
        </w:tc>
        <w:tc>
          <w:tcPr>
            <w:tcW w:w="1425" w:type="dxa"/>
            <w:gridSpan w:val="2"/>
            <w:tcBorders>
              <w:top w:val="single" w:sz="4" w:space="0" w:color="C0C0C0"/>
              <w:left w:val="single" w:sz="4" w:space="0" w:color="C0C0C0"/>
              <w:bottom w:val="single" w:sz="4" w:space="0" w:color="C0C0C0"/>
            </w:tcBorders>
            <w:shd w:val="clear" w:color="auto" w:fill="auto"/>
            <w:vAlign w:val="center"/>
          </w:tcPr>
          <w:p w14:paraId="7896E9D9" w14:textId="77777777" w:rsidR="00440C6A" w:rsidRDefault="00440C6A"/>
        </w:tc>
      </w:tr>
      <w:tr w:rsidR="00440C6A" w14:paraId="41F42425" w14:textId="77777777">
        <w:trPr>
          <w:trHeight w:val="397"/>
        </w:trPr>
        <w:tc>
          <w:tcPr>
            <w:tcW w:w="2824" w:type="dxa"/>
            <w:tcBorders>
              <w:top w:val="single" w:sz="4" w:space="0" w:color="C0C0C0"/>
              <w:bottom w:val="single" w:sz="4" w:space="0" w:color="C0C0C0"/>
            </w:tcBorders>
            <w:shd w:val="clear" w:color="auto" w:fill="auto"/>
            <w:vAlign w:val="center"/>
          </w:tcPr>
          <w:p w14:paraId="7D5693BD" w14:textId="77777777" w:rsidR="00440C6A" w:rsidRDefault="00440C6A">
            <w:pPr>
              <w:jc w:val="left"/>
            </w:pPr>
            <w:r>
              <w:t>TPD insurance</w:t>
            </w:r>
          </w:p>
        </w:tc>
        <w:tc>
          <w:tcPr>
            <w:tcW w:w="1412" w:type="dxa"/>
            <w:tcBorders>
              <w:top w:val="single" w:sz="4" w:space="0" w:color="C0C0C0"/>
              <w:left w:val="single" w:sz="4" w:space="0" w:color="C0C0C0"/>
              <w:bottom w:val="single" w:sz="4" w:space="0" w:color="C0C0C0"/>
            </w:tcBorders>
            <w:shd w:val="clear" w:color="auto" w:fill="auto"/>
            <w:vAlign w:val="center"/>
          </w:tcPr>
          <w:p w14:paraId="1B319C6E" w14:textId="77777777" w:rsidR="00440C6A" w:rsidRDefault="00440C6A">
            <w:pPr>
              <w:pStyle w:val="TableTextOther"/>
            </w:pPr>
          </w:p>
        </w:tc>
        <w:tc>
          <w:tcPr>
            <w:tcW w:w="1415" w:type="dxa"/>
            <w:tcBorders>
              <w:top w:val="single" w:sz="4" w:space="0" w:color="C0C0C0"/>
              <w:left w:val="single" w:sz="4" w:space="0" w:color="C0C0C0"/>
              <w:bottom w:val="single" w:sz="4" w:space="0" w:color="C0C0C0"/>
            </w:tcBorders>
            <w:shd w:val="clear" w:color="auto" w:fill="auto"/>
            <w:vAlign w:val="center"/>
          </w:tcPr>
          <w:p w14:paraId="1DCF0334"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2E780729"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7118DC78" w14:textId="77777777" w:rsidR="00440C6A" w:rsidRDefault="00440C6A"/>
        </w:tc>
        <w:tc>
          <w:tcPr>
            <w:tcW w:w="1425" w:type="dxa"/>
            <w:gridSpan w:val="2"/>
            <w:tcBorders>
              <w:top w:val="single" w:sz="4" w:space="0" w:color="C0C0C0"/>
              <w:left w:val="single" w:sz="4" w:space="0" w:color="C0C0C0"/>
              <w:bottom w:val="single" w:sz="4" w:space="0" w:color="C0C0C0"/>
            </w:tcBorders>
            <w:shd w:val="clear" w:color="auto" w:fill="auto"/>
            <w:vAlign w:val="center"/>
          </w:tcPr>
          <w:p w14:paraId="7876FC12" w14:textId="77777777" w:rsidR="00440C6A" w:rsidRDefault="00440C6A"/>
        </w:tc>
      </w:tr>
      <w:tr w:rsidR="00440C6A" w14:paraId="1B3FB00C" w14:textId="77777777">
        <w:trPr>
          <w:trHeight w:val="397"/>
        </w:trPr>
        <w:tc>
          <w:tcPr>
            <w:tcW w:w="2824" w:type="dxa"/>
            <w:tcBorders>
              <w:top w:val="single" w:sz="4" w:space="0" w:color="C0C0C0"/>
              <w:bottom w:val="single" w:sz="4" w:space="0" w:color="C0C0C0"/>
            </w:tcBorders>
            <w:shd w:val="clear" w:color="auto" w:fill="auto"/>
            <w:vAlign w:val="center"/>
          </w:tcPr>
          <w:p w14:paraId="0439FFE9" w14:textId="77777777" w:rsidR="00440C6A" w:rsidRDefault="00440C6A">
            <w:pPr>
              <w:jc w:val="left"/>
            </w:pPr>
            <w:r>
              <w:t>Trauma insurance</w:t>
            </w:r>
          </w:p>
        </w:tc>
        <w:tc>
          <w:tcPr>
            <w:tcW w:w="1412" w:type="dxa"/>
            <w:tcBorders>
              <w:top w:val="single" w:sz="4" w:space="0" w:color="C0C0C0"/>
              <w:left w:val="single" w:sz="4" w:space="0" w:color="C0C0C0"/>
              <w:bottom w:val="single" w:sz="4" w:space="0" w:color="C0C0C0"/>
            </w:tcBorders>
            <w:shd w:val="clear" w:color="auto" w:fill="auto"/>
            <w:vAlign w:val="center"/>
          </w:tcPr>
          <w:p w14:paraId="35703EDE" w14:textId="77777777" w:rsidR="00440C6A" w:rsidRDefault="00440C6A">
            <w:pPr>
              <w:pStyle w:val="TableTextOther"/>
            </w:pPr>
          </w:p>
        </w:tc>
        <w:tc>
          <w:tcPr>
            <w:tcW w:w="1415" w:type="dxa"/>
            <w:tcBorders>
              <w:top w:val="single" w:sz="4" w:space="0" w:color="C0C0C0"/>
              <w:left w:val="single" w:sz="4" w:space="0" w:color="C0C0C0"/>
              <w:bottom w:val="single" w:sz="4" w:space="0" w:color="C0C0C0"/>
            </w:tcBorders>
            <w:shd w:val="clear" w:color="auto" w:fill="auto"/>
            <w:vAlign w:val="center"/>
          </w:tcPr>
          <w:p w14:paraId="5E86F948"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1946BE5E"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51C34A15" w14:textId="77777777" w:rsidR="00440C6A" w:rsidRDefault="00440C6A"/>
        </w:tc>
        <w:tc>
          <w:tcPr>
            <w:tcW w:w="1425" w:type="dxa"/>
            <w:gridSpan w:val="2"/>
            <w:tcBorders>
              <w:top w:val="single" w:sz="4" w:space="0" w:color="C0C0C0"/>
              <w:left w:val="single" w:sz="4" w:space="0" w:color="C0C0C0"/>
              <w:bottom w:val="single" w:sz="4" w:space="0" w:color="C0C0C0"/>
            </w:tcBorders>
            <w:shd w:val="clear" w:color="auto" w:fill="auto"/>
            <w:vAlign w:val="center"/>
          </w:tcPr>
          <w:p w14:paraId="7E051CA8" w14:textId="77777777" w:rsidR="00440C6A" w:rsidRDefault="00440C6A"/>
        </w:tc>
      </w:tr>
      <w:tr w:rsidR="00440C6A" w14:paraId="4192ED15" w14:textId="77777777">
        <w:trPr>
          <w:trHeight w:val="397"/>
        </w:trPr>
        <w:tc>
          <w:tcPr>
            <w:tcW w:w="2824" w:type="dxa"/>
            <w:tcBorders>
              <w:top w:val="single" w:sz="4" w:space="0" w:color="C0C0C0"/>
              <w:bottom w:val="single" w:sz="4" w:space="0" w:color="C0C0C0"/>
            </w:tcBorders>
            <w:shd w:val="clear" w:color="auto" w:fill="auto"/>
            <w:vAlign w:val="center"/>
          </w:tcPr>
          <w:p w14:paraId="183AE0D4" w14:textId="77777777" w:rsidR="00440C6A" w:rsidRDefault="00440C6A">
            <w:pPr>
              <w:jc w:val="left"/>
            </w:pPr>
            <w:r>
              <w:t>Severity based</w:t>
            </w:r>
          </w:p>
        </w:tc>
        <w:tc>
          <w:tcPr>
            <w:tcW w:w="1412" w:type="dxa"/>
            <w:tcBorders>
              <w:top w:val="single" w:sz="4" w:space="0" w:color="C0C0C0"/>
              <w:left w:val="single" w:sz="4" w:space="0" w:color="C0C0C0"/>
              <w:bottom w:val="single" w:sz="4" w:space="0" w:color="C0C0C0"/>
            </w:tcBorders>
            <w:shd w:val="clear" w:color="auto" w:fill="auto"/>
            <w:vAlign w:val="center"/>
          </w:tcPr>
          <w:p w14:paraId="126953D2" w14:textId="77777777" w:rsidR="00440C6A" w:rsidRDefault="00440C6A">
            <w:pPr>
              <w:pStyle w:val="TableTextOther"/>
            </w:pPr>
          </w:p>
        </w:tc>
        <w:tc>
          <w:tcPr>
            <w:tcW w:w="1415" w:type="dxa"/>
            <w:tcBorders>
              <w:top w:val="single" w:sz="4" w:space="0" w:color="C0C0C0"/>
              <w:left w:val="single" w:sz="4" w:space="0" w:color="C0C0C0"/>
              <w:bottom w:val="single" w:sz="4" w:space="0" w:color="C0C0C0"/>
            </w:tcBorders>
            <w:shd w:val="clear" w:color="auto" w:fill="auto"/>
            <w:vAlign w:val="center"/>
          </w:tcPr>
          <w:p w14:paraId="1E5BF58C"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053A08E0"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1674D195" w14:textId="77777777" w:rsidR="00440C6A" w:rsidRDefault="00440C6A"/>
        </w:tc>
        <w:tc>
          <w:tcPr>
            <w:tcW w:w="1425" w:type="dxa"/>
            <w:gridSpan w:val="2"/>
            <w:tcBorders>
              <w:top w:val="single" w:sz="4" w:space="0" w:color="C0C0C0"/>
              <w:left w:val="single" w:sz="4" w:space="0" w:color="C0C0C0"/>
              <w:bottom w:val="single" w:sz="4" w:space="0" w:color="C0C0C0"/>
            </w:tcBorders>
            <w:shd w:val="clear" w:color="auto" w:fill="auto"/>
            <w:vAlign w:val="center"/>
          </w:tcPr>
          <w:p w14:paraId="3C72A837" w14:textId="77777777" w:rsidR="00440C6A" w:rsidRDefault="00440C6A"/>
        </w:tc>
      </w:tr>
      <w:tr w:rsidR="00440C6A" w14:paraId="7C3073AA" w14:textId="77777777">
        <w:trPr>
          <w:trHeight w:val="397"/>
        </w:trPr>
        <w:tc>
          <w:tcPr>
            <w:tcW w:w="2824" w:type="dxa"/>
            <w:tcBorders>
              <w:top w:val="single" w:sz="4" w:space="0" w:color="C0C0C0"/>
              <w:bottom w:val="single" w:sz="4" w:space="0" w:color="C0C0C0"/>
            </w:tcBorders>
            <w:shd w:val="clear" w:color="auto" w:fill="auto"/>
            <w:vAlign w:val="center"/>
          </w:tcPr>
          <w:p w14:paraId="497BF6AD" w14:textId="77777777" w:rsidR="00440C6A" w:rsidRDefault="00440C6A">
            <w:pPr>
              <w:jc w:val="left"/>
            </w:pPr>
            <w:r>
              <w:t>Income protection</w:t>
            </w:r>
          </w:p>
        </w:tc>
        <w:tc>
          <w:tcPr>
            <w:tcW w:w="1412" w:type="dxa"/>
            <w:tcBorders>
              <w:top w:val="single" w:sz="4" w:space="0" w:color="C0C0C0"/>
              <w:left w:val="single" w:sz="4" w:space="0" w:color="C0C0C0"/>
              <w:bottom w:val="single" w:sz="4" w:space="0" w:color="C0C0C0"/>
            </w:tcBorders>
            <w:shd w:val="clear" w:color="auto" w:fill="auto"/>
            <w:vAlign w:val="center"/>
          </w:tcPr>
          <w:p w14:paraId="7A9A139D" w14:textId="77777777" w:rsidR="00440C6A" w:rsidRDefault="00440C6A">
            <w:pPr>
              <w:pStyle w:val="TableTextOther"/>
            </w:pPr>
          </w:p>
        </w:tc>
        <w:tc>
          <w:tcPr>
            <w:tcW w:w="1415" w:type="dxa"/>
            <w:tcBorders>
              <w:top w:val="single" w:sz="4" w:space="0" w:color="C0C0C0"/>
              <w:left w:val="single" w:sz="4" w:space="0" w:color="C0C0C0"/>
              <w:bottom w:val="single" w:sz="4" w:space="0" w:color="C0C0C0"/>
            </w:tcBorders>
            <w:shd w:val="clear" w:color="auto" w:fill="auto"/>
            <w:vAlign w:val="center"/>
          </w:tcPr>
          <w:p w14:paraId="56A0069A"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7DF6F7AA"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320646EB" w14:textId="77777777" w:rsidR="00440C6A" w:rsidRDefault="00440C6A"/>
        </w:tc>
        <w:tc>
          <w:tcPr>
            <w:tcW w:w="1425" w:type="dxa"/>
            <w:gridSpan w:val="2"/>
            <w:tcBorders>
              <w:top w:val="single" w:sz="4" w:space="0" w:color="C0C0C0"/>
              <w:left w:val="single" w:sz="4" w:space="0" w:color="C0C0C0"/>
              <w:bottom w:val="single" w:sz="4" w:space="0" w:color="C0C0C0"/>
            </w:tcBorders>
            <w:shd w:val="clear" w:color="auto" w:fill="auto"/>
            <w:vAlign w:val="center"/>
          </w:tcPr>
          <w:p w14:paraId="31ED7778" w14:textId="77777777" w:rsidR="00440C6A" w:rsidRDefault="00440C6A"/>
        </w:tc>
      </w:tr>
      <w:tr w:rsidR="00440C6A" w14:paraId="686744E3" w14:textId="77777777">
        <w:trPr>
          <w:trHeight w:val="397"/>
        </w:trPr>
        <w:tc>
          <w:tcPr>
            <w:tcW w:w="2824" w:type="dxa"/>
            <w:tcBorders>
              <w:top w:val="single" w:sz="4" w:space="0" w:color="C0C0C0"/>
              <w:bottom w:val="single" w:sz="4" w:space="0" w:color="C0C0C0"/>
            </w:tcBorders>
            <w:shd w:val="clear" w:color="auto" w:fill="auto"/>
            <w:vAlign w:val="center"/>
          </w:tcPr>
          <w:p w14:paraId="2EACE99E" w14:textId="77777777" w:rsidR="00440C6A" w:rsidRDefault="00440C6A">
            <w:pPr>
              <w:jc w:val="left"/>
            </w:pPr>
            <w:r>
              <w:t xml:space="preserve">Waiting period (if </w:t>
            </w:r>
            <w:proofErr w:type="spellStart"/>
            <w:r>
              <w:t>applic</w:t>
            </w:r>
            <w:proofErr w:type="spellEnd"/>
            <w:r>
              <w:t>.)</w:t>
            </w:r>
          </w:p>
        </w:tc>
        <w:tc>
          <w:tcPr>
            <w:tcW w:w="1412" w:type="dxa"/>
            <w:tcBorders>
              <w:top w:val="single" w:sz="4" w:space="0" w:color="C0C0C0"/>
              <w:left w:val="single" w:sz="4" w:space="0" w:color="C0C0C0"/>
              <w:bottom w:val="single" w:sz="4" w:space="0" w:color="C0C0C0"/>
            </w:tcBorders>
            <w:shd w:val="clear" w:color="auto" w:fill="auto"/>
            <w:vAlign w:val="center"/>
          </w:tcPr>
          <w:p w14:paraId="532070F0" w14:textId="77777777" w:rsidR="00440C6A" w:rsidRDefault="00440C6A"/>
        </w:tc>
        <w:tc>
          <w:tcPr>
            <w:tcW w:w="1415" w:type="dxa"/>
            <w:tcBorders>
              <w:top w:val="single" w:sz="4" w:space="0" w:color="C0C0C0"/>
              <w:left w:val="single" w:sz="4" w:space="0" w:color="C0C0C0"/>
              <w:bottom w:val="single" w:sz="4" w:space="0" w:color="C0C0C0"/>
            </w:tcBorders>
            <w:shd w:val="clear" w:color="auto" w:fill="auto"/>
            <w:vAlign w:val="center"/>
          </w:tcPr>
          <w:p w14:paraId="1A9B60E1"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3E190F5E"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0FB76C7C" w14:textId="77777777" w:rsidR="00440C6A" w:rsidRDefault="00440C6A"/>
        </w:tc>
        <w:tc>
          <w:tcPr>
            <w:tcW w:w="1425" w:type="dxa"/>
            <w:gridSpan w:val="2"/>
            <w:tcBorders>
              <w:top w:val="single" w:sz="4" w:space="0" w:color="C0C0C0"/>
              <w:left w:val="single" w:sz="4" w:space="0" w:color="C0C0C0"/>
              <w:bottom w:val="single" w:sz="4" w:space="0" w:color="C0C0C0"/>
            </w:tcBorders>
            <w:shd w:val="clear" w:color="auto" w:fill="auto"/>
            <w:vAlign w:val="center"/>
          </w:tcPr>
          <w:p w14:paraId="00EE7A80" w14:textId="77777777" w:rsidR="00440C6A" w:rsidRDefault="00440C6A"/>
        </w:tc>
      </w:tr>
      <w:tr w:rsidR="00440C6A" w14:paraId="25F01C7C" w14:textId="77777777">
        <w:trPr>
          <w:trHeight w:val="397"/>
        </w:trPr>
        <w:tc>
          <w:tcPr>
            <w:tcW w:w="2824" w:type="dxa"/>
            <w:tcBorders>
              <w:top w:val="single" w:sz="4" w:space="0" w:color="C0C0C0"/>
              <w:bottom w:val="single" w:sz="4" w:space="0" w:color="C0C0C0"/>
            </w:tcBorders>
            <w:shd w:val="clear" w:color="auto" w:fill="auto"/>
            <w:vAlign w:val="center"/>
          </w:tcPr>
          <w:p w14:paraId="73DAABDD" w14:textId="77777777" w:rsidR="00440C6A" w:rsidRDefault="00440C6A">
            <w:pPr>
              <w:jc w:val="left"/>
            </w:pPr>
            <w:r>
              <w:t xml:space="preserve">Benefit period (if </w:t>
            </w:r>
            <w:proofErr w:type="spellStart"/>
            <w:r>
              <w:t>applic</w:t>
            </w:r>
            <w:proofErr w:type="spellEnd"/>
            <w:r>
              <w:t>.)</w:t>
            </w:r>
          </w:p>
        </w:tc>
        <w:tc>
          <w:tcPr>
            <w:tcW w:w="1412" w:type="dxa"/>
            <w:tcBorders>
              <w:top w:val="single" w:sz="4" w:space="0" w:color="C0C0C0"/>
              <w:left w:val="single" w:sz="4" w:space="0" w:color="C0C0C0"/>
              <w:bottom w:val="single" w:sz="4" w:space="0" w:color="C0C0C0"/>
            </w:tcBorders>
            <w:shd w:val="clear" w:color="auto" w:fill="auto"/>
            <w:vAlign w:val="center"/>
          </w:tcPr>
          <w:p w14:paraId="1E8E47C2" w14:textId="77777777" w:rsidR="00440C6A" w:rsidRDefault="00440C6A"/>
        </w:tc>
        <w:tc>
          <w:tcPr>
            <w:tcW w:w="1415" w:type="dxa"/>
            <w:tcBorders>
              <w:top w:val="single" w:sz="4" w:space="0" w:color="C0C0C0"/>
              <w:left w:val="single" w:sz="4" w:space="0" w:color="C0C0C0"/>
              <w:bottom w:val="single" w:sz="4" w:space="0" w:color="C0C0C0"/>
            </w:tcBorders>
            <w:shd w:val="clear" w:color="auto" w:fill="auto"/>
            <w:vAlign w:val="center"/>
          </w:tcPr>
          <w:p w14:paraId="52E12EC1"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6A2BC471"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4DCC6F47" w14:textId="77777777" w:rsidR="00440C6A" w:rsidRDefault="00440C6A"/>
        </w:tc>
        <w:tc>
          <w:tcPr>
            <w:tcW w:w="1425" w:type="dxa"/>
            <w:gridSpan w:val="2"/>
            <w:tcBorders>
              <w:top w:val="single" w:sz="4" w:space="0" w:color="C0C0C0"/>
              <w:left w:val="single" w:sz="4" w:space="0" w:color="C0C0C0"/>
              <w:bottom w:val="single" w:sz="4" w:space="0" w:color="C0C0C0"/>
            </w:tcBorders>
            <w:shd w:val="clear" w:color="auto" w:fill="auto"/>
            <w:vAlign w:val="center"/>
          </w:tcPr>
          <w:p w14:paraId="1B5E47D9" w14:textId="77777777" w:rsidR="00440C6A" w:rsidRDefault="00440C6A"/>
        </w:tc>
      </w:tr>
      <w:tr w:rsidR="00440C6A" w14:paraId="58CD48D9" w14:textId="77777777">
        <w:trPr>
          <w:trHeight w:val="397"/>
        </w:trPr>
        <w:tc>
          <w:tcPr>
            <w:tcW w:w="2824" w:type="dxa"/>
            <w:tcBorders>
              <w:top w:val="single" w:sz="4" w:space="0" w:color="C0C0C0"/>
              <w:bottom w:val="single" w:sz="4" w:space="0" w:color="C0C0C0"/>
            </w:tcBorders>
            <w:shd w:val="clear" w:color="auto" w:fill="auto"/>
            <w:vAlign w:val="center"/>
          </w:tcPr>
          <w:p w14:paraId="109B3A47" w14:textId="77777777" w:rsidR="00440C6A" w:rsidRDefault="00440C6A">
            <w:pPr>
              <w:jc w:val="left"/>
            </w:pPr>
            <w:r>
              <w:t>Business Expenses</w:t>
            </w:r>
          </w:p>
        </w:tc>
        <w:tc>
          <w:tcPr>
            <w:tcW w:w="1412" w:type="dxa"/>
            <w:tcBorders>
              <w:top w:val="single" w:sz="4" w:space="0" w:color="C0C0C0"/>
              <w:left w:val="single" w:sz="4" w:space="0" w:color="C0C0C0"/>
              <w:bottom w:val="single" w:sz="4" w:space="0" w:color="C0C0C0"/>
            </w:tcBorders>
            <w:shd w:val="clear" w:color="auto" w:fill="auto"/>
            <w:vAlign w:val="center"/>
          </w:tcPr>
          <w:p w14:paraId="25D6C40E" w14:textId="77777777" w:rsidR="00440C6A" w:rsidRDefault="00440C6A">
            <w:pPr>
              <w:pStyle w:val="TableTextOther"/>
            </w:pPr>
          </w:p>
        </w:tc>
        <w:tc>
          <w:tcPr>
            <w:tcW w:w="1415" w:type="dxa"/>
            <w:tcBorders>
              <w:top w:val="single" w:sz="4" w:space="0" w:color="C0C0C0"/>
              <w:left w:val="single" w:sz="4" w:space="0" w:color="C0C0C0"/>
              <w:bottom w:val="single" w:sz="4" w:space="0" w:color="C0C0C0"/>
            </w:tcBorders>
            <w:shd w:val="clear" w:color="auto" w:fill="auto"/>
            <w:vAlign w:val="center"/>
          </w:tcPr>
          <w:p w14:paraId="18E7D592"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4CC8AA0D"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0387D0D6" w14:textId="77777777" w:rsidR="00440C6A" w:rsidRDefault="00440C6A"/>
        </w:tc>
        <w:tc>
          <w:tcPr>
            <w:tcW w:w="1425" w:type="dxa"/>
            <w:gridSpan w:val="2"/>
            <w:tcBorders>
              <w:top w:val="single" w:sz="4" w:space="0" w:color="C0C0C0"/>
              <w:left w:val="single" w:sz="4" w:space="0" w:color="C0C0C0"/>
              <w:bottom w:val="single" w:sz="4" w:space="0" w:color="C0C0C0"/>
            </w:tcBorders>
            <w:shd w:val="clear" w:color="auto" w:fill="auto"/>
            <w:vAlign w:val="center"/>
          </w:tcPr>
          <w:p w14:paraId="565BFF5B" w14:textId="77777777" w:rsidR="00440C6A" w:rsidRDefault="00440C6A"/>
        </w:tc>
      </w:tr>
      <w:tr w:rsidR="00440C6A" w14:paraId="0D34B8CA" w14:textId="77777777">
        <w:trPr>
          <w:trHeight w:val="397"/>
        </w:trPr>
        <w:tc>
          <w:tcPr>
            <w:tcW w:w="2824" w:type="dxa"/>
            <w:tcBorders>
              <w:top w:val="single" w:sz="4" w:space="0" w:color="C0C0C0"/>
              <w:bottom w:val="single" w:sz="4" w:space="0" w:color="C0C0C0"/>
            </w:tcBorders>
            <w:shd w:val="clear" w:color="auto" w:fill="auto"/>
            <w:vAlign w:val="center"/>
          </w:tcPr>
          <w:p w14:paraId="028E4974" w14:textId="77777777" w:rsidR="00440C6A" w:rsidRDefault="00440C6A">
            <w:pPr>
              <w:jc w:val="left"/>
            </w:pPr>
            <w:r>
              <w:t xml:space="preserve">Waiting period (if </w:t>
            </w:r>
            <w:proofErr w:type="spellStart"/>
            <w:r>
              <w:t>applic</w:t>
            </w:r>
            <w:proofErr w:type="spellEnd"/>
            <w:r>
              <w:t>.)</w:t>
            </w:r>
          </w:p>
        </w:tc>
        <w:tc>
          <w:tcPr>
            <w:tcW w:w="1412" w:type="dxa"/>
            <w:tcBorders>
              <w:top w:val="single" w:sz="4" w:space="0" w:color="C0C0C0"/>
              <w:left w:val="single" w:sz="4" w:space="0" w:color="C0C0C0"/>
              <w:bottom w:val="single" w:sz="4" w:space="0" w:color="C0C0C0"/>
            </w:tcBorders>
            <w:shd w:val="clear" w:color="auto" w:fill="auto"/>
            <w:vAlign w:val="center"/>
          </w:tcPr>
          <w:p w14:paraId="34CDD9EB" w14:textId="77777777" w:rsidR="00440C6A" w:rsidRDefault="00440C6A"/>
        </w:tc>
        <w:tc>
          <w:tcPr>
            <w:tcW w:w="1415" w:type="dxa"/>
            <w:tcBorders>
              <w:top w:val="single" w:sz="4" w:space="0" w:color="C0C0C0"/>
              <w:left w:val="single" w:sz="4" w:space="0" w:color="C0C0C0"/>
              <w:bottom w:val="single" w:sz="4" w:space="0" w:color="C0C0C0"/>
            </w:tcBorders>
            <w:shd w:val="clear" w:color="auto" w:fill="auto"/>
            <w:vAlign w:val="center"/>
          </w:tcPr>
          <w:p w14:paraId="498AF0D8"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263F3B9E"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16E5E008" w14:textId="77777777" w:rsidR="00440C6A" w:rsidRDefault="00440C6A"/>
        </w:tc>
        <w:tc>
          <w:tcPr>
            <w:tcW w:w="1425" w:type="dxa"/>
            <w:gridSpan w:val="2"/>
            <w:tcBorders>
              <w:top w:val="single" w:sz="4" w:space="0" w:color="C0C0C0"/>
              <w:left w:val="single" w:sz="4" w:space="0" w:color="C0C0C0"/>
              <w:bottom w:val="single" w:sz="4" w:space="0" w:color="C0C0C0"/>
            </w:tcBorders>
            <w:shd w:val="clear" w:color="auto" w:fill="auto"/>
            <w:vAlign w:val="center"/>
          </w:tcPr>
          <w:p w14:paraId="40D2860B" w14:textId="77777777" w:rsidR="00440C6A" w:rsidRDefault="00440C6A"/>
        </w:tc>
      </w:tr>
      <w:tr w:rsidR="00440C6A" w14:paraId="5F5530FF" w14:textId="77777777">
        <w:trPr>
          <w:trHeight w:val="397"/>
        </w:trPr>
        <w:tc>
          <w:tcPr>
            <w:tcW w:w="2824" w:type="dxa"/>
            <w:tcBorders>
              <w:top w:val="single" w:sz="4" w:space="0" w:color="C0C0C0"/>
              <w:bottom w:val="single" w:sz="4" w:space="0" w:color="C0C0C0"/>
            </w:tcBorders>
            <w:shd w:val="clear" w:color="auto" w:fill="auto"/>
            <w:vAlign w:val="center"/>
          </w:tcPr>
          <w:p w14:paraId="2CE2E321" w14:textId="77777777" w:rsidR="00440C6A" w:rsidRDefault="00440C6A">
            <w:pPr>
              <w:jc w:val="left"/>
            </w:pPr>
            <w:r>
              <w:t xml:space="preserve">Benefit period (if </w:t>
            </w:r>
            <w:proofErr w:type="spellStart"/>
            <w:r>
              <w:t>applic</w:t>
            </w:r>
            <w:proofErr w:type="spellEnd"/>
            <w:r>
              <w:t>.)</w:t>
            </w:r>
          </w:p>
        </w:tc>
        <w:tc>
          <w:tcPr>
            <w:tcW w:w="1412" w:type="dxa"/>
            <w:tcBorders>
              <w:top w:val="single" w:sz="4" w:space="0" w:color="C0C0C0"/>
              <w:left w:val="single" w:sz="4" w:space="0" w:color="C0C0C0"/>
              <w:bottom w:val="single" w:sz="4" w:space="0" w:color="C0C0C0"/>
            </w:tcBorders>
            <w:shd w:val="clear" w:color="auto" w:fill="auto"/>
            <w:vAlign w:val="center"/>
          </w:tcPr>
          <w:p w14:paraId="42050CB3" w14:textId="77777777" w:rsidR="00440C6A" w:rsidRDefault="00440C6A"/>
        </w:tc>
        <w:tc>
          <w:tcPr>
            <w:tcW w:w="1415" w:type="dxa"/>
            <w:tcBorders>
              <w:top w:val="single" w:sz="4" w:space="0" w:color="C0C0C0"/>
              <w:left w:val="single" w:sz="4" w:space="0" w:color="C0C0C0"/>
              <w:bottom w:val="single" w:sz="4" w:space="0" w:color="C0C0C0"/>
            </w:tcBorders>
            <w:shd w:val="clear" w:color="auto" w:fill="auto"/>
            <w:vAlign w:val="center"/>
          </w:tcPr>
          <w:p w14:paraId="130CC4CD"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055BFDB1"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38E78751" w14:textId="77777777" w:rsidR="00440C6A" w:rsidRDefault="00440C6A"/>
        </w:tc>
        <w:tc>
          <w:tcPr>
            <w:tcW w:w="1425" w:type="dxa"/>
            <w:gridSpan w:val="2"/>
            <w:tcBorders>
              <w:top w:val="single" w:sz="4" w:space="0" w:color="C0C0C0"/>
              <w:left w:val="single" w:sz="4" w:space="0" w:color="C0C0C0"/>
              <w:bottom w:val="single" w:sz="4" w:space="0" w:color="C0C0C0"/>
            </w:tcBorders>
            <w:shd w:val="clear" w:color="auto" w:fill="auto"/>
            <w:vAlign w:val="center"/>
          </w:tcPr>
          <w:p w14:paraId="62A75F99" w14:textId="77777777" w:rsidR="00440C6A" w:rsidRDefault="00440C6A"/>
        </w:tc>
      </w:tr>
      <w:tr w:rsidR="00440C6A" w14:paraId="463C4670" w14:textId="77777777">
        <w:trPr>
          <w:trHeight w:val="397"/>
        </w:trPr>
        <w:tc>
          <w:tcPr>
            <w:tcW w:w="2824" w:type="dxa"/>
            <w:tcBorders>
              <w:top w:val="single" w:sz="4" w:space="0" w:color="C0C0C0"/>
              <w:bottom w:val="single" w:sz="4" w:space="0" w:color="C0C0C0"/>
            </w:tcBorders>
            <w:shd w:val="clear" w:color="auto" w:fill="auto"/>
            <w:vAlign w:val="center"/>
          </w:tcPr>
          <w:p w14:paraId="1EAD8146" w14:textId="77777777" w:rsidR="00440C6A" w:rsidRDefault="00440C6A">
            <w:pPr>
              <w:jc w:val="left"/>
            </w:pPr>
            <w:r>
              <w:t>Options/Benefits</w:t>
            </w:r>
          </w:p>
        </w:tc>
        <w:tc>
          <w:tcPr>
            <w:tcW w:w="1412" w:type="dxa"/>
            <w:tcBorders>
              <w:top w:val="single" w:sz="4" w:space="0" w:color="C0C0C0"/>
              <w:left w:val="single" w:sz="4" w:space="0" w:color="C0C0C0"/>
              <w:bottom w:val="single" w:sz="4" w:space="0" w:color="C0C0C0"/>
            </w:tcBorders>
            <w:shd w:val="clear" w:color="auto" w:fill="auto"/>
            <w:vAlign w:val="center"/>
          </w:tcPr>
          <w:p w14:paraId="2ECAA31B" w14:textId="77777777" w:rsidR="00440C6A" w:rsidRDefault="00440C6A">
            <w:pPr>
              <w:pStyle w:val="TableTextOther"/>
              <w:snapToGrid w:val="0"/>
            </w:pPr>
          </w:p>
        </w:tc>
        <w:tc>
          <w:tcPr>
            <w:tcW w:w="1415" w:type="dxa"/>
            <w:tcBorders>
              <w:top w:val="single" w:sz="4" w:space="0" w:color="C0C0C0"/>
              <w:left w:val="single" w:sz="4" w:space="0" w:color="C0C0C0"/>
              <w:bottom w:val="single" w:sz="4" w:space="0" w:color="C0C0C0"/>
            </w:tcBorders>
            <w:shd w:val="clear" w:color="auto" w:fill="auto"/>
            <w:vAlign w:val="center"/>
          </w:tcPr>
          <w:p w14:paraId="2FBD1CFD" w14:textId="77777777" w:rsidR="00440C6A" w:rsidRDefault="00440C6A">
            <w:pPr>
              <w:pStyle w:val="TableTextOther"/>
              <w:snapToGrid w:val="0"/>
            </w:pPr>
          </w:p>
        </w:tc>
        <w:tc>
          <w:tcPr>
            <w:tcW w:w="1414" w:type="dxa"/>
            <w:tcBorders>
              <w:top w:val="single" w:sz="4" w:space="0" w:color="C0C0C0"/>
              <w:left w:val="single" w:sz="4" w:space="0" w:color="C0C0C0"/>
              <w:bottom w:val="single" w:sz="4" w:space="0" w:color="C0C0C0"/>
            </w:tcBorders>
            <w:shd w:val="clear" w:color="auto" w:fill="auto"/>
            <w:vAlign w:val="center"/>
          </w:tcPr>
          <w:p w14:paraId="3FDCE676" w14:textId="77777777" w:rsidR="00440C6A" w:rsidRDefault="00440C6A">
            <w:pPr>
              <w:pStyle w:val="TableTextOther"/>
              <w:snapToGrid w:val="0"/>
            </w:pPr>
          </w:p>
        </w:tc>
        <w:tc>
          <w:tcPr>
            <w:tcW w:w="1414" w:type="dxa"/>
            <w:tcBorders>
              <w:top w:val="single" w:sz="4" w:space="0" w:color="C0C0C0"/>
              <w:left w:val="single" w:sz="4" w:space="0" w:color="C0C0C0"/>
              <w:bottom w:val="single" w:sz="4" w:space="0" w:color="C0C0C0"/>
            </w:tcBorders>
            <w:shd w:val="clear" w:color="auto" w:fill="auto"/>
            <w:vAlign w:val="center"/>
          </w:tcPr>
          <w:p w14:paraId="2FC0A1CB" w14:textId="77777777" w:rsidR="00440C6A" w:rsidRDefault="00440C6A">
            <w:pPr>
              <w:pStyle w:val="TableTextOther"/>
              <w:snapToGrid w:val="0"/>
            </w:pPr>
          </w:p>
        </w:tc>
        <w:tc>
          <w:tcPr>
            <w:tcW w:w="1425" w:type="dxa"/>
            <w:gridSpan w:val="2"/>
            <w:tcBorders>
              <w:top w:val="single" w:sz="4" w:space="0" w:color="C0C0C0"/>
              <w:left w:val="single" w:sz="4" w:space="0" w:color="C0C0C0"/>
              <w:bottom w:val="single" w:sz="4" w:space="0" w:color="C0C0C0"/>
            </w:tcBorders>
            <w:shd w:val="clear" w:color="auto" w:fill="auto"/>
            <w:vAlign w:val="center"/>
          </w:tcPr>
          <w:p w14:paraId="3A2BAADD" w14:textId="77777777" w:rsidR="00440C6A" w:rsidRDefault="00440C6A">
            <w:pPr>
              <w:pStyle w:val="TableTextOther"/>
              <w:snapToGrid w:val="0"/>
            </w:pPr>
          </w:p>
        </w:tc>
      </w:tr>
      <w:tr w:rsidR="00440C6A" w14:paraId="3B3BADDC" w14:textId="77777777">
        <w:trPr>
          <w:trHeight w:val="397"/>
        </w:trPr>
        <w:tc>
          <w:tcPr>
            <w:tcW w:w="2824" w:type="dxa"/>
            <w:tcBorders>
              <w:top w:val="single" w:sz="4" w:space="0" w:color="C0C0C0"/>
              <w:bottom w:val="single" w:sz="4" w:space="0" w:color="C0C0C0"/>
            </w:tcBorders>
            <w:shd w:val="clear" w:color="auto" w:fill="auto"/>
            <w:vAlign w:val="center"/>
          </w:tcPr>
          <w:p w14:paraId="29FA143E" w14:textId="77777777" w:rsidR="00440C6A" w:rsidRDefault="00440C6A">
            <w:pPr>
              <w:jc w:val="left"/>
            </w:pPr>
            <w:r>
              <w:t>Loading/Exclusions</w:t>
            </w:r>
          </w:p>
        </w:tc>
        <w:tc>
          <w:tcPr>
            <w:tcW w:w="1412" w:type="dxa"/>
            <w:tcBorders>
              <w:top w:val="single" w:sz="4" w:space="0" w:color="C0C0C0"/>
              <w:left w:val="single" w:sz="4" w:space="0" w:color="C0C0C0"/>
              <w:bottom w:val="single" w:sz="4" w:space="0" w:color="C0C0C0"/>
            </w:tcBorders>
            <w:shd w:val="clear" w:color="auto" w:fill="auto"/>
            <w:vAlign w:val="center"/>
          </w:tcPr>
          <w:p w14:paraId="2E4B6A3E" w14:textId="77777777" w:rsidR="00440C6A" w:rsidRDefault="00440C6A"/>
        </w:tc>
        <w:tc>
          <w:tcPr>
            <w:tcW w:w="1415" w:type="dxa"/>
            <w:tcBorders>
              <w:top w:val="single" w:sz="4" w:space="0" w:color="C0C0C0"/>
              <w:left w:val="single" w:sz="4" w:space="0" w:color="C0C0C0"/>
              <w:bottom w:val="single" w:sz="4" w:space="0" w:color="C0C0C0"/>
            </w:tcBorders>
            <w:shd w:val="clear" w:color="auto" w:fill="auto"/>
            <w:vAlign w:val="center"/>
          </w:tcPr>
          <w:p w14:paraId="7EF37AA3"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3C7576EC"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6000547E" w14:textId="77777777" w:rsidR="00440C6A" w:rsidRDefault="00440C6A"/>
        </w:tc>
        <w:tc>
          <w:tcPr>
            <w:tcW w:w="1425" w:type="dxa"/>
            <w:gridSpan w:val="2"/>
            <w:tcBorders>
              <w:top w:val="single" w:sz="4" w:space="0" w:color="C0C0C0"/>
              <w:left w:val="single" w:sz="4" w:space="0" w:color="C0C0C0"/>
              <w:bottom w:val="single" w:sz="4" w:space="0" w:color="C0C0C0"/>
            </w:tcBorders>
            <w:shd w:val="clear" w:color="auto" w:fill="auto"/>
            <w:vAlign w:val="center"/>
          </w:tcPr>
          <w:p w14:paraId="71F798A8" w14:textId="77777777" w:rsidR="00440C6A" w:rsidRDefault="00440C6A"/>
        </w:tc>
      </w:tr>
      <w:tr w:rsidR="00440C6A" w14:paraId="0AEDA3D1" w14:textId="77777777">
        <w:trPr>
          <w:trHeight w:val="397"/>
        </w:trPr>
        <w:tc>
          <w:tcPr>
            <w:tcW w:w="2824" w:type="dxa"/>
            <w:tcBorders>
              <w:top w:val="single" w:sz="4" w:space="0" w:color="C0C0C0"/>
              <w:bottom w:val="single" w:sz="4" w:space="0" w:color="C0C0C0"/>
            </w:tcBorders>
            <w:shd w:val="clear" w:color="auto" w:fill="auto"/>
            <w:vAlign w:val="center"/>
          </w:tcPr>
          <w:p w14:paraId="71EABDF5" w14:textId="77777777" w:rsidR="00440C6A" w:rsidRDefault="00440C6A">
            <w:pPr>
              <w:jc w:val="left"/>
            </w:pPr>
            <w:r>
              <w:t>In super</w:t>
            </w:r>
          </w:p>
        </w:tc>
        <w:tc>
          <w:tcPr>
            <w:tcW w:w="1412" w:type="dxa"/>
            <w:tcBorders>
              <w:top w:val="single" w:sz="4" w:space="0" w:color="C0C0C0"/>
              <w:left w:val="single" w:sz="4" w:space="0" w:color="C0C0C0"/>
              <w:bottom w:val="single" w:sz="4" w:space="0" w:color="C0C0C0"/>
            </w:tcBorders>
            <w:shd w:val="clear" w:color="auto" w:fill="auto"/>
            <w:vAlign w:val="center"/>
          </w:tcPr>
          <w:p w14:paraId="5BC294DE" w14:textId="77777777" w:rsidR="00440C6A" w:rsidRDefault="00440C6A">
            <w:pPr>
              <w:pStyle w:val="TableTextOther"/>
            </w:pPr>
          </w:p>
        </w:tc>
        <w:tc>
          <w:tcPr>
            <w:tcW w:w="1415" w:type="dxa"/>
            <w:tcBorders>
              <w:top w:val="single" w:sz="4" w:space="0" w:color="C0C0C0"/>
              <w:left w:val="single" w:sz="4" w:space="0" w:color="C0C0C0"/>
              <w:bottom w:val="single" w:sz="4" w:space="0" w:color="C0C0C0"/>
            </w:tcBorders>
            <w:shd w:val="clear" w:color="auto" w:fill="auto"/>
            <w:vAlign w:val="center"/>
          </w:tcPr>
          <w:p w14:paraId="7D36B6E2"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43A65479" w14:textId="77777777" w:rsidR="00440C6A" w:rsidRDefault="00440C6A"/>
        </w:tc>
        <w:tc>
          <w:tcPr>
            <w:tcW w:w="1414" w:type="dxa"/>
            <w:tcBorders>
              <w:top w:val="single" w:sz="4" w:space="0" w:color="C0C0C0"/>
              <w:left w:val="single" w:sz="4" w:space="0" w:color="C0C0C0"/>
              <w:bottom w:val="single" w:sz="4" w:space="0" w:color="C0C0C0"/>
            </w:tcBorders>
            <w:shd w:val="clear" w:color="auto" w:fill="auto"/>
            <w:vAlign w:val="center"/>
          </w:tcPr>
          <w:p w14:paraId="70648378" w14:textId="77777777" w:rsidR="00440C6A" w:rsidRDefault="00440C6A"/>
        </w:tc>
        <w:tc>
          <w:tcPr>
            <w:tcW w:w="1425" w:type="dxa"/>
            <w:gridSpan w:val="2"/>
            <w:tcBorders>
              <w:top w:val="single" w:sz="4" w:space="0" w:color="C0C0C0"/>
              <w:left w:val="single" w:sz="4" w:space="0" w:color="C0C0C0"/>
              <w:bottom w:val="single" w:sz="4" w:space="0" w:color="C0C0C0"/>
            </w:tcBorders>
            <w:shd w:val="clear" w:color="auto" w:fill="auto"/>
            <w:vAlign w:val="center"/>
          </w:tcPr>
          <w:p w14:paraId="50040504" w14:textId="77777777" w:rsidR="00440C6A" w:rsidRDefault="00440C6A"/>
        </w:tc>
      </w:tr>
      <w:tr w:rsidR="00440C6A" w14:paraId="2E961B28" w14:textId="77777777">
        <w:trPr>
          <w:gridAfter w:val="1"/>
          <w:wAfter w:w="10" w:type="dxa"/>
          <w:trHeight w:val="397"/>
        </w:trPr>
        <w:tc>
          <w:tcPr>
            <w:tcW w:w="9894" w:type="dxa"/>
            <w:gridSpan w:val="6"/>
            <w:tcBorders>
              <w:top w:val="single" w:sz="4" w:space="0" w:color="C0C0C0"/>
              <w:bottom w:val="single" w:sz="4" w:space="0" w:color="C0C0C0"/>
            </w:tcBorders>
            <w:shd w:val="clear" w:color="auto" w:fill="auto"/>
            <w:vAlign w:val="center"/>
          </w:tcPr>
          <w:p w14:paraId="10CABCC5" w14:textId="77777777" w:rsidR="00440C6A" w:rsidRDefault="00440C6A">
            <w:pPr>
              <w:jc w:val="left"/>
            </w:pPr>
            <w:r>
              <w:t>Notes</w:t>
            </w:r>
          </w:p>
        </w:tc>
      </w:tr>
      <w:tr w:rsidR="00440C6A" w14:paraId="1F28F27C" w14:textId="77777777">
        <w:trPr>
          <w:gridAfter w:val="1"/>
          <w:wAfter w:w="10" w:type="dxa"/>
          <w:trHeight w:val="397"/>
        </w:trPr>
        <w:tc>
          <w:tcPr>
            <w:tcW w:w="9894" w:type="dxa"/>
            <w:gridSpan w:val="6"/>
            <w:tcBorders>
              <w:top w:val="single" w:sz="4" w:space="0" w:color="C0C0C0"/>
              <w:bottom w:val="single" w:sz="4" w:space="0" w:color="C0C0C0"/>
            </w:tcBorders>
            <w:shd w:val="clear" w:color="auto" w:fill="auto"/>
            <w:vAlign w:val="center"/>
          </w:tcPr>
          <w:p w14:paraId="4A87C363" w14:textId="77777777" w:rsidR="00440C6A" w:rsidRDefault="00440C6A">
            <w:pPr>
              <w:snapToGrid w:val="0"/>
              <w:jc w:val="left"/>
            </w:pPr>
          </w:p>
        </w:tc>
      </w:tr>
      <w:tr w:rsidR="00440C6A" w14:paraId="4DF9E10C" w14:textId="77777777">
        <w:trPr>
          <w:gridAfter w:val="1"/>
          <w:wAfter w:w="10" w:type="dxa"/>
          <w:trHeight w:val="397"/>
        </w:trPr>
        <w:tc>
          <w:tcPr>
            <w:tcW w:w="9894" w:type="dxa"/>
            <w:gridSpan w:val="6"/>
            <w:tcBorders>
              <w:top w:val="single" w:sz="4" w:space="0" w:color="C0C0C0"/>
              <w:bottom w:val="single" w:sz="4" w:space="0" w:color="C0C0C0"/>
            </w:tcBorders>
            <w:shd w:val="clear" w:color="auto" w:fill="auto"/>
            <w:vAlign w:val="center"/>
          </w:tcPr>
          <w:p w14:paraId="2A243E61" w14:textId="77777777" w:rsidR="00440C6A" w:rsidRDefault="00440C6A">
            <w:pPr>
              <w:snapToGrid w:val="0"/>
              <w:jc w:val="left"/>
            </w:pPr>
          </w:p>
        </w:tc>
      </w:tr>
      <w:tr w:rsidR="00440C6A" w14:paraId="43D98CF8" w14:textId="77777777">
        <w:trPr>
          <w:gridAfter w:val="1"/>
          <w:wAfter w:w="10" w:type="dxa"/>
          <w:trHeight w:val="397"/>
        </w:trPr>
        <w:tc>
          <w:tcPr>
            <w:tcW w:w="9894" w:type="dxa"/>
            <w:gridSpan w:val="6"/>
            <w:tcBorders>
              <w:top w:val="single" w:sz="4" w:space="0" w:color="C0C0C0"/>
              <w:bottom w:val="single" w:sz="4" w:space="0" w:color="C0C0C0"/>
            </w:tcBorders>
            <w:shd w:val="clear" w:color="auto" w:fill="auto"/>
            <w:vAlign w:val="center"/>
          </w:tcPr>
          <w:p w14:paraId="75C32BFB" w14:textId="77777777" w:rsidR="00440C6A" w:rsidRDefault="00440C6A">
            <w:pPr>
              <w:snapToGrid w:val="0"/>
              <w:jc w:val="left"/>
            </w:pPr>
          </w:p>
        </w:tc>
      </w:tr>
      <w:tr w:rsidR="00440C6A" w14:paraId="0662AD45" w14:textId="77777777">
        <w:trPr>
          <w:gridAfter w:val="1"/>
          <w:wAfter w:w="10" w:type="dxa"/>
          <w:trHeight w:val="397"/>
        </w:trPr>
        <w:tc>
          <w:tcPr>
            <w:tcW w:w="9894" w:type="dxa"/>
            <w:gridSpan w:val="6"/>
            <w:tcBorders>
              <w:top w:val="single" w:sz="4" w:space="0" w:color="C0C0C0"/>
              <w:bottom w:val="single" w:sz="4" w:space="0" w:color="C0C0C0"/>
            </w:tcBorders>
            <w:shd w:val="clear" w:color="auto" w:fill="auto"/>
            <w:vAlign w:val="center"/>
          </w:tcPr>
          <w:p w14:paraId="757622BD" w14:textId="77777777" w:rsidR="00440C6A" w:rsidRDefault="00440C6A">
            <w:pPr>
              <w:snapToGrid w:val="0"/>
              <w:jc w:val="left"/>
            </w:pPr>
          </w:p>
        </w:tc>
      </w:tr>
      <w:tr w:rsidR="00440C6A" w14:paraId="6D72DC9D" w14:textId="77777777">
        <w:trPr>
          <w:gridAfter w:val="1"/>
          <w:wAfter w:w="10" w:type="dxa"/>
          <w:trHeight w:val="397"/>
        </w:trPr>
        <w:tc>
          <w:tcPr>
            <w:tcW w:w="9894" w:type="dxa"/>
            <w:gridSpan w:val="6"/>
            <w:tcBorders>
              <w:top w:val="single" w:sz="4" w:space="0" w:color="C0C0C0"/>
              <w:bottom w:val="single" w:sz="4" w:space="0" w:color="C0C0C0"/>
            </w:tcBorders>
            <w:shd w:val="clear" w:color="auto" w:fill="auto"/>
            <w:vAlign w:val="center"/>
          </w:tcPr>
          <w:p w14:paraId="477AB001" w14:textId="77777777" w:rsidR="00440C6A" w:rsidRDefault="00440C6A">
            <w:pPr>
              <w:snapToGrid w:val="0"/>
              <w:jc w:val="left"/>
            </w:pPr>
          </w:p>
        </w:tc>
      </w:tr>
      <w:tr w:rsidR="00440C6A" w14:paraId="369B25BB" w14:textId="77777777">
        <w:trPr>
          <w:gridAfter w:val="1"/>
          <w:wAfter w:w="10" w:type="dxa"/>
          <w:trHeight w:val="397"/>
        </w:trPr>
        <w:tc>
          <w:tcPr>
            <w:tcW w:w="9894" w:type="dxa"/>
            <w:gridSpan w:val="6"/>
            <w:tcBorders>
              <w:top w:val="single" w:sz="4" w:space="0" w:color="C0C0C0"/>
              <w:bottom w:val="single" w:sz="4" w:space="0" w:color="C0C0C0"/>
            </w:tcBorders>
            <w:shd w:val="clear" w:color="auto" w:fill="auto"/>
            <w:vAlign w:val="center"/>
          </w:tcPr>
          <w:p w14:paraId="3DACA320" w14:textId="77777777" w:rsidR="00440C6A" w:rsidRDefault="00440C6A">
            <w:pPr>
              <w:snapToGrid w:val="0"/>
              <w:jc w:val="left"/>
            </w:pPr>
          </w:p>
        </w:tc>
      </w:tr>
      <w:tr w:rsidR="00440C6A" w14:paraId="53DBAC7D" w14:textId="77777777">
        <w:trPr>
          <w:gridAfter w:val="1"/>
          <w:wAfter w:w="10" w:type="dxa"/>
          <w:trHeight w:val="397"/>
        </w:trPr>
        <w:tc>
          <w:tcPr>
            <w:tcW w:w="9894" w:type="dxa"/>
            <w:gridSpan w:val="6"/>
            <w:tcBorders>
              <w:top w:val="single" w:sz="4" w:space="0" w:color="C0C0C0"/>
              <w:bottom w:val="single" w:sz="4" w:space="0" w:color="C0C0C0"/>
            </w:tcBorders>
            <w:shd w:val="clear" w:color="auto" w:fill="auto"/>
            <w:vAlign w:val="center"/>
          </w:tcPr>
          <w:p w14:paraId="6A1B5C7B" w14:textId="77777777" w:rsidR="00440C6A" w:rsidRDefault="00440C6A">
            <w:pPr>
              <w:snapToGrid w:val="0"/>
              <w:jc w:val="left"/>
            </w:pPr>
          </w:p>
        </w:tc>
      </w:tr>
      <w:tr w:rsidR="00440C6A" w14:paraId="4D35CF86" w14:textId="77777777">
        <w:trPr>
          <w:gridAfter w:val="1"/>
          <w:wAfter w:w="10" w:type="dxa"/>
          <w:trHeight w:val="397"/>
        </w:trPr>
        <w:tc>
          <w:tcPr>
            <w:tcW w:w="9894" w:type="dxa"/>
            <w:gridSpan w:val="6"/>
            <w:tcBorders>
              <w:top w:val="single" w:sz="4" w:space="0" w:color="C0C0C0"/>
              <w:bottom w:val="single" w:sz="4" w:space="0" w:color="C0C0C0"/>
            </w:tcBorders>
            <w:shd w:val="clear" w:color="auto" w:fill="auto"/>
            <w:vAlign w:val="center"/>
          </w:tcPr>
          <w:p w14:paraId="0B09DA9F" w14:textId="77777777" w:rsidR="00440C6A" w:rsidRDefault="00440C6A">
            <w:pPr>
              <w:snapToGrid w:val="0"/>
              <w:jc w:val="left"/>
            </w:pPr>
          </w:p>
        </w:tc>
      </w:tr>
    </w:tbl>
    <w:p w14:paraId="18CEC12B" w14:textId="77777777" w:rsidR="00440C6A" w:rsidRDefault="00440C6A"/>
    <w:p w14:paraId="0ADD416C" w14:textId="77777777" w:rsidR="00440C6A" w:rsidRDefault="00440C6A">
      <w:pPr>
        <w:pageBreakBefore/>
        <w:rPr>
          <w:sz w:val="2"/>
          <w:szCs w:val="2"/>
        </w:rPr>
      </w:pPr>
    </w:p>
    <w:p w14:paraId="069DF3C6" w14:textId="77777777" w:rsidR="00440C6A" w:rsidRDefault="00062916">
      <w:pPr>
        <w:rPr>
          <w:sz w:val="2"/>
          <w:szCs w:val="2"/>
          <w:lang w:eastAsia="en-AU"/>
        </w:rPr>
      </w:pPr>
      <w:r>
        <w:rPr>
          <w:noProof/>
        </w:rPr>
        <mc:AlternateContent>
          <mc:Choice Requires="wps">
            <w:drawing>
              <wp:anchor distT="0" distB="0" distL="114935" distR="114935" simplePos="0" relativeHeight="251654656" behindDoc="1" locked="0" layoutInCell="1" allowOverlap="1" wp14:anchorId="763351F2" wp14:editId="07777777">
                <wp:simplePos x="0" y="0"/>
                <wp:positionH relativeFrom="column">
                  <wp:posOffset>-363220</wp:posOffset>
                </wp:positionH>
                <wp:positionV relativeFrom="page">
                  <wp:posOffset>218440</wp:posOffset>
                </wp:positionV>
                <wp:extent cx="264160" cy="266700"/>
                <wp:effectExtent l="8255" t="8890" r="3810" b="635"/>
                <wp:wrapNone/>
                <wp:docPr id="15"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160" cy="26670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8C0D4CB" w14:textId="77777777" w:rsidR="00440C6A" w:rsidRDefault="00440C6A">
                            <w:pPr>
                              <w:pStyle w:val="BodyText"/>
                              <w:rPr>
                                <w:rFonts w:ascii="Calibri" w:eastAsia="Times New Roman" w:hAnsi="Calibri" w:cs="Calibri"/>
                                <w:b/>
                                <w:color w:val="FFFFFF"/>
                                <w:sz w:val="2"/>
                                <w:szCs w:val="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63351F2" id="Text Box 12" o:spid="_x0000_s1040" type="#_x0000_t202" style="position:absolute;left:0;text-align:left;margin-left:-28.6pt;margin-top:17.2pt;width:20.8pt;height:21pt;z-index:-251661824;visibility:visible;mso-wrap-style:square;mso-width-percent:0;mso-height-percent:0;mso-wrap-distance-left:9.05pt;mso-wrap-distance-top:0;mso-wrap-distance-right:9.05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" stroked="f">
                <v:fill opacity="0"/>
                <v:textbox inset="0,0,0,0">
                  <w:txbxContent>
                    <w:p w14:paraId="78C0D4CB" w14:textId="77777777" w:rsidR="00440C6A" w:rsidRDefault="00440C6A">
                      <w:pPr>
                        <w:pStyle w:val="BodyText"/>
                        <w:rPr>
                          <w:rFonts w:ascii="Calibri" w:eastAsia="Times New Roman" w:hAnsi="Calibri" w:cs="Calibri"/>
                          <w:b/>
                          <w:color w:val="FFFFFF"/>
                          <w:sz w:val="2"/>
                          <w:szCs w:val="2"/>
                        </w:rPr>
                      </w:pPr>
                    </w:p>
                  </w:txbxContent>
                </v:textbox>
                <w10:wrap anchory="page"/>
              </v:shape>
            </w:pict>
          </mc:Fallback>
        </mc:AlternateContent>
      </w:r>
    </w:p>
    <w:p w14:paraId="156B9A04" w14:textId="77777777" w:rsidR="00440C6A" w:rsidRDefault="00440C6A">
      <w:pPr>
        <w:pStyle w:val="Level1"/>
      </w:pPr>
      <w:r>
        <w:t xml:space="preserve">General </w:t>
      </w:r>
      <w:r>
        <w:rPr>
          <w:lang w:val="en-US"/>
        </w:rPr>
        <w:t>h</w:t>
      </w:r>
      <w:proofErr w:type="spellStart"/>
      <w:r>
        <w:t>ealth</w:t>
      </w:r>
      <w:proofErr w:type="spellEnd"/>
      <w:r>
        <w:t xml:space="preserve"> </w:t>
      </w:r>
      <w:r>
        <w:rPr>
          <w:lang w:val="en-US"/>
        </w:rPr>
        <w:t>d</w:t>
      </w:r>
      <w:proofErr w:type="spellStart"/>
      <w:r>
        <w:t>etails</w:t>
      </w:r>
      <w:proofErr w:type="spellEnd"/>
    </w:p>
    <w:tbl>
      <w:tblPr>
        <w:tblW w:w="0" w:type="auto"/>
        <w:tblInd w:w="108" w:type="dxa"/>
        <w:tblLayout w:type="fixed"/>
        <w:tblLook w:val="0000" w:firstRow="0" w:lastRow="0" w:firstColumn="0" w:lastColumn="0" w:noHBand="0" w:noVBand="0"/>
      </w:tblPr>
      <w:tblGrid>
        <w:gridCol w:w="4318"/>
        <w:gridCol w:w="2788"/>
        <w:gridCol w:w="2788"/>
        <w:gridCol w:w="10"/>
      </w:tblGrid>
      <w:tr w:rsidR="00440C6A" w14:paraId="0DE17F39" w14:textId="77777777">
        <w:trPr>
          <w:trHeight w:val="397"/>
        </w:trPr>
        <w:tc>
          <w:tcPr>
            <w:tcW w:w="4318" w:type="dxa"/>
            <w:tcBorders>
              <w:top w:val="single" w:sz="4" w:space="0" w:color="FFFFFF"/>
              <w:left w:val="single" w:sz="4" w:space="0" w:color="FFFFFF"/>
              <w:bottom w:val="single" w:sz="4" w:space="0" w:color="C0C0C0"/>
            </w:tcBorders>
            <w:shd w:val="clear" w:color="auto" w:fill="4EBFC7"/>
            <w:vAlign w:val="center"/>
          </w:tcPr>
          <w:p w14:paraId="075937F9" w14:textId="77777777" w:rsidR="00440C6A" w:rsidRDefault="00440C6A">
            <w:pPr>
              <w:pStyle w:val="TableHeaderOther"/>
              <w:snapToGrid w:val="0"/>
            </w:pPr>
          </w:p>
        </w:tc>
        <w:tc>
          <w:tcPr>
            <w:tcW w:w="2788" w:type="dxa"/>
            <w:tcBorders>
              <w:top w:val="single" w:sz="4" w:space="0" w:color="FFFFFF"/>
              <w:left w:val="single" w:sz="4" w:space="0" w:color="FFFFFF"/>
              <w:bottom w:val="single" w:sz="4" w:space="0" w:color="C0C0C0"/>
            </w:tcBorders>
            <w:shd w:val="clear" w:color="auto" w:fill="4EBFC7"/>
            <w:vAlign w:val="center"/>
          </w:tcPr>
          <w:p w14:paraId="586F4150" w14:textId="77777777" w:rsidR="00440C6A" w:rsidRDefault="00440C6A">
            <w:pPr>
              <w:pStyle w:val="TableHeaderOther"/>
              <w:snapToGrid w:val="0"/>
            </w:pPr>
            <w:r>
              <w:t>Client 1</w:t>
            </w:r>
          </w:p>
        </w:tc>
        <w:tc>
          <w:tcPr>
            <w:tcW w:w="2798" w:type="dxa"/>
            <w:gridSpan w:val="2"/>
            <w:tcBorders>
              <w:top w:val="single" w:sz="4" w:space="0" w:color="FFFFFF"/>
              <w:left w:val="single" w:sz="4" w:space="0" w:color="FFFFFF"/>
              <w:bottom w:val="single" w:sz="4" w:space="0" w:color="C0C0C0"/>
              <w:right w:val="single" w:sz="4" w:space="0" w:color="FFFFFF"/>
            </w:tcBorders>
            <w:shd w:val="clear" w:color="auto" w:fill="4EBFC7"/>
            <w:vAlign w:val="center"/>
          </w:tcPr>
          <w:p w14:paraId="26A7CBEE" w14:textId="77777777" w:rsidR="00440C6A" w:rsidRDefault="00440C6A">
            <w:pPr>
              <w:pStyle w:val="TableHeaderOther"/>
            </w:pPr>
            <w:r>
              <w:t>Client 2</w:t>
            </w:r>
          </w:p>
        </w:tc>
      </w:tr>
      <w:tr w:rsidR="00440C6A" w14:paraId="245C24D9" w14:textId="77777777">
        <w:trPr>
          <w:trHeight w:val="454"/>
        </w:trPr>
        <w:tc>
          <w:tcPr>
            <w:tcW w:w="4318" w:type="dxa"/>
            <w:tcBorders>
              <w:top w:val="single" w:sz="4" w:space="0" w:color="C0C0C0"/>
              <w:bottom w:val="single" w:sz="4" w:space="0" w:color="C0C0C0"/>
            </w:tcBorders>
            <w:shd w:val="clear" w:color="auto" w:fill="auto"/>
            <w:vAlign w:val="center"/>
          </w:tcPr>
          <w:p w14:paraId="4A93960A" w14:textId="77777777" w:rsidR="00440C6A" w:rsidRDefault="00440C6A">
            <w:pPr>
              <w:jc w:val="left"/>
              <w:rPr>
                <w:rFonts w:ascii="Wingdings" w:eastAsia="Wingdings" w:hAnsi="Wingdings" w:cs="Wingdings"/>
                <w:sz w:val="28"/>
                <w:szCs w:val="28"/>
              </w:rPr>
            </w:pPr>
            <w:r>
              <w:t>What is your current health status?</w:t>
            </w:r>
          </w:p>
        </w:tc>
        <w:tc>
          <w:tcPr>
            <w:tcW w:w="2788" w:type="dxa"/>
            <w:tcBorders>
              <w:top w:val="single" w:sz="4" w:space="0" w:color="C0C0C0"/>
              <w:left w:val="single" w:sz="4" w:space="0" w:color="C0C0C0"/>
              <w:bottom w:val="single" w:sz="4" w:space="0" w:color="C0C0C0"/>
            </w:tcBorders>
            <w:shd w:val="clear" w:color="auto" w:fill="auto"/>
            <w:vAlign w:val="center"/>
          </w:tcPr>
          <w:p w14:paraId="63244F79" w14:textId="77777777" w:rsidR="00440C6A" w:rsidRDefault="00440C6A">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Poor</w:t>
            </w:r>
          </w:p>
          <w:p w14:paraId="414257DA" w14:textId="77777777" w:rsidR="00440C6A" w:rsidRDefault="00440C6A">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Fair</w:t>
            </w:r>
          </w:p>
          <w:p w14:paraId="44034E05" w14:textId="77777777" w:rsidR="00440C6A" w:rsidRDefault="00440C6A">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Good</w:t>
            </w:r>
          </w:p>
          <w:p w14:paraId="7AB79671" w14:textId="77777777" w:rsidR="00440C6A" w:rsidRDefault="00440C6A">
            <w:pPr>
              <w:jc w:val="left"/>
              <w:rPr>
                <w:rFonts w:ascii="Wingdings 2" w:eastAsia="Wingdings 2" w:hAnsi="Wingdings 2" w:cs="Wingdings 2"/>
                <w:b/>
                <w:sz w:val="28"/>
                <w:szCs w:val="28"/>
              </w:rPr>
            </w:pPr>
            <w:r>
              <w:rPr>
                <w:rFonts w:ascii="Wingdings" w:eastAsia="Wingdings" w:hAnsi="Wingdings" w:cs="Wingdings"/>
                <w:sz w:val="28"/>
                <w:szCs w:val="28"/>
              </w:rPr>
              <w:t></w:t>
            </w:r>
            <w:r>
              <w:rPr>
                <w:rFonts w:eastAsia="Arial"/>
              </w:rPr>
              <w:t xml:space="preserve"> </w:t>
            </w:r>
            <w:r>
              <w:t>Very good</w:t>
            </w:r>
          </w:p>
          <w:p w14:paraId="6EB7393A" w14:textId="77777777" w:rsidR="00440C6A" w:rsidRDefault="00B169E1">
            <w:pPr>
              <w:jc w:val="left"/>
              <w:rPr>
                <w:rFonts w:ascii="Wingdings" w:eastAsia="Wingdings" w:hAnsi="Wingdings" w:cs="Wingdings"/>
                <w:sz w:val="28"/>
                <w:szCs w:val="28"/>
              </w:rPr>
            </w:pPr>
            <w:r>
              <w:rPr>
                <w:rFonts w:ascii="Wingdings" w:eastAsia="Wingdings" w:hAnsi="Wingdings" w:cs="Wingdings"/>
                <w:sz w:val="28"/>
                <w:szCs w:val="28"/>
              </w:rPr>
              <w:t></w:t>
            </w:r>
            <w:r w:rsidR="00440C6A">
              <w:rPr>
                <w:rFonts w:eastAsia="Arial"/>
              </w:rPr>
              <w:t xml:space="preserve"> </w:t>
            </w:r>
            <w:r w:rsidR="00440C6A">
              <w:t>Excellent</w:t>
            </w:r>
          </w:p>
          <w:p w14:paraId="05F3DD39" w14:textId="77777777" w:rsidR="00440C6A" w:rsidRDefault="00440C6A">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Congenital conditions</w:t>
            </w:r>
          </w:p>
          <w:p w14:paraId="092E57D7" w14:textId="77777777" w:rsidR="00440C6A" w:rsidRDefault="00440C6A">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Health concerns</w:t>
            </w:r>
          </w:p>
        </w:tc>
        <w:tc>
          <w:tcPr>
            <w:tcW w:w="2798" w:type="dxa"/>
            <w:gridSpan w:val="2"/>
            <w:tcBorders>
              <w:top w:val="single" w:sz="4" w:space="0" w:color="C0C0C0"/>
              <w:left w:val="single" w:sz="4" w:space="0" w:color="C0C0C0"/>
              <w:bottom w:val="single" w:sz="4" w:space="0" w:color="C0C0C0"/>
            </w:tcBorders>
            <w:shd w:val="clear" w:color="auto" w:fill="auto"/>
            <w:vAlign w:val="center"/>
          </w:tcPr>
          <w:p w14:paraId="0EE170A9" w14:textId="77777777" w:rsidR="00440C6A" w:rsidRDefault="00440C6A">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Poor</w:t>
            </w:r>
          </w:p>
          <w:p w14:paraId="4A40BD1D" w14:textId="77777777" w:rsidR="00440C6A" w:rsidRDefault="00440C6A">
            <w:pPr>
              <w:jc w:val="left"/>
              <w:rPr>
                <w:rFonts w:ascii="Wingdings 2" w:eastAsia="Wingdings 2" w:hAnsi="Wingdings 2" w:cs="Wingdings 2"/>
                <w:b/>
                <w:sz w:val="28"/>
                <w:szCs w:val="28"/>
              </w:rPr>
            </w:pPr>
            <w:r>
              <w:rPr>
                <w:rFonts w:ascii="Wingdings" w:eastAsia="Wingdings" w:hAnsi="Wingdings" w:cs="Wingdings"/>
                <w:sz w:val="28"/>
                <w:szCs w:val="28"/>
              </w:rPr>
              <w:t></w:t>
            </w:r>
            <w:r>
              <w:rPr>
                <w:rFonts w:eastAsia="Arial"/>
              </w:rPr>
              <w:t xml:space="preserve"> </w:t>
            </w:r>
            <w:r>
              <w:t>Fair</w:t>
            </w:r>
          </w:p>
          <w:p w14:paraId="7A54767C" w14:textId="77777777" w:rsidR="00440C6A" w:rsidRDefault="00B169E1">
            <w:pPr>
              <w:jc w:val="left"/>
              <w:rPr>
                <w:rFonts w:ascii="Wingdings" w:eastAsia="Wingdings" w:hAnsi="Wingdings" w:cs="Wingdings"/>
                <w:sz w:val="28"/>
                <w:szCs w:val="28"/>
              </w:rPr>
            </w:pPr>
            <w:r>
              <w:rPr>
                <w:rFonts w:ascii="Wingdings" w:eastAsia="Wingdings" w:hAnsi="Wingdings" w:cs="Wingdings"/>
                <w:sz w:val="28"/>
                <w:szCs w:val="28"/>
              </w:rPr>
              <w:t></w:t>
            </w:r>
            <w:r w:rsidR="00440C6A">
              <w:rPr>
                <w:rFonts w:eastAsia="Arial"/>
              </w:rPr>
              <w:t xml:space="preserve"> </w:t>
            </w:r>
            <w:r w:rsidR="00440C6A">
              <w:t>Good</w:t>
            </w:r>
          </w:p>
          <w:p w14:paraId="0E9F0740" w14:textId="77777777" w:rsidR="00440C6A" w:rsidRDefault="00440C6A">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Very good</w:t>
            </w:r>
          </w:p>
          <w:p w14:paraId="3FE5A724" w14:textId="77777777" w:rsidR="00440C6A" w:rsidRDefault="00440C6A">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Excellent</w:t>
            </w:r>
          </w:p>
          <w:p w14:paraId="2C973DA7" w14:textId="77777777" w:rsidR="00440C6A" w:rsidRDefault="00440C6A">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Congenital conditions</w:t>
            </w:r>
          </w:p>
          <w:p w14:paraId="1695AE5E" w14:textId="77777777" w:rsidR="00440C6A" w:rsidRDefault="00440C6A">
            <w:pPr>
              <w:jc w:val="left"/>
            </w:pPr>
            <w:r>
              <w:rPr>
                <w:rFonts w:ascii="Wingdings" w:eastAsia="Wingdings" w:hAnsi="Wingdings" w:cs="Wingdings"/>
                <w:sz w:val="28"/>
                <w:szCs w:val="28"/>
              </w:rPr>
              <w:t></w:t>
            </w:r>
            <w:r>
              <w:rPr>
                <w:rFonts w:eastAsia="Arial"/>
              </w:rPr>
              <w:t xml:space="preserve"> </w:t>
            </w:r>
            <w:r>
              <w:t>Health concerns</w:t>
            </w:r>
          </w:p>
        </w:tc>
      </w:tr>
      <w:tr w:rsidR="00440C6A" w14:paraId="25C7BE29" w14:textId="77777777">
        <w:trPr>
          <w:trHeight w:val="454"/>
        </w:trPr>
        <w:tc>
          <w:tcPr>
            <w:tcW w:w="4318" w:type="dxa"/>
            <w:tcBorders>
              <w:top w:val="single" w:sz="4" w:space="0" w:color="C0C0C0"/>
              <w:bottom w:val="single" w:sz="4" w:space="0" w:color="C0C0C0"/>
            </w:tcBorders>
            <w:shd w:val="clear" w:color="auto" w:fill="auto"/>
            <w:vAlign w:val="center"/>
          </w:tcPr>
          <w:p w14:paraId="5DCD0DAA" w14:textId="77777777" w:rsidR="00440C6A" w:rsidRDefault="00440C6A">
            <w:pPr>
              <w:jc w:val="left"/>
            </w:pPr>
            <w:r>
              <w:t>What is your height?</w:t>
            </w:r>
          </w:p>
        </w:tc>
        <w:tc>
          <w:tcPr>
            <w:tcW w:w="2788" w:type="dxa"/>
            <w:tcBorders>
              <w:top w:val="single" w:sz="4" w:space="0" w:color="C0C0C0"/>
              <w:left w:val="single" w:sz="4" w:space="0" w:color="C0C0C0"/>
              <w:bottom w:val="single" w:sz="4" w:space="0" w:color="C0C0C0"/>
            </w:tcBorders>
            <w:shd w:val="clear" w:color="auto" w:fill="auto"/>
            <w:vAlign w:val="center"/>
          </w:tcPr>
          <w:p w14:paraId="30FAE3EA" w14:textId="77777777" w:rsidR="00440C6A" w:rsidRDefault="00440C6A">
            <w:pPr>
              <w:jc w:val="left"/>
            </w:pPr>
          </w:p>
        </w:tc>
        <w:tc>
          <w:tcPr>
            <w:tcW w:w="2798" w:type="dxa"/>
            <w:gridSpan w:val="2"/>
            <w:tcBorders>
              <w:top w:val="single" w:sz="4" w:space="0" w:color="C0C0C0"/>
              <w:left w:val="single" w:sz="4" w:space="0" w:color="C0C0C0"/>
              <w:bottom w:val="single" w:sz="4" w:space="0" w:color="C0C0C0"/>
            </w:tcBorders>
            <w:shd w:val="clear" w:color="auto" w:fill="auto"/>
            <w:vAlign w:val="center"/>
          </w:tcPr>
          <w:p w14:paraId="31282F13" w14:textId="77777777" w:rsidR="00440C6A" w:rsidRDefault="00440C6A">
            <w:pPr>
              <w:jc w:val="left"/>
            </w:pPr>
          </w:p>
        </w:tc>
      </w:tr>
      <w:tr w:rsidR="00440C6A" w14:paraId="0E5BE662" w14:textId="77777777">
        <w:trPr>
          <w:trHeight w:val="454"/>
        </w:trPr>
        <w:tc>
          <w:tcPr>
            <w:tcW w:w="4318" w:type="dxa"/>
            <w:tcBorders>
              <w:top w:val="single" w:sz="4" w:space="0" w:color="C0C0C0"/>
              <w:bottom w:val="single" w:sz="4" w:space="0" w:color="C0C0C0"/>
            </w:tcBorders>
            <w:shd w:val="clear" w:color="auto" w:fill="auto"/>
            <w:vAlign w:val="center"/>
          </w:tcPr>
          <w:p w14:paraId="18387291" w14:textId="77777777" w:rsidR="00440C6A" w:rsidRDefault="00440C6A">
            <w:pPr>
              <w:jc w:val="left"/>
            </w:pPr>
            <w:r>
              <w:t>What is your weight?</w:t>
            </w:r>
          </w:p>
        </w:tc>
        <w:tc>
          <w:tcPr>
            <w:tcW w:w="2788" w:type="dxa"/>
            <w:tcBorders>
              <w:top w:val="single" w:sz="4" w:space="0" w:color="C0C0C0"/>
              <w:left w:val="single" w:sz="4" w:space="0" w:color="C0C0C0"/>
              <w:bottom w:val="single" w:sz="4" w:space="0" w:color="C0C0C0"/>
            </w:tcBorders>
            <w:shd w:val="clear" w:color="auto" w:fill="auto"/>
            <w:vAlign w:val="center"/>
          </w:tcPr>
          <w:p w14:paraId="77AF947F" w14:textId="77777777" w:rsidR="00440C6A" w:rsidRDefault="00440C6A">
            <w:pPr>
              <w:jc w:val="left"/>
            </w:pPr>
          </w:p>
        </w:tc>
        <w:tc>
          <w:tcPr>
            <w:tcW w:w="2798" w:type="dxa"/>
            <w:gridSpan w:val="2"/>
            <w:tcBorders>
              <w:top w:val="single" w:sz="4" w:space="0" w:color="C0C0C0"/>
              <w:left w:val="single" w:sz="4" w:space="0" w:color="C0C0C0"/>
              <w:bottom w:val="single" w:sz="4" w:space="0" w:color="C0C0C0"/>
            </w:tcBorders>
            <w:shd w:val="clear" w:color="auto" w:fill="auto"/>
            <w:vAlign w:val="center"/>
          </w:tcPr>
          <w:p w14:paraId="38ECD459" w14:textId="77777777" w:rsidR="00440C6A" w:rsidRDefault="00440C6A">
            <w:pPr>
              <w:jc w:val="left"/>
            </w:pPr>
          </w:p>
        </w:tc>
      </w:tr>
      <w:tr w:rsidR="00440C6A" w14:paraId="0C4989FE" w14:textId="77777777">
        <w:trPr>
          <w:trHeight w:val="454"/>
        </w:trPr>
        <w:tc>
          <w:tcPr>
            <w:tcW w:w="4318" w:type="dxa"/>
            <w:tcBorders>
              <w:top w:val="single" w:sz="4" w:space="0" w:color="C0C0C0"/>
              <w:bottom w:val="single" w:sz="4" w:space="0" w:color="C0C0C0"/>
            </w:tcBorders>
            <w:shd w:val="clear" w:color="auto" w:fill="auto"/>
            <w:vAlign w:val="center"/>
          </w:tcPr>
          <w:p w14:paraId="14FB2C02" w14:textId="77777777" w:rsidR="00440C6A" w:rsidRDefault="00440C6A">
            <w:pPr>
              <w:jc w:val="left"/>
              <w:rPr>
                <w:rFonts w:ascii="Wingdings" w:eastAsia="Wingdings" w:hAnsi="Wingdings" w:cs="Wingdings"/>
                <w:sz w:val="28"/>
                <w:szCs w:val="28"/>
              </w:rPr>
            </w:pPr>
            <w:r>
              <w:t>Have you smoked cigarettes in the last twelve months?</w:t>
            </w:r>
          </w:p>
        </w:tc>
        <w:tc>
          <w:tcPr>
            <w:tcW w:w="2788" w:type="dxa"/>
            <w:tcBorders>
              <w:top w:val="single" w:sz="4" w:space="0" w:color="C0C0C0"/>
              <w:left w:val="single" w:sz="4" w:space="0" w:color="C0C0C0"/>
              <w:bottom w:val="single" w:sz="4" w:space="0" w:color="C0C0C0"/>
            </w:tcBorders>
            <w:shd w:val="clear" w:color="auto" w:fill="auto"/>
            <w:vAlign w:val="center"/>
          </w:tcPr>
          <w:p w14:paraId="54FAC7FD" w14:textId="77777777" w:rsidR="00440C6A" w:rsidRDefault="00440C6A">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 xml:space="preserve">Yes      </w:t>
            </w:r>
            <w:r>
              <w:rPr>
                <w:rFonts w:ascii="Wingdings" w:hAnsi="Wingdings" w:cs="Wingdings"/>
                <w:sz w:val="28"/>
                <w:szCs w:val="28"/>
              </w:rPr>
              <w:t></w:t>
            </w:r>
            <w:r>
              <w:t xml:space="preserve"> No</w:t>
            </w:r>
          </w:p>
        </w:tc>
        <w:tc>
          <w:tcPr>
            <w:tcW w:w="2798" w:type="dxa"/>
            <w:gridSpan w:val="2"/>
            <w:tcBorders>
              <w:top w:val="single" w:sz="4" w:space="0" w:color="C0C0C0"/>
              <w:left w:val="single" w:sz="4" w:space="0" w:color="C0C0C0"/>
              <w:bottom w:val="single" w:sz="4" w:space="0" w:color="C0C0C0"/>
            </w:tcBorders>
            <w:shd w:val="clear" w:color="auto" w:fill="auto"/>
            <w:vAlign w:val="center"/>
          </w:tcPr>
          <w:p w14:paraId="132FEBC7" w14:textId="77777777" w:rsidR="00440C6A" w:rsidRDefault="00440C6A">
            <w:pPr>
              <w:jc w:val="left"/>
            </w:pPr>
            <w:r>
              <w:rPr>
                <w:rFonts w:ascii="Wingdings" w:eastAsia="Wingdings" w:hAnsi="Wingdings" w:cs="Wingdings"/>
                <w:sz w:val="28"/>
                <w:szCs w:val="28"/>
              </w:rPr>
              <w:t></w:t>
            </w:r>
            <w:r>
              <w:rPr>
                <w:rFonts w:eastAsia="Arial"/>
              </w:rPr>
              <w:t xml:space="preserve"> </w:t>
            </w:r>
            <w:r>
              <w:t xml:space="preserve">Yes      </w:t>
            </w:r>
            <w:r>
              <w:rPr>
                <w:rFonts w:ascii="Wingdings" w:hAnsi="Wingdings" w:cs="Wingdings"/>
                <w:sz w:val="28"/>
                <w:szCs w:val="28"/>
              </w:rPr>
              <w:t></w:t>
            </w:r>
            <w:r>
              <w:t xml:space="preserve"> No</w:t>
            </w:r>
          </w:p>
        </w:tc>
      </w:tr>
      <w:tr w:rsidR="00440C6A" w14:paraId="4B1B8E60" w14:textId="77777777">
        <w:trPr>
          <w:trHeight w:val="454"/>
        </w:trPr>
        <w:tc>
          <w:tcPr>
            <w:tcW w:w="4318" w:type="dxa"/>
            <w:tcBorders>
              <w:top w:val="single" w:sz="4" w:space="0" w:color="C0C0C0"/>
              <w:bottom w:val="single" w:sz="4" w:space="0" w:color="C0C0C0"/>
            </w:tcBorders>
            <w:shd w:val="clear" w:color="auto" w:fill="auto"/>
            <w:vAlign w:val="center"/>
          </w:tcPr>
          <w:p w14:paraId="049CB7D7" w14:textId="77777777" w:rsidR="00440C6A" w:rsidRDefault="00440C6A">
            <w:pPr>
              <w:jc w:val="left"/>
              <w:rPr>
                <w:rFonts w:ascii="Wingdings 2" w:eastAsia="Wingdings 2" w:hAnsi="Wingdings 2" w:cs="Wingdings 2"/>
                <w:b/>
                <w:sz w:val="28"/>
                <w:szCs w:val="28"/>
              </w:rPr>
            </w:pPr>
            <w:r>
              <w:t>Do you drink alcohol?</w:t>
            </w:r>
          </w:p>
        </w:tc>
        <w:tc>
          <w:tcPr>
            <w:tcW w:w="2788" w:type="dxa"/>
            <w:tcBorders>
              <w:top w:val="single" w:sz="4" w:space="0" w:color="C0C0C0"/>
              <w:left w:val="single" w:sz="4" w:space="0" w:color="C0C0C0"/>
              <w:bottom w:val="single" w:sz="4" w:space="0" w:color="C0C0C0"/>
            </w:tcBorders>
            <w:shd w:val="clear" w:color="auto" w:fill="auto"/>
            <w:vAlign w:val="center"/>
          </w:tcPr>
          <w:p w14:paraId="3E6AAB5E" w14:textId="77777777" w:rsidR="00440C6A" w:rsidRDefault="00B169E1">
            <w:pPr>
              <w:jc w:val="left"/>
              <w:rPr>
                <w:rFonts w:ascii="Wingdings" w:eastAsia="Wingdings" w:hAnsi="Wingdings" w:cs="Wingdings"/>
                <w:sz w:val="28"/>
                <w:szCs w:val="28"/>
              </w:rPr>
            </w:pPr>
            <w:r>
              <w:rPr>
                <w:rFonts w:ascii="Wingdings" w:eastAsia="Wingdings" w:hAnsi="Wingdings" w:cs="Wingdings"/>
                <w:sz w:val="28"/>
                <w:szCs w:val="28"/>
              </w:rPr>
              <w:t></w:t>
            </w:r>
            <w:r w:rsidR="00440C6A">
              <w:rPr>
                <w:rFonts w:eastAsia="Arial"/>
              </w:rPr>
              <w:t xml:space="preserve"> </w:t>
            </w:r>
            <w:r w:rsidR="00440C6A">
              <w:t xml:space="preserve">Yes      </w:t>
            </w:r>
            <w:r w:rsidR="00440C6A">
              <w:rPr>
                <w:rFonts w:ascii="Wingdings" w:hAnsi="Wingdings" w:cs="Wingdings"/>
                <w:sz w:val="28"/>
                <w:szCs w:val="28"/>
              </w:rPr>
              <w:t></w:t>
            </w:r>
            <w:r w:rsidR="00440C6A">
              <w:t xml:space="preserve"> No</w:t>
            </w:r>
          </w:p>
        </w:tc>
        <w:tc>
          <w:tcPr>
            <w:tcW w:w="2798" w:type="dxa"/>
            <w:gridSpan w:val="2"/>
            <w:tcBorders>
              <w:top w:val="single" w:sz="4" w:space="0" w:color="C0C0C0"/>
              <w:left w:val="single" w:sz="4" w:space="0" w:color="C0C0C0"/>
              <w:bottom w:val="single" w:sz="4" w:space="0" w:color="C0C0C0"/>
            </w:tcBorders>
            <w:shd w:val="clear" w:color="auto" w:fill="auto"/>
            <w:vAlign w:val="center"/>
          </w:tcPr>
          <w:p w14:paraId="4FD1AB91" w14:textId="77777777" w:rsidR="00440C6A" w:rsidRDefault="00440C6A">
            <w:pPr>
              <w:jc w:val="left"/>
            </w:pPr>
            <w:r>
              <w:rPr>
                <w:rFonts w:ascii="Wingdings" w:eastAsia="Wingdings" w:hAnsi="Wingdings" w:cs="Wingdings"/>
                <w:sz w:val="28"/>
                <w:szCs w:val="28"/>
              </w:rPr>
              <w:t></w:t>
            </w:r>
            <w:r>
              <w:rPr>
                <w:rFonts w:eastAsia="Arial"/>
              </w:rPr>
              <w:t xml:space="preserve"> </w:t>
            </w:r>
            <w:r>
              <w:t xml:space="preserve">Yes      </w:t>
            </w:r>
            <w:r>
              <w:rPr>
                <w:rFonts w:ascii="Wingdings" w:hAnsi="Wingdings" w:cs="Wingdings"/>
                <w:sz w:val="28"/>
                <w:szCs w:val="28"/>
              </w:rPr>
              <w:t></w:t>
            </w:r>
            <w:r>
              <w:t xml:space="preserve"> No</w:t>
            </w:r>
          </w:p>
        </w:tc>
      </w:tr>
      <w:tr w:rsidR="00440C6A" w14:paraId="06D6043B" w14:textId="77777777">
        <w:trPr>
          <w:trHeight w:val="454"/>
        </w:trPr>
        <w:tc>
          <w:tcPr>
            <w:tcW w:w="4318" w:type="dxa"/>
            <w:tcBorders>
              <w:top w:val="single" w:sz="4" w:space="0" w:color="C0C0C0"/>
              <w:bottom w:val="single" w:sz="4" w:space="0" w:color="C0C0C0"/>
            </w:tcBorders>
            <w:shd w:val="clear" w:color="auto" w:fill="auto"/>
            <w:vAlign w:val="center"/>
          </w:tcPr>
          <w:p w14:paraId="4BC6185E" w14:textId="77777777" w:rsidR="00440C6A" w:rsidRDefault="00440C6A">
            <w:pPr>
              <w:jc w:val="left"/>
            </w:pPr>
            <w:r>
              <w:t>If yes, how many standard drinks per week</w:t>
            </w:r>
          </w:p>
        </w:tc>
        <w:tc>
          <w:tcPr>
            <w:tcW w:w="2788" w:type="dxa"/>
            <w:tcBorders>
              <w:top w:val="single" w:sz="4" w:space="0" w:color="C0C0C0"/>
              <w:left w:val="single" w:sz="4" w:space="0" w:color="C0C0C0"/>
              <w:bottom w:val="single" w:sz="4" w:space="0" w:color="C0C0C0"/>
            </w:tcBorders>
            <w:shd w:val="clear" w:color="auto" w:fill="auto"/>
            <w:vAlign w:val="center"/>
          </w:tcPr>
          <w:p w14:paraId="6EC59BF1" w14:textId="77777777" w:rsidR="00440C6A" w:rsidRDefault="00440C6A">
            <w:pPr>
              <w:jc w:val="left"/>
            </w:pPr>
          </w:p>
        </w:tc>
        <w:tc>
          <w:tcPr>
            <w:tcW w:w="2798" w:type="dxa"/>
            <w:gridSpan w:val="2"/>
            <w:tcBorders>
              <w:top w:val="single" w:sz="4" w:space="0" w:color="C0C0C0"/>
              <w:left w:val="single" w:sz="4" w:space="0" w:color="C0C0C0"/>
              <w:bottom w:val="single" w:sz="4" w:space="0" w:color="C0C0C0"/>
            </w:tcBorders>
            <w:shd w:val="clear" w:color="auto" w:fill="auto"/>
            <w:vAlign w:val="center"/>
          </w:tcPr>
          <w:p w14:paraId="66962885" w14:textId="77777777" w:rsidR="00440C6A" w:rsidRDefault="00440C6A">
            <w:pPr>
              <w:jc w:val="left"/>
            </w:pPr>
          </w:p>
        </w:tc>
      </w:tr>
      <w:tr w:rsidR="00B169E1" w14:paraId="50DB3671" w14:textId="77777777">
        <w:trPr>
          <w:trHeight w:val="454"/>
        </w:trPr>
        <w:tc>
          <w:tcPr>
            <w:tcW w:w="4318" w:type="dxa"/>
            <w:tcBorders>
              <w:top w:val="single" w:sz="4" w:space="0" w:color="C0C0C0"/>
              <w:bottom w:val="single" w:sz="4" w:space="0" w:color="C0C0C0"/>
            </w:tcBorders>
            <w:shd w:val="clear" w:color="auto" w:fill="auto"/>
            <w:vAlign w:val="center"/>
          </w:tcPr>
          <w:p w14:paraId="0C1F2372" w14:textId="77777777" w:rsidR="00B169E1" w:rsidRDefault="00B169E1" w:rsidP="00B169E1">
            <w:pPr>
              <w:jc w:val="left"/>
              <w:rPr>
                <w:rFonts w:ascii="Wingdings" w:eastAsia="Wingdings" w:hAnsi="Wingdings" w:cs="Wingdings"/>
                <w:sz w:val="28"/>
                <w:szCs w:val="28"/>
              </w:rPr>
            </w:pPr>
            <w:r>
              <w:t>Are you presently or do you intend to receive medical treatment for any medical issue?</w:t>
            </w:r>
          </w:p>
        </w:tc>
        <w:tc>
          <w:tcPr>
            <w:tcW w:w="2788" w:type="dxa"/>
            <w:tcBorders>
              <w:top w:val="single" w:sz="4" w:space="0" w:color="C0C0C0"/>
              <w:left w:val="single" w:sz="4" w:space="0" w:color="C0C0C0"/>
              <w:bottom w:val="single" w:sz="4" w:space="0" w:color="C0C0C0"/>
            </w:tcBorders>
            <w:shd w:val="clear" w:color="auto" w:fill="auto"/>
            <w:vAlign w:val="center"/>
          </w:tcPr>
          <w:p w14:paraId="4227EA7A" w14:textId="77777777" w:rsidR="00B169E1" w:rsidRDefault="00B169E1" w:rsidP="00B169E1">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 xml:space="preserve">Yes      </w:t>
            </w:r>
            <w:r>
              <w:rPr>
                <w:rFonts w:ascii="Wingdings" w:hAnsi="Wingdings" w:cs="Wingdings"/>
                <w:sz w:val="28"/>
                <w:szCs w:val="28"/>
              </w:rPr>
              <w:t></w:t>
            </w:r>
            <w:r>
              <w:t xml:space="preserve"> No</w:t>
            </w:r>
          </w:p>
        </w:tc>
        <w:tc>
          <w:tcPr>
            <w:tcW w:w="2798" w:type="dxa"/>
            <w:gridSpan w:val="2"/>
            <w:tcBorders>
              <w:top w:val="single" w:sz="4" w:space="0" w:color="C0C0C0"/>
              <w:left w:val="single" w:sz="4" w:space="0" w:color="C0C0C0"/>
              <w:bottom w:val="single" w:sz="4" w:space="0" w:color="C0C0C0"/>
            </w:tcBorders>
            <w:shd w:val="clear" w:color="auto" w:fill="auto"/>
            <w:vAlign w:val="center"/>
          </w:tcPr>
          <w:p w14:paraId="4FFF404F" w14:textId="77777777" w:rsidR="00B169E1" w:rsidRDefault="00B169E1" w:rsidP="00B169E1">
            <w:pPr>
              <w:jc w:val="left"/>
            </w:pPr>
            <w:r>
              <w:rPr>
                <w:rFonts w:ascii="Wingdings" w:eastAsia="Wingdings" w:hAnsi="Wingdings" w:cs="Wingdings"/>
                <w:sz w:val="28"/>
                <w:szCs w:val="28"/>
              </w:rPr>
              <w:t></w:t>
            </w:r>
            <w:r>
              <w:rPr>
                <w:rFonts w:eastAsia="Arial"/>
              </w:rPr>
              <w:t xml:space="preserve"> </w:t>
            </w:r>
            <w:r>
              <w:t xml:space="preserve">Yes      </w:t>
            </w:r>
            <w:r>
              <w:rPr>
                <w:rFonts w:ascii="Wingdings" w:hAnsi="Wingdings" w:cs="Wingdings"/>
                <w:sz w:val="28"/>
                <w:szCs w:val="28"/>
              </w:rPr>
              <w:t></w:t>
            </w:r>
            <w:r>
              <w:t xml:space="preserve"> No</w:t>
            </w:r>
          </w:p>
        </w:tc>
      </w:tr>
      <w:tr w:rsidR="00B169E1" w14:paraId="0A8F4126" w14:textId="77777777">
        <w:trPr>
          <w:trHeight w:val="454"/>
        </w:trPr>
        <w:tc>
          <w:tcPr>
            <w:tcW w:w="4318" w:type="dxa"/>
            <w:tcBorders>
              <w:top w:val="single" w:sz="4" w:space="0" w:color="C0C0C0"/>
              <w:bottom w:val="single" w:sz="4" w:space="0" w:color="C0C0C0"/>
            </w:tcBorders>
            <w:shd w:val="clear" w:color="auto" w:fill="auto"/>
            <w:vAlign w:val="center"/>
          </w:tcPr>
          <w:p w14:paraId="3D988AB7" w14:textId="77777777" w:rsidR="00B169E1" w:rsidRDefault="00B169E1" w:rsidP="00B169E1">
            <w:pPr>
              <w:jc w:val="left"/>
            </w:pPr>
            <w:r>
              <w:t>If yes, please provide details</w:t>
            </w:r>
          </w:p>
        </w:tc>
        <w:tc>
          <w:tcPr>
            <w:tcW w:w="2788" w:type="dxa"/>
            <w:tcBorders>
              <w:top w:val="single" w:sz="4" w:space="0" w:color="C0C0C0"/>
              <w:left w:val="single" w:sz="4" w:space="0" w:color="C0C0C0"/>
              <w:bottom w:val="single" w:sz="4" w:space="0" w:color="C0C0C0"/>
            </w:tcBorders>
            <w:shd w:val="clear" w:color="auto" w:fill="auto"/>
            <w:vAlign w:val="center"/>
          </w:tcPr>
          <w:p w14:paraId="569D64D9" w14:textId="77777777" w:rsidR="00B169E1" w:rsidRDefault="00B169E1" w:rsidP="00B169E1"/>
        </w:tc>
        <w:tc>
          <w:tcPr>
            <w:tcW w:w="2798" w:type="dxa"/>
            <w:gridSpan w:val="2"/>
            <w:tcBorders>
              <w:top w:val="single" w:sz="4" w:space="0" w:color="C0C0C0"/>
              <w:left w:val="single" w:sz="4" w:space="0" w:color="C0C0C0"/>
              <w:bottom w:val="single" w:sz="4" w:space="0" w:color="C0C0C0"/>
            </w:tcBorders>
            <w:shd w:val="clear" w:color="auto" w:fill="auto"/>
            <w:vAlign w:val="center"/>
          </w:tcPr>
          <w:p w14:paraId="39E0584D" w14:textId="77777777" w:rsidR="00B169E1" w:rsidRDefault="00B169E1" w:rsidP="00B169E1"/>
        </w:tc>
      </w:tr>
      <w:tr w:rsidR="00B169E1" w14:paraId="40460504" w14:textId="77777777">
        <w:trPr>
          <w:trHeight w:val="454"/>
        </w:trPr>
        <w:tc>
          <w:tcPr>
            <w:tcW w:w="4318" w:type="dxa"/>
            <w:tcBorders>
              <w:top w:val="single" w:sz="4" w:space="0" w:color="C0C0C0"/>
              <w:bottom w:val="single" w:sz="4" w:space="0" w:color="C0C0C0"/>
            </w:tcBorders>
            <w:shd w:val="clear" w:color="auto" w:fill="auto"/>
            <w:vAlign w:val="center"/>
          </w:tcPr>
          <w:p w14:paraId="5AC58AF0" w14:textId="77777777" w:rsidR="00B169E1" w:rsidRDefault="00B169E1" w:rsidP="00B169E1">
            <w:pPr>
              <w:jc w:val="left"/>
              <w:rPr>
                <w:rFonts w:ascii="Wingdings" w:eastAsia="Wingdings" w:hAnsi="Wingdings" w:cs="Wingdings"/>
                <w:sz w:val="28"/>
                <w:szCs w:val="28"/>
              </w:rPr>
            </w:pPr>
            <w:r>
              <w:t>Have you been diagnosed with any significant illness/illnesses in the last five years?</w:t>
            </w:r>
          </w:p>
        </w:tc>
        <w:tc>
          <w:tcPr>
            <w:tcW w:w="2788" w:type="dxa"/>
            <w:tcBorders>
              <w:top w:val="single" w:sz="4" w:space="0" w:color="C0C0C0"/>
              <w:left w:val="single" w:sz="4" w:space="0" w:color="C0C0C0"/>
              <w:bottom w:val="single" w:sz="4" w:space="0" w:color="C0C0C0"/>
            </w:tcBorders>
            <w:shd w:val="clear" w:color="auto" w:fill="auto"/>
            <w:vAlign w:val="center"/>
          </w:tcPr>
          <w:p w14:paraId="4547BA2B" w14:textId="77777777" w:rsidR="00B169E1" w:rsidRDefault="00B169E1" w:rsidP="00B169E1">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 xml:space="preserve">Yes      </w:t>
            </w:r>
            <w:r>
              <w:rPr>
                <w:rFonts w:ascii="Wingdings" w:hAnsi="Wingdings" w:cs="Wingdings"/>
                <w:sz w:val="28"/>
                <w:szCs w:val="28"/>
              </w:rPr>
              <w:t></w:t>
            </w:r>
            <w:r>
              <w:t xml:space="preserve"> No</w:t>
            </w:r>
          </w:p>
        </w:tc>
        <w:tc>
          <w:tcPr>
            <w:tcW w:w="2798" w:type="dxa"/>
            <w:gridSpan w:val="2"/>
            <w:tcBorders>
              <w:top w:val="single" w:sz="4" w:space="0" w:color="C0C0C0"/>
              <w:left w:val="single" w:sz="4" w:space="0" w:color="C0C0C0"/>
              <w:bottom w:val="single" w:sz="4" w:space="0" w:color="C0C0C0"/>
            </w:tcBorders>
            <w:shd w:val="clear" w:color="auto" w:fill="auto"/>
            <w:vAlign w:val="center"/>
          </w:tcPr>
          <w:p w14:paraId="64B17E2C" w14:textId="77777777" w:rsidR="00B169E1" w:rsidRDefault="00B169E1" w:rsidP="00B169E1">
            <w:pPr>
              <w:jc w:val="left"/>
            </w:pPr>
            <w:r>
              <w:rPr>
                <w:rFonts w:ascii="Wingdings" w:eastAsia="Wingdings" w:hAnsi="Wingdings" w:cs="Wingdings"/>
                <w:sz w:val="28"/>
                <w:szCs w:val="28"/>
              </w:rPr>
              <w:t></w:t>
            </w:r>
            <w:r>
              <w:rPr>
                <w:rFonts w:eastAsia="Arial"/>
              </w:rPr>
              <w:t xml:space="preserve"> </w:t>
            </w:r>
            <w:r>
              <w:t xml:space="preserve">Yes      </w:t>
            </w:r>
            <w:r>
              <w:rPr>
                <w:rFonts w:ascii="Wingdings" w:hAnsi="Wingdings" w:cs="Wingdings"/>
                <w:sz w:val="28"/>
                <w:szCs w:val="28"/>
              </w:rPr>
              <w:t></w:t>
            </w:r>
            <w:r>
              <w:t xml:space="preserve"> No</w:t>
            </w:r>
          </w:p>
        </w:tc>
      </w:tr>
      <w:tr w:rsidR="00B169E1" w14:paraId="7C5B6BB1" w14:textId="77777777">
        <w:trPr>
          <w:trHeight w:val="454"/>
        </w:trPr>
        <w:tc>
          <w:tcPr>
            <w:tcW w:w="4318" w:type="dxa"/>
            <w:tcBorders>
              <w:top w:val="single" w:sz="4" w:space="0" w:color="C0C0C0"/>
              <w:bottom w:val="single" w:sz="4" w:space="0" w:color="C0C0C0"/>
            </w:tcBorders>
            <w:shd w:val="clear" w:color="auto" w:fill="auto"/>
            <w:vAlign w:val="center"/>
          </w:tcPr>
          <w:p w14:paraId="796BBE8C" w14:textId="77777777" w:rsidR="00B169E1" w:rsidRDefault="00B169E1" w:rsidP="00B169E1">
            <w:pPr>
              <w:jc w:val="left"/>
            </w:pPr>
            <w:r>
              <w:t>If yes, please provide details</w:t>
            </w:r>
          </w:p>
        </w:tc>
        <w:tc>
          <w:tcPr>
            <w:tcW w:w="2788" w:type="dxa"/>
            <w:tcBorders>
              <w:top w:val="single" w:sz="4" w:space="0" w:color="C0C0C0"/>
              <w:left w:val="single" w:sz="4" w:space="0" w:color="C0C0C0"/>
              <w:bottom w:val="single" w:sz="4" w:space="0" w:color="C0C0C0"/>
            </w:tcBorders>
            <w:shd w:val="clear" w:color="auto" w:fill="auto"/>
            <w:vAlign w:val="center"/>
          </w:tcPr>
          <w:p w14:paraId="0BB1A27E" w14:textId="77777777" w:rsidR="00B169E1" w:rsidRDefault="00B169E1" w:rsidP="00B169E1"/>
        </w:tc>
        <w:tc>
          <w:tcPr>
            <w:tcW w:w="2798" w:type="dxa"/>
            <w:gridSpan w:val="2"/>
            <w:tcBorders>
              <w:top w:val="single" w:sz="4" w:space="0" w:color="C0C0C0"/>
              <w:left w:val="single" w:sz="4" w:space="0" w:color="C0C0C0"/>
              <w:bottom w:val="single" w:sz="4" w:space="0" w:color="C0C0C0"/>
            </w:tcBorders>
            <w:shd w:val="clear" w:color="auto" w:fill="auto"/>
            <w:vAlign w:val="center"/>
          </w:tcPr>
          <w:p w14:paraId="0F8B125C" w14:textId="77777777" w:rsidR="00B169E1" w:rsidRDefault="00B169E1" w:rsidP="00B169E1"/>
        </w:tc>
      </w:tr>
      <w:tr w:rsidR="00B169E1" w14:paraId="2C2286C2" w14:textId="77777777">
        <w:trPr>
          <w:trHeight w:val="454"/>
        </w:trPr>
        <w:tc>
          <w:tcPr>
            <w:tcW w:w="4318" w:type="dxa"/>
            <w:tcBorders>
              <w:top w:val="single" w:sz="4" w:space="0" w:color="C0C0C0"/>
              <w:bottom w:val="single" w:sz="4" w:space="0" w:color="C0C0C0"/>
            </w:tcBorders>
            <w:shd w:val="clear" w:color="auto" w:fill="auto"/>
            <w:vAlign w:val="center"/>
          </w:tcPr>
          <w:p w14:paraId="4DA9E6F8" w14:textId="77777777" w:rsidR="00B169E1" w:rsidRDefault="00B169E1" w:rsidP="00B169E1">
            <w:pPr>
              <w:jc w:val="left"/>
              <w:rPr>
                <w:rFonts w:ascii="Wingdings" w:eastAsia="Wingdings" w:hAnsi="Wingdings" w:cs="Wingdings"/>
                <w:sz w:val="28"/>
                <w:szCs w:val="28"/>
              </w:rPr>
            </w:pPr>
            <w:r>
              <w:t>Has any member of your immediate family been diagnosed with any significant illness/illnesses?</w:t>
            </w:r>
          </w:p>
        </w:tc>
        <w:tc>
          <w:tcPr>
            <w:tcW w:w="2788" w:type="dxa"/>
            <w:tcBorders>
              <w:top w:val="single" w:sz="4" w:space="0" w:color="C0C0C0"/>
              <w:left w:val="single" w:sz="4" w:space="0" w:color="C0C0C0"/>
              <w:bottom w:val="single" w:sz="4" w:space="0" w:color="C0C0C0"/>
            </w:tcBorders>
            <w:shd w:val="clear" w:color="auto" w:fill="auto"/>
            <w:vAlign w:val="center"/>
          </w:tcPr>
          <w:p w14:paraId="0CDA0C5D" w14:textId="77777777" w:rsidR="00B169E1" w:rsidRDefault="00B169E1" w:rsidP="00B169E1">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 xml:space="preserve">Yes      </w:t>
            </w:r>
            <w:r>
              <w:rPr>
                <w:rFonts w:ascii="Wingdings" w:hAnsi="Wingdings" w:cs="Wingdings"/>
                <w:sz w:val="28"/>
                <w:szCs w:val="28"/>
              </w:rPr>
              <w:t></w:t>
            </w:r>
            <w:r>
              <w:t xml:space="preserve"> No</w:t>
            </w:r>
          </w:p>
        </w:tc>
        <w:tc>
          <w:tcPr>
            <w:tcW w:w="2798" w:type="dxa"/>
            <w:gridSpan w:val="2"/>
            <w:tcBorders>
              <w:top w:val="single" w:sz="4" w:space="0" w:color="C0C0C0"/>
              <w:left w:val="single" w:sz="4" w:space="0" w:color="C0C0C0"/>
              <w:bottom w:val="single" w:sz="4" w:space="0" w:color="C0C0C0"/>
            </w:tcBorders>
            <w:shd w:val="clear" w:color="auto" w:fill="auto"/>
            <w:vAlign w:val="center"/>
          </w:tcPr>
          <w:p w14:paraId="0CEC5D75" w14:textId="77777777" w:rsidR="00B169E1" w:rsidRDefault="00B169E1" w:rsidP="00B169E1">
            <w:pPr>
              <w:jc w:val="left"/>
            </w:pPr>
            <w:r>
              <w:rPr>
                <w:rFonts w:ascii="Wingdings" w:eastAsia="Wingdings" w:hAnsi="Wingdings" w:cs="Wingdings"/>
                <w:sz w:val="28"/>
                <w:szCs w:val="28"/>
              </w:rPr>
              <w:t></w:t>
            </w:r>
            <w:r>
              <w:rPr>
                <w:rFonts w:eastAsia="Arial"/>
              </w:rPr>
              <w:t xml:space="preserve"> </w:t>
            </w:r>
            <w:r>
              <w:t xml:space="preserve">Yes      </w:t>
            </w:r>
            <w:r>
              <w:rPr>
                <w:rFonts w:ascii="Wingdings" w:hAnsi="Wingdings" w:cs="Wingdings"/>
                <w:sz w:val="28"/>
                <w:szCs w:val="28"/>
              </w:rPr>
              <w:t></w:t>
            </w:r>
            <w:r>
              <w:t xml:space="preserve"> No</w:t>
            </w:r>
          </w:p>
        </w:tc>
      </w:tr>
      <w:tr w:rsidR="00B169E1" w14:paraId="783C3856" w14:textId="77777777">
        <w:trPr>
          <w:trHeight w:val="454"/>
        </w:trPr>
        <w:tc>
          <w:tcPr>
            <w:tcW w:w="4318" w:type="dxa"/>
            <w:tcBorders>
              <w:top w:val="single" w:sz="4" w:space="0" w:color="C0C0C0"/>
              <w:bottom w:val="single" w:sz="4" w:space="0" w:color="C0C0C0"/>
            </w:tcBorders>
            <w:shd w:val="clear" w:color="auto" w:fill="auto"/>
            <w:vAlign w:val="center"/>
          </w:tcPr>
          <w:p w14:paraId="75B7A85E" w14:textId="77777777" w:rsidR="00B169E1" w:rsidRDefault="00B169E1" w:rsidP="00B169E1">
            <w:pPr>
              <w:jc w:val="left"/>
            </w:pPr>
            <w:r>
              <w:t>If yes, please provide details</w:t>
            </w:r>
          </w:p>
        </w:tc>
        <w:tc>
          <w:tcPr>
            <w:tcW w:w="2788" w:type="dxa"/>
            <w:tcBorders>
              <w:top w:val="single" w:sz="4" w:space="0" w:color="C0C0C0"/>
              <w:left w:val="single" w:sz="4" w:space="0" w:color="C0C0C0"/>
              <w:bottom w:val="single" w:sz="4" w:space="0" w:color="C0C0C0"/>
            </w:tcBorders>
            <w:shd w:val="clear" w:color="auto" w:fill="auto"/>
            <w:vAlign w:val="center"/>
          </w:tcPr>
          <w:p w14:paraId="41C60458" w14:textId="77777777" w:rsidR="00B169E1" w:rsidRDefault="00B169E1" w:rsidP="00B169E1"/>
        </w:tc>
        <w:tc>
          <w:tcPr>
            <w:tcW w:w="2798" w:type="dxa"/>
            <w:gridSpan w:val="2"/>
            <w:tcBorders>
              <w:top w:val="single" w:sz="4" w:space="0" w:color="C0C0C0"/>
              <w:left w:val="single" w:sz="4" w:space="0" w:color="C0C0C0"/>
              <w:bottom w:val="single" w:sz="4" w:space="0" w:color="C0C0C0"/>
            </w:tcBorders>
            <w:shd w:val="clear" w:color="auto" w:fill="auto"/>
            <w:vAlign w:val="center"/>
          </w:tcPr>
          <w:p w14:paraId="4267F419" w14:textId="77777777" w:rsidR="00B169E1" w:rsidRDefault="00B169E1" w:rsidP="00B169E1"/>
        </w:tc>
      </w:tr>
      <w:tr w:rsidR="00B169E1" w14:paraId="226CDEEB" w14:textId="77777777">
        <w:trPr>
          <w:trHeight w:val="454"/>
        </w:trPr>
        <w:tc>
          <w:tcPr>
            <w:tcW w:w="4318" w:type="dxa"/>
            <w:tcBorders>
              <w:top w:val="single" w:sz="4" w:space="0" w:color="C0C0C0"/>
              <w:bottom w:val="single" w:sz="4" w:space="0" w:color="C0C0C0"/>
            </w:tcBorders>
            <w:shd w:val="clear" w:color="auto" w:fill="auto"/>
            <w:vAlign w:val="center"/>
          </w:tcPr>
          <w:p w14:paraId="1FC3FD3C" w14:textId="77777777" w:rsidR="00B169E1" w:rsidRDefault="00B169E1" w:rsidP="00B169E1">
            <w:pPr>
              <w:jc w:val="left"/>
              <w:rPr>
                <w:rFonts w:ascii="Wingdings 2" w:eastAsia="Wingdings 2" w:hAnsi="Wingdings 2" w:cs="Wingdings 2"/>
                <w:b/>
                <w:sz w:val="28"/>
                <w:szCs w:val="28"/>
              </w:rPr>
            </w:pPr>
            <w:r>
              <w:t>Do you play any sports or pursue outdoor activities e.g. scuba diving, motor racing, football etc.?</w:t>
            </w:r>
          </w:p>
        </w:tc>
        <w:tc>
          <w:tcPr>
            <w:tcW w:w="2788" w:type="dxa"/>
            <w:tcBorders>
              <w:top w:val="single" w:sz="4" w:space="0" w:color="C0C0C0"/>
              <w:left w:val="single" w:sz="4" w:space="0" w:color="C0C0C0"/>
              <w:bottom w:val="single" w:sz="4" w:space="0" w:color="C0C0C0"/>
            </w:tcBorders>
            <w:shd w:val="clear" w:color="auto" w:fill="auto"/>
            <w:vAlign w:val="center"/>
          </w:tcPr>
          <w:p w14:paraId="29C70E0A" w14:textId="77777777" w:rsidR="00B169E1" w:rsidRDefault="00B169E1" w:rsidP="00B169E1">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 xml:space="preserve">Yes      </w:t>
            </w:r>
            <w:r>
              <w:rPr>
                <w:rFonts w:ascii="Wingdings" w:hAnsi="Wingdings" w:cs="Wingdings"/>
                <w:sz w:val="28"/>
                <w:szCs w:val="28"/>
              </w:rPr>
              <w:t></w:t>
            </w:r>
            <w:r>
              <w:t xml:space="preserve"> No</w:t>
            </w:r>
          </w:p>
        </w:tc>
        <w:tc>
          <w:tcPr>
            <w:tcW w:w="2798" w:type="dxa"/>
            <w:gridSpan w:val="2"/>
            <w:tcBorders>
              <w:top w:val="single" w:sz="4" w:space="0" w:color="C0C0C0"/>
              <w:left w:val="single" w:sz="4" w:space="0" w:color="C0C0C0"/>
              <w:bottom w:val="single" w:sz="4" w:space="0" w:color="C0C0C0"/>
            </w:tcBorders>
            <w:shd w:val="clear" w:color="auto" w:fill="auto"/>
            <w:vAlign w:val="center"/>
          </w:tcPr>
          <w:p w14:paraId="0041D274" w14:textId="77777777" w:rsidR="00B169E1" w:rsidRDefault="00B169E1" w:rsidP="00B169E1">
            <w:pPr>
              <w:jc w:val="left"/>
            </w:pPr>
            <w:r>
              <w:rPr>
                <w:rFonts w:ascii="Wingdings" w:eastAsia="Wingdings" w:hAnsi="Wingdings" w:cs="Wingdings"/>
                <w:sz w:val="28"/>
                <w:szCs w:val="28"/>
              </w:rPr>
              <w:t></w:t>
            </w:r>
            <w:r>
              <w:rPr>
                <w:rFonts w:eastAsia="Arial"/>
              </w:rPr>
              <w:t xml:space="preserve"> </w:t>
            </w:r>
            <w:r>
              <w:t xml:space="preserve">Yes      </w:t>
            </w:r>
            <w:r>
              <w:rPr>
                <w:rFonts w:ascii="Wingdings" w:hAnsi="Wingdings" w:cs="Wingdings"/>
                <w:sz w:val="28"/>
                <w:szCs w:val="28"/>
              </w:rPr>
              <w:t></w:t>
            </w:r>
            <w:r>
              <w:t xml:space="preserve"> No</w:t>
            </w:r>
          </w:p>
        </w:tc>
      </w:tr>
      <w:tr w:rsidR="00B169E1" w14:paraId="4CE93EA0" w14:textId="77777777">
        <w:trPr>
          <w:gridAfter w:val="1"/>
          <w:wAfter w:w="10" w:type="dxa"/>
          <w:trHeight w:val="454"/>
        </w:trPr>
        <w:tc>
          <w:tcPr>
            <w:tcW w:w="9894" w:type="dxa"/>
            <w:gridSpan w:val="3"/>
            <w:tcBorders>
              <w:top w:val="single" w:sz="4" w:space="0" w:color="C0C0C0"/>
              <w:bottom w:val="single" w:sz="4" w:space="0" w:color="C0C0C0"/>
            </w:tcBorders>
            <w:shd w:val="clear" w:color="auto" w:fill="auto"/>
            <w:vAlign w:val="center"/>
          </w:tcPr>
          <w:p w14:paraId="62549D89" w14:textId="77777777" w:rsidR="00B169E1" w:rsidRDefault="00B169E1" w:rsidP="00B169E1">
            <w:r>
              <w:t>Additional details:</w:t>
            </w:r>
          </w:p>
        </w:tc>
      </w:tr>
      <w:tr w:rsidR="00B169E1" w14:paraId="2307325F" w14:textId="77777777">
        <w:trPr>
          <w:gridAfter w:val="1"/>
          <w:wAfter w:w="10" w:type="dxa"/>
          <w:trHeight w:val="454"/>
        </w:trPr>
        <w:tc>
          <w:tcPr>
            <w:tcW w:w="9894" w:type="dxa"/>
            <w:gridSpan w:val="3"/>
            <w:tcBorders>
              <w:top w:val="single" w:sz="4" w:space="0" w:color="C0C0C0"/>
              <w:bottom w:val="single" w:sz="4" w:space="0" w:color="C0C0C0"/>
            </w:tcBorders>
            <w:shd w:val="clear" w:color="auto" w:fill="auto"/>
            <w:vAlign w:val="center"/>
          </w:tcPr>
          <w:p w14:paraId="313AE7F5" w14:textId="77777777" w:rsidR="00B169E1" w:rsidRDefault="00B169E1" w:rsidP="00B169E1"/>
        </w:tc>
      </w:tr>
      <w:tr w:rsidR="00B169E1" w14:paraId="168F65D8" w14:textId="77777777">
        <w:trPr>
          <w:gridAfter w:val="1"/>
          <w:wAfter w:w="10" w:type="dxa"/>
          <w:trHeight w:val="454"/>
        </w:trPr>
        <w:tc>
          <w:tcPr>
            <w:tcW w:w="9894" w:type="dxa"/>
            <w:gridSpan w:val="3"/>
            <w:tcBorders>
              <w:top w:val="single" w:sz="4" w:space="0" w:color="C0C0C0"/>
              <w:bottom w:val="single" w:sz="4" w:space="0" w:color="C0C0C0"/>
            </w:tcBorders>
            <w:shd w:val="clear" w:color="auto" w:fill="auto"/>
            <w:vAlign w:val="center"/>
          </w:tcPr>
          <w:p w14:paraId="460FA7C8" w14:textId="77777777" w:rsidR="00B169E1" w:rsidRDefault="00B169E1" w:rsidP="00B169E1">
            <w:pPr>
              <w:snapToGrid w:val="0"/>
            </w:pPr>
          </w:p>
        </w:tc>
      </w:tr>
      <w:tr w:rsidR="00B169E1" w14:paraId="76A5953D" w14:textId="77777777">
        <w:trPr>
          <w:gridAfter w:val="1"/>
          <w:wAfter w:w="10" w:type="dxa"/>
          <w:trHeight w:val="454"/>
        </w:trPr>
        <w:tc>
          <w:tcPr>
            <w:tcW w:w="9894" w:type="dxa"/>
            <w:gridSpan w:val="3"/>
            <w:tcBorders>
              <w:top w:val="single" w:sz="4" w:space="0" w:color="C0C0C0"/>
              <w:bottom w:val="single" w:sz="4" w:space="0" w:color="C0C0C0"/>
            </w:tcBorders>
            <w:shd w:val="clear" w:color="auto" w:fill="auto"/>
            <w:vAlign w:val="center"/>
          </w:tcPr>
          <w:p w14:paraId="3C07BD89" w14:textId="77777777" w:rsidR="00B169E1" w:rsidRDefault="00B169E1" w:rsidP="00B169E1">
            <w:pPr>
              <w:snapToGrid w:val="0"/>
            </w:pPr>
          </w:p>
        </w:tc>
      </w:tr>
      <w:tr w:rsidR="00B169E1" w14:paraId="63FE3489" w14:textId="77777777">
        <w:trPr>
          <w:gridAfter w:val="1"/>
          <w:wAfter w:w="10" w:type="dxa"/>
          <w:trHeight w:val="454"/>
        </w:trPr>
        <w:tc>
          <w:tcPr>
            <w:tcW w:w="9894" w:type="dxa"/>
            <w:gridSpan w:val="3"/>
            <w:tcBorders>
              <w:top w:val="single" w:sz="4" w:space="0" w:color="C0C0C0"/>
              <w:bottom w:val="single" w:sz="4" w:space="0" w:color="C0C0C0"/>
            </w:tcBorders>
            <w:shd w:val="clear" w:color="auto" w:fill="auto"/>
            <w:vAlign w:val="center"/>
          </w:tcPr>
          <w:p w14:paraId="52B8818E" w14:textId="77777777" w:rsidR="00B169E1" w:rsidRDefault="00B169E1" w:rsidP="00B169E1">
            <w:pPr>
              <w:snapToGrid w:val="0"/>
            </w:pPr>
          </w:p>
        </w:tc>
      </w:tr>
      <w:tr w:rsidR="00B169E1" w14:paraId="2A3FBCD1" w14:textId="77777777">
        <w:trPr>
          <w:gridAfter w:val="1"/>
          <w:wAfter w:w="10" w:type="dxa"/>
          <w:trHeight w:val="454"/>
        </w:trPr>
        <w:tc>
          <w:tcPr>
            <w:tcW w:w="9894" w:type="dxa"/>
            <w:gridSpan w:val="3"/>
            <w:tcBorders>
              <w:top w:val="single" w:sz="4" w:space="0" w:color="C0C0C0"/>
              <w:bottom w:val="single" w:sz="4" w:space="0" w:color="C0C0C0"/>
            </w:tcBorders>
            <w:shd w:val="clear" w:color="auto" w:fill="auto"/>
            <w:vAlign w:val="center"/>
          </w:tcPr>
          <w:p w14:paraId="7EB1873D" w14:textId="77777777" w:rsidR="00B169E1" w:rsidRDefault="00B169E1" w:rsidP="00B169E1">
            <w:pPr>
              <w:snapToGrid w:val="0"/>
            </w:pPr>
          </w:p>
        </w:tc>
      </w:tr>
      <w:tr w:rsidR="00B169E1" w14:paraId="4A4A9837" w14:textId="77777777">
        <w:trPr>
          <w:gridAfter w:val="1"/>
          <w:wAfter w:w="10" w:type="dxa"/>
          <w:trHeight w:val="454"/>
        </w:trPr>
        <w:tc>
          <w:tcPr>
            <w:tcW w:w="9894" w:type="dxa"/>
            <w:gridSpan w:val="3"/>
            <w:tcBorders>
              <w:top w:val="single" w:sz="4" w:space="0" w:color="C0C0C0"/>
              <w:bottom w:val="single" w:sz="4" w:space="0" w:color="C0C0C0"/>
            </w:tcBorders>
            <w:shd w:val="clear" w:color="auto" w:fill="auto"/>
            <w:vAlign w:val="center"/>
          </w:tcPr>
          <w:p w14:paraId="5624F43B" w14:textId="77777777" w:rsidR="00B169E1" w:rsidRDefault="00B169E1" w:rsidP="00B169E1">
            <w:pPr>
              <w:snapToGrid w:val="0"/>
            </w:pPr>
          </w:p>
        </w:tc>
      </w:tr>
      <w:tr w:rsidR="00B169E1" w14:paraId="2A9F3CD3" w14:textId="77777777">
        <w:trPr>
          <w:gridAfter w:val="1"/>
          <w:wAfter w:w="10" w:type="dxa"/>
          <w:trHeight w:val="454"/>
        </w:trPr>
        <w:tc>
          <w:tcPr>
            <w:tcW w:w="9894" w:type="dxa"/>
            <w:gridSpan w:val="3"/>
            <w:tcBorders>
              <w:top w:val="single" w:sz="4" w:space="0" w:color="C0C0C0"/>
              <w:bottom w:val="single" w:sz="4" w:space="0" w:color="C0C0C0"/>
            </w:tcBorders>
            <w:shd w:val="clear" w:color="auto" w:fill="auto"/>
            <w:vAlign w:val="center"/>
          </w:tcPr>
          <w:p w14:paraId="6C71870F" w14:textId="77777777" w:rsidR="00B169E1" w:rsidRDefault="00B169E1" w:rsidP="00B169E1">
            <w:pPr>
              <w:snapToGrid w:val="0"/>
            </w:pPr>
          </w:p>
        </w:tc>
      </w:tr>
      <w:tr w:rsidR="00B169E1" w14:paraId="7C11E962" w14:textId="77777777">
        <w:trPr>
          <w:gridAfter w:val="1"/>
          <w:wAfter w:w="10" w:type="dxa"/>
          <w:trHeight w:val="454"/>
        </w:trPr>
        <w:tc>
          <w:tcPr>
            <w:tcW w:w="9894" w:type="dxa"/>
            <w:gridSpan w:val="3"/>
            <w:tcBorders>
              <w:top w:val="single" w:sz="4" w:space="0" w:color="C0C0C0"/>
              <w:bottom w:val="single" w:sz="4" w:space="0" w:color="C0C0C0"/>
            </w:tcBorders>
            <w:shd w:val="clear" w:color="auto" w:fill="auto"/>
            <w:vAlign w:val="center"/>
          </w:tcPr>
          <w:p w14:paraId="575AB783" w14:textId="77777777" w:rsidR="00B169E1" w:rsidRDefault="00B169E1" w:rsidP="00B169E1">
            <w:pPr>
              <w:snapToGrid w:val="0"/>
            </w:pPr>
          </w:p>
        </w:tc>
      </w:tr>
      <w:tr w:rsidR="00B169E1" w14:paraId="246C2908" w14:textId="77777777">
        <w:trPr>
          <w:gridAfter w:val="1"/>
          <w:wAfter w:w="10" w:type="dxa"/>
          <w:trHeight w:val="454"/>
        </w:trPr>
        <w:tc>
          <w:tcPr>
            <w:tcW w:w="9894" w:type="dxa"/>
            <w:gridSpan w:val="3"/>
            <w:tcBorders>
              <w:top w:val="single" w:sz="4" w:space="0" w:color="C0C0C0"/>
              <w:bottom w:val="single" w:sz="4" w:space="0" w:color="C0C0C0"/>
            </w:tcBorders>
            <w:shd w:val="clear" w:color="auto" w:fill="auto"/>
            <w:vAlign w:val="center"/>
          </w:tcPr>
          <w:p w14:paraId="1AA19132" w14:textId="77777777" w:rsidR="00B169E1" w:rsidRDefault="00B169E1" w:rsidP="00B169E1">
            <w:pPr>
              <w:snapToGrid w:val="0"/>
            </w:pPr>
          </w:p>
        </w:tc>
      </w:tr>
      <w:tr w:rsidR="00B169E1" w14:paraId="5BC88503" w14:textId="77777777">
        <w:trPr>
          <w:gridAfter w:val="1"/>
          <w:wAfter w:w="10" w:type="dxa"/>
          <w:trHeight w:val="454"/>
        </w:trPr>
        <w:tc>
          <w:tcPr>
            <w:tcW w:w="9894" w:type="dxa"/>
            <w:gridSpan w:val="3"/>
            <w:tcBorders>
              <w:top w:val="single" w:sz="4" w:space="0" w:color="C0C0C0"/>
              <w:bottom w:val="single" w:sz="4" w:space="0" w:color="C0C0C0"/>
            </w:tcBorders>
            <w:shd w:val="clear" w:color="auto" w:fill="auto"/>
            <w:vAlign w:val="center"/>
          </w:tcPr>
          <w:p w14:paraId="5775F54F" w14:textId="77777777" w:rsidR="00B169E1" w:rsidRDefault="00B169E1" w:rsidP="00B169E1">
            <w:pPr>
              <w:snapToGrid w:val="0"/>
            </w:pPr>
          </w:p>
        </w:tc>
      </w:tr>
    </w:tbl>
    <w:p w14:paraId="6F6C9D5F" w14:textId="77777777" w:rsidR="00440C6A" w:rsidRDefault="00440C6A">
      <w:pPr>
        <w:pageBreakBefore/>
        <w:rPr>
          <w:sz w:val="2"/>
          <w:szCs w:val="2"/>
        </w:rPr>
      </w:pPr>
    </w:p>
    <w:p w14:paraId="581C5E2A" w14:textId="77777777" w:rsidR="00440C6A" w:rsidRDefault="00062916">
      <w:pPr>
        <w:rPr>
          <w:sz w:val="2"/>
          <w:szCs w:val="2"/>
          <w:lang w:eastAsia="en-AU"/>
        </w:rPr>
      </w:pPr>
      <w:r>
        <w:rPr>
          <w:noProof/>
        </w:rPr>
        <mc:AlternateContent>
          <mc:Choice Requires="wps">
            <w:drawing>
              <wp:anchor distT="0" distB="0" distL="114935" distR="114935" simplePos="0" relativeHeight="251655680" behindDoc="1" locked="0" layoutInCell="1" allowOverlap="1" wp14:anchorId="7630A8FF" wp14:editId="07777777">
                <wp:simplePos x="0" y="0"/>
                <wp:positionH relativeFrom="column">
                  <wp:posOffset>-363220</wp:posOffset>
                </wp:positionH>
                <wp:positionV relativeFrom="page">
                  <wp:posOffset>218440</wp:posOffset>
                </wp:positionV>
                <wp:extent cx="264160" cy="266700"/>
                <wp:effectExtent l="8255" t="8890" r="3810" b="635"/>
                <wp:wrapNone/>
                <wp:docPr id="14"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160" cy="26670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A3644DA" w14:textId="77777777" w:rsidR="00440C6A" w:rsidRDefault="00440C6A">
                            <w:pPr>
                              <w:pStyle w:val="BodyText"/>
                              <w:rPr>
                                <w:rFonts w:ascii="Calibri" w:eastAsia="Times New Roman" w:hAnsi="Calibri" w:cs="Calibri"/>
                                <w:b/>
                                <w:color w:val="FFFFFF"/>
                                <w:sz w:val="2"/>
                                <w:szCs w:val="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630A8FF" id="Text Box 13" o:spid="_x0000_s1041" type="#_x0000_t202" style="position:absolute;left:0;text-align:left;margin-left:-28.6pt;margin-top:17.2pt;width:20.8pt;height:21pt;z-index:-251660800;visibility:visible;mso-wrap-style:square;mso-width-percent:0;mso-height-percent:0;mso-wrap-distance-left:9.05pt;mso-wrap-distance-top:0;mso-wrap-distance-right:9.05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" stroked="f">
                <v:fill opacity="0"/>
                <v:textbox inset="0,0,0,0">
                  <w:txbxContent>
                    <w:p w14:paraId="3A3644DA" w14:textId="77777777" w:rsidR="00440C6A" w:rsidRDefault="00440C6A">
                      <w:pPr>
                        <w:pStyle w:val="BodyText"/>
                        <w:rPr>
                          <w:rFonts w:ascii="Calibri" w:eastAsia="Times New Roman" w:hAnsi="Calibri" w:cs="Calibri"/>
                          <w:b/>
                          <w:color w:val="FFFFFF"/>
                          <w:sz w:val="2"/>
                          <w:szCs w:val="2"/>
                        </w:rPr>
                      </w:pPr>
                    </w:p>
                  </w:txbxContent>
                </v:textbox>
                <w10:wrap anchory="page"/>
              </v:shape>
            </w:pict>
          </mc:Fallback>
        </mc:AlternateContent>
      </w:r>
    </w:p>
    <w:p w14:paraId="50EC1EB4" w14:textId="77777777" w:rsidR="00440C6A" w:rsidRDefault="00440C6A">
      <w:pPr>
        <w:pStyle w:val="Level1"/>
      </w:pPr>
      <w:r>
        <w:rPr>
          <w:lang w:val="en-US"/>
        </w:rPr>
        <w:t>Insurance needs</w:t>
      </w:r>
    </w:p>
    <w:p w14:paraId="4DB84E4A" w14:textId="77777777" w:rsidR="00440C6A" w:rsidRDefault="00440C6A">
      <w:pPr>
        <w:pStyle w:val="Level3"/>
      </w:pPr>
      <w:r>
        <w:t>Client 1</w:t>
      </w:r>
    </w:p>
    <w:tbl>
      <w:tblPr>
        <w:tblW w:w="0" w:type="auto"/>
        <w:tblInd w:w="108" w:type="dxa"/>
        <w:tblLayout w:type="fixed"/>
        <w:tblLook w:val="0000" w:firstRow="0" w:lastRow="0" w:firstColumn="0" w:lastColumn="0" w:noHBand="0" w:noVBand="0"/>
      </w:tblPr>
      <w:tblGrid>
        <w:gridCol w:w="5670"/>
        <w:gridCol w:w="1408"/>
        <w:gridCol w:w="1408"/>
        <w:gridCol w:w="1418"/>
      </w:tblGrid>
      <w:tr w:rsidR="00440C6A" w14:paraId="1AC9BB29" w14:textId="77777777">
        <w:trPr>
          <w:trHeight w:val="397"/>
        </w:trPr>
        <w:tc>
          <w:tcPr>
            <w:tcW w:w="5670" w:type="dxa"/>
            <w:tcBorders>
              <w:top w:val="single" w:sz="4" w:space="0" w:color="FFFFFF"/>
              <w:left w:val="single" w:sz="4" w:space="0" w:color="FFFFFF"/>
              <w:bottom w:val="single" w:sz="4" w:space="0" w:color="C0C0C0"/>
            </w:tcBorders>
            <w:shd w:val="clear" w:color="auto" w:fill="4EBFC7"/>
            <w:vAlign w:val="center"/>
          </w:tcPr>
          <w:p w14:paraId="32842F1D" w14:textId="77777777" w:rsidR="00440C6A" w:rsidRDefault="00440C6A">
            <w:pPr>
              <w:pStyle w:val="TableHeaderOther"/>
              <w:snapToGrid w:val="0"/>
            </w:pPr>
          </w:p>
        </w:tc>
        <w:tc>
          <w:tcPr>
            <w:tcW w:w="1408" w:type="dxa"/>
            <w:tcBorders>
              <w:top w:val="single" w:sz="4" w:space="0" w:color="FFFFFF"/>
              <w:left w:val="single" w:sz="4" w:space="0" w:color="FFFFFF"/>
              <w:bottom w:val="single" w:sz="4" w:space="0" w:color="C0C0C0"/>
            </w:tcBorders>
            <w:shd w:val="clear" w:color="auto" w:fill="4EBFC7"/>
            <w:vAlign w:val="center"/>
          </w:tcPr>
          <w:p w14:paraId="26742306" w14:textId="77777777" w:rsidR="00440C6A" w:rsidRDefault="00440C6A">
            <w:pPr>
              <w:pStyle w:val="TableHeaderOther"/>
            </w:pPr>
            <w:r>
              <w:t>Death</w:t>
            </w:r>
          </w:p>
        </w:tc>
        <w:tc>
          <w:tcPr>
            <w:tcW w:w="1408" w:type="dxa"/>
            <w:tcBorders>
              <w:top w:val="single" w:sz="4" w:space="0" w:color="FFFFFF"/>
              <w:left w:val="single" w:sz="4" w:space="0" w:color="FFFFFF"/>
              <w:bottom w:val="single" w:sz="4" w:space="0" w:color="C0C0C0"/>
            </w:tcBorders>
            <w:shd w:val="clear" w:color="auto" w:fill="4EBFC7"/>
            <w:vAlign w:val="center"/>
          </w:tcPr>
          <w:p w14:paraId="5B0F72EA" w14:textId="77777777" w:rsidR="00440C6A" w:rsidRDefault="00440C6A">
            <w:pPr>
              <w:pStyle w:val="TableHeaderOther"/>
            </w:pPr>
            <w:r>
              <w:t>TPD</w:t>
            </w:r>
          </w:p>
        </w:tc>
        <w:tc>
          <w:tcPr>
            <w:tcW w:w="1418" w:type="dxa"/>
            <w:tcBorders>
              <w:top w:val="single" w:sz="4" w:space="0" w:color="FFFFFF"/>
              <w:left w:val="single" w:sz="4" w:space="0" w:color="FFFFFF"/>
              <w:bottom w:val="single" w:sz="4" w:space="0" w:color="C0C0C0"/>
              <w:right w:val="single" w:sz="4" w:space="0" w:color="FFFFFF"/>
            </w:tcBorders>
            <w:shd w:val="clear" w:color="auto" w:fill="4EBFC7"/>
            <w:vAlign w:val="center"/>
          </w:tcPr>
          <w:p w14:paraId="5F150E83" w14:textId="77777777" w:rsidR="00440C6A" w:rsidRDefault="00440C6A">
            <w:pPr>
              <w:pStyle w:val="TableHeaderOther"/>
            </w:pPr>
            <w:r>
              <w:t>Trauma</w:t>
            </w:r>
          </w:p>
        </w:tc>
      </w:tr>
      <w:tr w:rsidR="00440C6A" w14:paraId="3DA1D00C" w14:textId="77777777">
        <w:trPr>
          <w:trHeight w:val="397"/>
        </w:trPr>
        <w:tc>
          <w:tcPr>
            <w:tcW w:w="5670" w:type="dxa"/>
            <w:tcBorders>
              <w:top w:val="single" w:sz="4" w:space="0" w:color="C0C0C0"/>
              <w:bottom w:val="single" w:sz="4" w:space="0" w:color="C0C0C0"/>
            </w:tcBorders>
            <w:shd w:val="clear" w:color="auto" w:fill="auto"/>
            <w:vAlign w:val="center"/>
          </w:tcPr>
          <w:p w14:paraId="7D94B05D" w14:textId="77777777" w:rsidR="00440C6A" w:rsidRDefault="00440C6A">
            <w:pPr>
              <w:rPr>
                <w:rFonts w:ascii="Wingdings" w:eastAsia="Wingdings" w:hAnsi="Wingdings" w:cs="Wingdings"/>
                <w:sz w:val="28"/>
                <w:szCs w:val="28"/>
              </w:rPr>
            </w:pPr>
            <w:r>
              <w:t>In the event of death, TPD or a medical event, would you like cover for:</w:t>
            </w:r>
          </w:p>
        </w:tc>
        <w:tc>
          <w:tcPr>
            <w:tcW w:w="1408" w:type="dxa"/>
            <w:tcBorders>
              <w:top w:val="single" w:sz="4" w:space="0" w:color="C0C0C0"/>
              <w:left w:val="single" w:sz="4" w:space="0" w:color="C0C0C0"/>
              <w:bottom w:val="single" w:sz="4" w:space="0" w:color="C0C0C0"/>
            </w:tcBorders>
            <w:shd w:val="clear" w:color="auto" w:fill="auto"/>
            <w:vAlign w:val="center"/>
          </w:tcPr>
          <w:p w14:paraId="18ED4938" w14:textId="77777777" w:rsidR="00440C6A" w:rsidRDefault="00440C6A">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Yes</w:t>
            </w:r>
          </w:p>
        </w:tc>
        <w:tc>
          <w:tcPr>
            <w:tcW w:w="1408" w:type="dxa"/>
            <w:tcBorders>
              <w:top w:val="single" w:sz="4" w:space="0" w:color="C0C0C0"/>
              <w:left w:val="single" w:sz="4" w:space="0" w:color="C0C0C0"/>
              <w:bottom w:val="single" w:sz="4" w:space="0" w:color="C0C0C0"/>
            </w:tcBorders>
            <w:shd w:val="clear" w:color="auto" w:fill="auto"/>
            <w:vAlign w:val="center"/>
          </w:tcPr>
          <w:p w14:paraId="50943ED4" w14:textId="77777777" w:rsidR="00440C6A" w:rsidRDefault="00440C6A">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Yes</w:t>
            </w:r>
          </w:p>
        </w:tc>
        <w:tc>
          <w:tcPr>
            <w:tcW w:w="1418" w:type="dxa"/>
            <w:tcBorders>
              <w:top w:val="single" w:sz="4" w:space="0" w:color="C0C0C0"/>
              <w:left w:val="single" w:sz="4" w:space="0" w:color="C0C0C0"/>
              <w:bottom w:val="single" w:sz="4" w:space="0" w:color="C0C0C0"/>
            </w:tcBorders>
            <w:shd w:val="clear" w:color="auto" w:fill="auto"/>
            <w:vAlign w:val="center"/>
          </w:tcPr>
          <w:p w14:paraId="13FFC494" w14:textId="77777777" w:rsidR="00440C6A" w:rsidRDefault="00440C6A">
            <w:pPr>
              <w:jc w:val="left"/>
              <w:rPr>
                <w:i/>
              </w:rPr>
            </w:pPr>
            <w:r>
              <w:rPr>
                <w:rFonts w:ascii="Wingdings" w:eastAsia="Wingdings" w:hAnsi="Wingdings" w:cs="Wingdings"/>
                <w:sz w:val="28"/>
                <w:szCs w:val="28"/>
              </w:rPr>
              <w:t></w:t>
            </w:r>
            <w:r>
              <w:rPr>
                <w:rFonts w:eastAsia="Arial"/>
              </w:rPr>
              <w:t xml:space="preserve"> </w:t>
            </w:r>
            <w:r>
              <w:t>Yes</w:t>
            </w:r>
          </w:p>
        </w:tc>
      </w:tr>
      <w:tr w:rsidR="00440C6A" w14:paraId="550332C5" w14:textId="77777777">
        <w:trPr>
          <w:trHeight w:val="397"/>
        </w:trPr>
        <w:tc>
          <w:tcPr>
            <w:tcW w:w="9904" w:type="dxa"/>
            <w:gridSpan w:val="4"/>
            <w:tcBorders>
              <w:top w:val="single" w:sz="4" w:space="0" w:color="C0C0C0"/>
              <w:bottom w:val="single" w:sz="4" w:space="0" w:color="C0C0C0"/>
            </w:tcBorders>
            <w:shd w:val="clear" w:color="auto" w:fill="auto"/>
            <w:vAlign w:val="center"/>
          </w:tcPr>
          <w:p w14:paraId="194CEE16" w14:textId="77777777" w:rsidR="00440C6A" w:rsidRDefault="00440C6A">
            <w:pPr>
              <w:jc w:val="left"/>
            </w:pPr>
            <w:r>
              <w:rPr>
                <w:i/>
              </w:rPr>
              <w:t>If so, what are the amounts that you would require?</w:t>
            </w:r>
          </w:p>
        </w:tc>
      </w:tr>
      <w:tr w:rsidR="00440C6A" w14:paraId="0B583583" w14:textId="77777777">
        <w:trPr>
          <w:trHeight w:val="397"/>
        </w:trPr>
        <w:tc>
          <w:tcPr>
            <w:tcW w:w="5670" w:type="dxa"/>
            <w:tcBorders>
              <w:top w:val="single" w:sz="4" w:space="0" w:color="C0C0C0"/>
              <w:bottom w:val="single" w:sz="4" w:space="0" w:color="C0C0C0"/>
            </w:tcBorders>
            <w:shd w:val="clear" w:color="auto" w:fill="auto"/>
            <w:vAlign w:val="center"/>
          </w:tcPr>
          <w:p w14:paraId="678DD9CB" w14:textId="77777777" w:rsidR="00440C6A" w:rsidRDefault="00440C6A">
            <w:r>
              <w:t>Liabilities to clear</w:t>
            </w:r>
          </w:p>
        </w:tc>
        <w:tc>
          <w:tcPr>
            <w:tcW w:w="1408" w:type="dxa"/>
            <w:tcBorders>
              <w:top w:val="single" w:sz="4" w:space="0" w:color="C0C0C0"/>
              <w:left w:val="single" w:sz="4" w:space="0" w:color="C0C0C0"/>
              <w:bottom w:val="single" w:sz="4" w:space="0" w:color="C0C0C0"/>
            </w:tcBorders>
            <w:shd w:val="clear" w:color="auto" w:fill="auto"/>
            <w:vAlign w:val="center"/>
          </w:tcPr>
          <w:p w14:paraId="2888A2FB" w14:textId="77777777" w:rsidR="00440C6A" w:rsidRDefault="00440C6A">
            <w:pPr>
              <w:jc w:val="left"/>
            </w:pPr>
            <w:r>
              <w:t>$</w:t>
            </w:r>
          </w:p>
        </w:tc>
        <w:tc>
          <w:tcPr>
            <w:tcW w:w="1408" w:type="dxa"/>
            <w:tcBorders>
              <w:top w:val="single" w:sz="4" w:space="0" w:color="C0C0C0"/>
              <w:left w:val="single" w:sz="4" w:space="0" w:color="C0C0C0"/>
              <w:bottom w:val="single" w:sz="4" w:space="0" w:color="C0C0C0"/>
            </w:tcBorders>
            <w:shd w:val="clear" w:color="auto" w:fill="auto"/>
            <w:vAlign w:val="center"/>
          </w:tcPr>
          <w:p w14:paraId="4FC5AB3B" w14:textId="77777777" w:rsidR="00440C6A" w:rsidRDefault="00440C6A">
            <w:pPr>
              <w:jc w:val="left"/>
            </w:pPr>
            <w:r>
              <w:t>$</w:t>
            </w:r>
          </w:p>
        </w:tc>
        <w:tc>
          <w:tcPr>
            <w:tcW w:w="1418" w:type="dxa"/>
            <w:tcBorders>
              <w:top w:val="single" w:sz="4" w:space="0" w:color="C0C0C0"/>
              <w:left w:val="single" w:sz="4" w:space="0" w:color="C0C0C0"/>
              <w:bottom w:val="single" w:sz="4" w:space="0" w:color="C0C0C0"/>
            </w:tcBorders>
            <w:shd w:val="clear" w:color="auto" w:fill="auto"/>
            <w:vAlign w:val="center"/>
          </w:tcPr>
          <w:p w14:paraId="4228C139" w14:textId="77777777" w:rsidR="00440C6A" w:rsidRDefault="00440C6A">
            <w:pPr>
              <w:jc w:val="left"/>
            </w:pPr>
            <w:r>
              <w:t>$</w:t>
            </w:r>
          </w:p>
        </w:tc>
      </w:tr>
      <w:tr w:rsidR="00440C6A" w14:paraId="65903E2D" w14:textId="77777777">
        <w:trPr>
          <w:trHeight w:val="397"/>
        </w:trPr>
        <w:tc>
          <w:tcPr>
            <w:tcW w:w="5670" w:type="dxa"/>
            <w:tcBorders>
              <w:top w:val="single" w:sz="4" w:space="0" w:color="C0C0C0"/>
              <w:bottom w:val="single" w:sz="4" w:space="0" w:color="C0C0C0"/>
            </w:tcBorders>
            <w:shd w:val="clear" w:color="auto" w:fill="auto"/>
            <w:vAlign w:val="center"/>
          </w:tcPr>
          <w:p w14:paraId="1D000E21" w14:textId="77777777" w:rsidR="00440C6A" w:rsidRDefault="00440C6A">
            <w:r>
              <w:t>Future expenditure required</w:t>
            </w:r>
          </w:p>
        </w:tc>
        <w:tc>
          <w:tcPr>
            <w:tcW w:w="1408" w:type="dxa"/>
            <w:tcBorders>
              <w:top w:val="single" w:sz="4" w:space="0" w:color="C0C0C0"/>
              <w:left w:val="single" w:sz="4" w:space="0" w:color="C0C0C0"/>
              <w:bottom w:val="single" w:sz="4" w:space="0" w:color="C0C0C0"/>
            </w:tcBorders>
            <w:shd w:val="clear" w:color="auto" w:fill="auto"/>
            <w:vAlign w:val="center"/>
          </w:tcPr>
          <w:p w14:paraId="390BDC3B" w14:textId="77777777" w:rsidR="00440C6A" w:rsidRDefault="00440C6A">
            <w:pPr>
              <w:jc w:val="left"/>
            </w:pPr>
            <w:r>
              <w:t>$</w:t>
            </w:r>
          </w:p>
        </w:tc>
        <w:tc>
          <w:tcPr>
            <w:tcW w:w="1408" w:type="dxa"/>
            <w:tcBorders>
              <w:top w:val="single" w:sz="4" w:space="0" w:color="C0C0C0"/>
              <w:left w:val="single" w:sz="4" w:space="0" w:color="C0C0C0"/>
              <w:bottom w:val="single" w:sz="4" w:space="0" w:color="C0C0C0"/>
            </w:tcBorders>
            <w:shd w:val="clear" w:color="auto" w:fill="auto"/>
            <w:vAlign w:val="center"/>
          </w:tcPr>
          <w:p w14:paraId="36ABEFB6" w14:textId="77777777" w:rsidR="00440C6A" w:rsidRDefault="00440C6A">
            <w:pPr>
              <w:jc w:val="left"/>
            </w:pPr>
            <w:r>
              <w:t>$</w:t>
            </w:r>
          </w:p>
        </w:tc>
        <w:tc>
          <w:tcPr>
            <w:tcW w:w="1418" w:type="dxa"/>
            <w:tcBorders>
              <w:top w:val="single" w:sz="4" w:space="0" w:color="C0C0C0"/>
              <w:left w:val="single" w:sz="4" w:space="0" w:color="C0C0C0"/>
              <w:bottom w:val="single" w:sz="4" w:space="0" w:color="C0C0C0"/>
            </w:tcBorders>
            <w:shd w:val="clear" w:color="auto" w:fill="auto"/>
            <w:vAlign w:val="center"/>
          </w:tcPr>
          <w:p w14:paraId="09316FAA" w14:textId="77777777" w:rsidR="00440C6A" w:rsidRDefault="00440C6A">
            <w:pPr>
              <w:jc w:val="left"/>
            </w:pPr>
            <w:r>
              <w:t>$</w:t>
            </w:r>
          </w:p>
        </w:tc>
      </w:tr>
      <w:tr w:rsidR="00440C6A" w14:paraId="4099BA4E" w14:textId="77777777">
        <w:trPr>
          <w:trHeight w:val="397"/>
        </w:trPr>
        <w:tc>
          <w:tcPr>
            <w:tcW w:w="5670" w:type="dxa"/>
            <w:tcBorders>
              <w:top w:val="single" w:sz="4" w:space="0" w:color="C0C0C0"/>
              <w:bottom w:val="single" w:sz="4" w:space="0" w:color="C0C0C0"/>
            </w:tcBorders>
            <w:shd w:val="clear" w:color="auto" w:fill="auto"/>
            <w:vAlign w:val="center"/>
          </w:tcPr>
          <w:p w14:paraId="722B3BE2" w14:textId="77777777" w:rsidR="00440C6A" w:rsidRDefault="00440C6A">
            <w:r>
              <w:t>Future education expenses (present value)</w:t>
            </w:r>
          </w:p>
        </w:tc>
        <w:tc>
          <w:tcPr>
            <w:tcW w:w="1408" w:type="dxa"/>
            <w:tcBorders>
              <w:top w:val="single" w:sz="4" w:space="0" w:color="C0C0C0"/>
              <w:left w:val="single" w:sz="4" w:space="0" w:color="C0C0C0"/>
              <w:bottom w:val="single" w:sz="4" w:space="0" w:color="C0C0C0"/>
            </w:tcBorders>
            <w:shd w:val="clear" w:color="auto" w:fill="auto"/>
            <w:vAlign w:val="center"/>
          </w:tcPr>
          <w:p w14:paraId="0B66B031" w14:textId="77777777" w:rsidR="00440C6A" w:rsidRDefault="00440C6A">
            <w:pPr>
              <w:jc w:val="left"/>
            </w:pPr>
            <w:r>
              <w:t>$</w:t>
            </w:r>
          </w:p>
        </w:tc>
        <w:tc>
          <w:tcPr>
            <w:tcW w:w="1408" w:type="dxa"/>
            <w:tcBorders>
              <w:top w:val="single" w:sz="4" w:space="0" w:color="C0C0C0"/>
              <w:left w:val="single" w:sz="4" w:space="0" w:color="C0C0C0"/>
              <w:bottom w:val="single" w:sz="4" w:space="0" w:color="C0C0C0"/>
            </w:tcBorders>
            <w:shd w:val="clear" w:color="auto" w:fill="auto"/>
            <w:vAlign w:val="center"/>
          </w:tcPr>
          <w:p w14:paraId="0EB15D98" w14:textId="77777777" w:rsidR="00440C6A" w:rsidRDefault="00440C6A">
            <w:pPr>
              <w:jc w:val="left"/>
            </w:pPr>
            <w:r>
              <w:t>$</w:t>
            </w:r>
          </w:p>
        </w:tc>
        <w:tc>
          <w:tcPr>
            <w:tcW w:w="1418" w:type="dxa"/>
            <w:tcBorders>
              <w:top w:val="single" w:sz="4" w:space="0" w:color="C0C0C0"/>
              <w:left w:val="single" w:sz="4" w:space="0" w:color="C0C0C0"/>
              <w:bottom w:val="single" w:sz="4" w:space="0" w:color="C0C0C0"/>
            </w:tcBorders>
            <w:shd w:val="clear" w:color="auto" w:fill="auto"/>
            <w:vAlign w:val="center"/>
          </w:tcPr>
          <w:p w14:paraId="129EEDFA" w14:textId="77777777" w:rsidR="00440C6A" w:rsidRDefault="00440C6A">
            <w:pPr>
              <w:jc w:val="left"/>
            </w:pPr>
            <w:r>
              <w:t>$</w:t>
            </w:r>
          </w:p>
        </w:tc>
      </w:tr>
      <w:tr w:rsidR="00440C6A" w14:paraId="2CEC8CA6" w14:textId="77777777">
        <w:trPr>
          <w:trHeight w:val="397"/>
        </w:trPr>
        <w:tc>
          <w:tcPr>
            <w:tcW w:w="5670" w:type="dxa"/>
            <w:tcBorders>
              <w:top w:val="single" w:sz="4" w:space="0" w:color="C0C0C0"/>
              <w:bottom w:val="single" w:sz="4" w:space="0" w:color="C0C0C0"/>
            </w:tcBorders>
            <w:shd w:val="clear" w:color="auto" w:fill="auto"/>
            <w:vAlign w:val="center"/>
          </w:tcPr>
          <w:p w14:paraId="3BD3499B" w14:textId="77777777" w:rsidR="00440C6A" w:rsidRDefault="00440C6A">
            <w:r>
              <w:t>Medical costs/recovery income</w:t>
            </w:r>
          </w:p>
        </w:tc>
        <w:tc>
          <w:tcPr>
            <w:tcW w:w="1408" w:type="dxa"/>
            <w:tcBorders>
              <w:top w:val="single" w:sz="4" w:space="0" w:color="C0C0C0"/>
              <w:left w:val="single" w:sz="4" w:space="0" w:color="C0C0C0"/>
              <w:bottom w:val="single" w:sz="4" w:space="0" w:color="C0C0C0"/>
            </w:tcBorders>
            <w:shd w:val="clear" w:color="auto" w:fill="auto"/>
            <w:vAlign w:val="center"/>
          </w:tcPr>
          <w:p w14:paraId="073CBBA4" w14:textId="77777777" w:rsidR="00440C6A" w:rsidRDefault="00440C6A">
            <w:pPr>
              <w:jc w:val="left"/>
            </w:pPr>
            <w:r>
              <w:t>$</w:t>
            </w:r>
          </w:p>
        </w:tc>
        <w:tc>
          <w:tcPr>
            <w:tcW w:w="1408" w:type="dxa"/>
            <w:tcBorders>
              <w:top w:val="single" w:sz="4" w:space="0" w:color="C0C0C0"/>
              <w:left w:val="single" w:sz="4" w:space="0" w:color="C0C0C0"/>
              <w:bottom w:val="single" w:sz="4" w:space="0" w:color="C0C0C0"/>
            </w:tcBorders>
            <w:shd w:val="clear" w:color="auto" w:fill="auto"/>
            <w:vAlign w:val="center"/>
          </w:tcPr>
          <w:p w14:paraId="21E1F6C6" w14:textId="77777777" w:rsidR="00440C6A" w:rsidRDefault="00440C6A">
            <w:pPr>
              <w:jc w:val="left"/>
            </w:pPr>
            <w:r>
              <w:t>$</w:t>
            </w:r>
          </w:p>
        </w:tc>
        <w:tc>
          <w:tcPr>
            <w:tcW w:w="1418" w:type="dxa"/>
            <w:tcBorders>
              <w:top w:val="single" w:sz="4" w:space="0" w:color="C0C0C0"/>
              <w:left w:val="single" w:sz="4" w:space="0" w:color="C0C0C0"/>
              <w:bottom w:val="single" w:sz="4" w:space="0" w:color="C0C0C0"/>
            </w:tcBorders>
            <w:shd w:val="clear" w:color="auto" w:fill="auto"/>
            <w:vAlign w:val="center"/>
          </w:tcPr>
          <w:p w14:paraId="58AA0C2C" w14:textId="77777777" w:rsidR="00440C6A" w:rsidRDefault="00440C6A">
            <w:pPr>
              <w:jc w:val="left"/>
            </w:pPr>
            <w:r>
              <w:t>$</w:t>
            </w:r>
          </w:p>
        </w:tc>
      </w:tr>
      <w:tr w:rsidR="00440C6A" w14:paraId="1D834985" w14:textId="77777777">
        <w:trPr>
          <w:trHeight w:val="397"/>
        </w:trPr>
        <w:tc>
          <w:tcPr>
            <w:tcW w:w="5670" w:type="dxa"/>
            <w:tcBorders>
              <w:top w:val="single" w:sz="4" w:space="0" w:color="C0C0C0"/>
              <w:bottom w:val="single" w:sz="4" w:space="0" w:color="C0C0C0"/>
            </w:tcBorders>
            <w:shd w:val="clear" w:color="auto" w:fill="auto"/>
            <w:vAlign w:val="center"/>
          </w:tcPr>
          <w:p w14:paraId="79CD40E3" w14:textId="77777777" w:rsidR="00440C6A" w:rsidRDefault="00440C6A">
            <w:r>
              <w:t>Provision for tax</w:t>
            </w:r>
          </w:p>
        </w:tc>
        <w:tc>
          <w:tcPr>
            <w:tcW w:w="1408" w:type="dxa"/>
            <w:tcBorders>
              <w:top w:val="single" w:sz="4" w:space="0" w:color="C0C0C0"/>
              <w:left w:val="single" w:sz="4" w:space="0" w:color="C0C0C0"/>
              <w:bottom w:val="single" w:sz="4" w:space="0" w:color="C0C0C0"/>
            </w:tcBorders>
            <w:shd w:val="clear" w:color="auto" w:fill="auto"/>
            <w:vAlign w:val="center"/>
          </w:tcPr>
          <w:p w14:paraId="116E9ADD" w14:textId="77777777" w:rsidR="00440C6A" w:rsidRDefault="00440C6A">
            <w:pPr>
              <w:jc w:val="left"/>
            </w:pPr>
            <w:r>
              <w:t>$</w:t>
            </w:r>
          </w:p>
        </w:tc>
        <w:tc>
          <w:tcPr>
            <w:tcW w:w="1408" w:type="dxa"/>
            <w:tcBorders>
              <w:top w:val="single" w:sz="4" w:space="0" w:color="C0C0C0"/>
              <w:left w:val="single" w:sz="4" w:space="0" w:color="C0C0C0"/>
              <w:bottom w:val="single" w:sz="4" w:space="0" w:color="C0C0C0"/>
            </w:tcBorders>
            <w:shd w:val="clear" w:color="auto" w:fill="auto"/>
            <w:vAlign w:val="center"/>
          </w:tcPr>
          <w:p w14:paraId="36B616DC" w14:textId="77777777" w:rsidR="00440C6A" w:rsidRDefault="00440C6A">
            <w:pPr>
              <w:jc w:val="left"/>
            </w:pPr>
            <w:r>
              <w:t>$</w:t>
            </w:r>
          </w:p>
        </w:tc>
        <w:tc>
          <w:tcPr>
            <w:tcW w:w="1418" w:type="dxa"/>
            <w:tcBorders>
              <w:top w:val="single" w:sz="4" w:space="0" w:color="C0C0C0"/>
              <w:left w:val="single" w:sz="4" w:space="0" w:color="C0C0C0"/>
              <w:bottom w:val="single" w:sz="4" w:space="0" w:color="C0C0C0"/>
            </w:tcBorders>
            <w:shd w:val="clear" w:color="auto" w:fill="auto"/>
            <w:vAlign w:val="center"/>
          </w:tcPr>
          <w:p w14:paraId="20C6702F" w14:textId="77777777" w:rsidR="00440C6A" w:rsidRDefault="00440C6A">
            <w:pPr>
              <w:jc w:val="left"/>
            </w:pPr>
            <w:r>
              <w:t>$</w:t>
            </w:r>
          </w:p>
        </w:tc>
      </w:tr>
      <w:tr w:rsidR="00440C6A" w14:paraId="01429B5D" w14:textId="77777777">
        <w:trPr>
          <w:trHeight w:val="397"/>
        </w:trPr>
        <w:tc>
          <w:tcPr>
            <w:tcW w:w="5670" w:type="dxa"/>
            <w:tcBorders>
              <w:top w:val="single" w:sz="4" w:space="0" w:color="C0C0C0"/>
              <w:bottom w:val="single" w:sz="4" w:space="0" w:color="C0C0C0"/>
            </w:tcBorders>
            <w:shd w:val="clear" w:color="auto" w:fill="auto"/>
            <w:vAlign w:val="center"/>
          </w:tcPr>
          <w:p w14:paraId="67AC7CDD" w14:textId="77777777" w:rsidR="00440C6A" w:rsidRDefault="00440C6A">
            <w:r>
              <w:t>Other</w:t>
            </w:r>
          </w:p>
        </w:tc>
        <w:tc>
          <w:tcPr>
            <w:tcW w:w="1408" w:type="dxa"/>
            <w:tcBorders>
              <w:top w:val="single" w:sz="4" w:space="0" w:color="C0C0C0"/>
              <w:left w:val="single" w:sz="4" w:space="0" w:color="C0C0C0"/>
              <w:bottom w:val="single" w:sz="4" w:space="0" w:color="C0C0C0"/>
            </w:tcBorders>
            <w:shd w:val="clear" w:color="auto" w:fill="auto"/>
            <w:vAlign w:val="center"/>
          </w:tcPr>
          <w:p w14:paraId="54F15B22" w14:textId="77777777" w:rsidR="00440C6A" w:rsidRDefault="00440C6A">
            <w:pPr>
              <w:jc w:val="left"/>
            </w:pPr>
            <w:r>
              <w:t>$</w:t>
            </w:r>
          </w:p>
        </w:tc>
        <w:tc>
          <w:tcPr>
            <w:tcW w:w="1408" w:type="dxa"/>
            <w:tcBorders>
              <w:top w:val="single" w:sz="4" w:space="0" w:color="C0C0C0"/>
              <w:left w:val="single" w:sz="4" w:space="0" w:color="C0C0C0"/>
              <w:bottom w:val="single" w:sz="4" w:space="0" w:color="C0C0C0"/>
            </w:tcBorders>
            <w:shd w:val="clear" w:color="auto" w:fill="auto"/>
            <w:vAlign w:val="center"/>
          </w:tcPr>
          <w:p w14:paraId="7DFA7543" w14:textId="77777777" w:rsidR="00440C6A" w:rsidRDefault="00440C6A">
            <w:pPr>
              <w:jc w:val="left"/>
            </w:pPr>
            <w:r>
              <w:t>$</w:t>
            </w:r>
          </w:p>
        </w:tc>
        <w:tc>
          <w:tcPr>
            <w:tcW w:w="1418" w:type="dxa"/>
            <w:tcBorders>
              <w:top w:val="single" w:sz="4" w:space="0" w:color="C0C0C0"/>
              <w:left w:val="single" w:sz="4" w:space="0" w:color="C0C0C0"/>
              <w:bottom w:val="single" w:sz="4" w:space="0" w:color="C0C0C0"/>
            </w:tcBorders>
            <w:shd w:val="clear" w:color="auto" w:fill="auto"/>
            <w:vAlign w:val="center"/>
          </w:tcPr>
          <w:p w14:paraId="5D8F6130" w14:textId="77777777" w:rsidR="00440C6A" w:rsidRDefault="00440C6A">
            <w:pPr>
              <w:jc w:val="left"/>
              <w:rPr>
                <w:b/>
              </w:rPr>
            </w:pPr>
            <w:r>
              <w:t>$</w:t>
            </w:r>
          </w:p>
        </w:tc>
      </w:tr>
      <w:tr w:rsidR="00440C6A" w14:paraId="0C24E9E1" w14:textId="77777777">
        <w:trPr>
          <w:trHeight w:val="397"/>
        </w:trPr>
        <w:tc>
          <w:tcPr>
            <w:tcW w:w="5670" w:type="dxa"/>
            <w:tcBorders>
              <w:top w:val="single" w:sz="4" w:space="0" w:color="C0C0C0"/>
              <w:bottom w:val="single" w:sz="4" w:space="0" w:color="C0C0C0"/>
            </w:tcBorders>
            <w:shd w:val="clear" w:color="auto" w:fill="auto"/>
            <w:vAlign w:val="center"/>
          </w:tcPr>
          <w:p w14:paraId="7D8DF68E" w14:textId="77777777" w:rsidR="00440C6A" w:rsidRDefault="00440C6A">
            <w:pPr>
              <w:rPr>
                <w:b/>
              </w:rPr>
            </w:pPr>
            <w:r>
              <w:rPr>
                <w:b/>
              </w:rPr>
              <w:t>Total Capital Required</w:t>
            </w:r>
          </w:p>
        </w:tc>
        <w:tc>
          <w:tcPr>
            <w:tcW w:w="1408" w:type="dxa"/>
            <w:tcBorders>
              <w:top w:val="single" w:sz="4" w:space="0" w:color="C0C0C0"/>
              <w:left w:val="single" w:sz="4" w:space="0" w:color="C0C0C0"/>
              <w:bottom w:val="single" w:sz="4" w:space="0" w:color="C0C0C0"/>
            </w:tcBorders>
            <w:shd w:val="clear" w:color="auto" w:fill="auto"/>
            <w:vAlign w:val="center"/>
          </w:tcPr>
          <w:p w14:paraId="3965ACB8" w14:textId="77777777" w:rsidR="00440C6A" w:rsidRDefault="00440C6A">
            <w:pPr>
              <w:jc w:val="left"/>
              <w:rPr>
                <w:b/>
              </w:rPr>
            </w:pPr>
            <w:r>
              <w:rPr>
                <w:b/>
              </w:rPr>
              <w:t>$</w:t>
            </w:r>
          </w:p>
        </w:tc>
        <w:tc>
          <w:tcPr>
            <w:tcW w:w="1408" w:type="dxa"/>
            <w:tcBorders>
              <w:top w:val="single" w:sz="4" w:space="0" w:color="C0C0C0"/>
              <w:left w:val="single" w:sz="4" w:space="0" w:color="C0C0C0"/>
              <w:bottom w:val="single" w:sz="4" w:space="0" w:color="C0C0C0"/>
            </w:tcBorders>
            <w:shd w:val="clear" w:color="auto" w:fill="auto"/>
            <w:vAlign w:val="center"/>
          </w:tcPr>
          <w:p w14:paraId="466AFC21" w14:textId="77777777" w:rsidR="00440C6A" w:rsidRDefault="00440C6A">
            <w:pPr>
              <w:jc w:val="left"/>
              <w:rPr>
                <w:b/>
              </w:rPr>
            </w:pPr>
            <w:r>
              <w:rPr>
                <w:b/>
              </w:rPr>
              <w:t>$</w:t>
            </w:r>
          </w:p>
        </w:tc>
        <w:tc>
          <w:tcPr>
            <w:tcW w:w="1418" w:type="dxa"/>
            <w:tcBorders>
              <w:top w:val="single" w:sz="4" w:space="0" w:color="C0C0C0"/>
              <w:left w:val="single" w:sz="4" w:space="0" w:color="C0C0C0"/>
              <w:bottom w:val="single" w:sz="4" w:space="0" w:color="C0C0C0"/>
            </w:tcBorders>
            <w:shd w:val="clear" w:color="auto" w:fill="auto"/>
            <w:vAlign w:val="center"/>
          </w:tcPr>
          <w:p w14:paraId="71A68A59" w14:textId="77777777" w:rsidR="00440C6A" w:rsidRDefault="00440C6A">
            <w:pPr>
              <w:jc w:val="left"/>
              <w:rPr>
                <w:b/>
              </w:rPr>
            </w:pPr>
            <w:r>
              <w:rPr>
                <w:b/>
              </w:rPr>
              <w:t>$</w:t>
            </w:r>
          </w:p>
        </w:tc>
      </w:tr>
      <w:tr w:rsidR="00440C6A" w14:paraId="5A9E0FC3" w14:textId="77777777">
        <w:trPr>
          <w:trHeight w:val="397"/>
        </w:trPr>
        <w:tc>
          <w:tcPr>
            <w:tcW w:w="5670" w:type="dxa"/>
            <w:tcBorders>
              <w:top w:val="single" w:sz="4" w:space="0" w:color="C0C0C0"/>
              <w:bottom w:val="single" w:sz="4" w:space="0" w:color="C0C0C0"/>
            </w:tcBorders>
            <w:shd w:val="clear" w:color="auto" w:fill="auto"/>
            <w:vAlign w:val="center"/>
          </w:tcPr>
          <w:p w14:paraId="3A45F5B3" w14:textId="77777777" w:rsidR="00440C6A" w:rsidRDefault="00440C6A">
            <w:pPr>
              <w:rPr>
                <w:b/>
              </w:rPr>
            </w:pPr>
            <w:r>
              <w:rPr>
                <w:b/>
              </w:rPr>
              <w:t>Capital Provisions</w:t>
            </w:r>
          </w:p>
        </w:tc>
        <w:tc>
          <w:tcPr>
            <w:tcW w:w="1408" w:type="dxa"/>
            <w:tcBorders>
              <w:top w:val="single" w:sz="4" w:space="0" w:color="C0C0C0"/>
              <w:left w:val="single" w:sz="4" w:space="0" w:color="C0C0C0"/>
              <w:bottom w:val="single" w:sz="4" w:space="0" w:color="C0C0C0"/>
            </w:tcBorders>
            <w:shd w:val="clear" w:color="auto" w:fill="auto"/>
            <w:vAlign w:val="center"/>
          </w:tcPr>
          <w:p w14:paraId="64537438" w14:textId="77777777" w:rsidR="00440C6A" w:rsidRDefault="00440C6A">
            <w:pPr>
              <w:jc w:val="left"/>
              <w:rPr>
                <w:b/>
              </w:rPr>
            </w:pPr>
            <w:r>
              <w:rPr>
                <w:b/>
              </w:rPr>
              <w:t>$</w:t>
            </w:r>
          </w:p>
        </w:tc>
        <w:tc>
          <w:tcPr>
            <w:tcW w:w="1408" w:type="dxa"/>
            <w:tcBorders>
              <w:top w:val="single" w:sz="4" w:space="0" w:color="C0C0C0"/>
              <w:left w:val="single" w:sz="4" w:space="0" w:color="C0C0C0"/>
              <w:bottom w:val="single" w:sz="4" w:space="0" w:color="C0C0C0"/>
            </w:tcBorders>
            <w:shd w:val="clear" w:color="auto" w:fill="auto"/>
            <w:vAlign w:val="center"/>
          </w:tcPr>
          <w:p w14:paraId="0E361457" w14:textId="77777777" w:rsidR="00440C6A" w:rsidRDefault="00440C6A">
            <w:pPr>
              <w:jc w:val="left"/>
              <w:rPr>
                <w:b/>
              </w:rPr>
            </w:pPr>
            <w:r>
              <w:rPr>
                <w:b/>
              </w:rPr>
              <w:t>$</w:t>
            </w:r>
          </w:p>
        </w:tc>
        <w:tc>
          <w:tcPr>
            <w:tcW w:w="1418" w:type="dxa"/>
            <w:tcBorders>
              <w:top w:val="single" w:sz="4" w:space="0" w:color="C0C0C0"/>
              <w:left w:val="single" w:sz="4" w:space="0" w:color="C0C0C0"/>
              <w:bottom w:val="single" w:sz="4" w:space="0" w:color="C0C0C0"/>
            </w:tcBorders>
            <w:shd w:val="clear" w:color="auto" w:fill="auto"/>
            <w:vAlign w:val="center"/>
          </w:tcPr>
          <w:p w14:paraId="4F3E9C74" w14:textId="77777777" w:rsidR="00440C6A" w:rsidRDefault="00440C6A">
            <w:pPr>
              <w:jc w:val="left"/>
            </w:pPr>
            <w:r>
              <w:rPr>
                <w:b/>
              </w:rPr>
              <w:t>$</w:t>
            </w:r>
          </w:p>
        </w:tc>
      </w:tr>
      <w:tr w:rsidR="00440C6A" w14:paraId="76811733" w14:textId="77777777">
        <w:trPr>
          <w:trHeight w:val="397"/>
        </w:trPr>
        <w:tc>
          <w:tcPr>
            <w:tcW w:w="5670" w:type="dxa"/>
            <w:tcBorders>
              <w:top w:val="single" w:sz="4" w:space="0" w:color="C0C0C0"/>
              <w:bottom w:val="single" w:sz="4" w:space="0" w:color="C0C0C0"/>
            </w:tcBorders>
            <w:shd w:val="clear" w:color="auto" w:fill="auto"/>
            <w:vAlign w:val="center"/>
          </w:tcPr>
          <w:p w14:paraId="6E326765" w14:textId="77777777" w:rsidR="00440C6A" w:rsidRDefault="00440C6A">
            <w:r>
              <w:t>Disposable assets</w:t>
            </w:r>
          </w:p>
        </w:tc>
        <w:tc>
          <w:tcPr>
            <w:tcW w:w="1408" w:type="dxa"/>
            <w:tcBorders>
              <w:top w:val="single" w:sz="4" w:space="0" w:color="C0C0C0"/>
              <w:left w:val="single" w:sz="4" w:space="0" w:color="C0C0C0"/>
              <w:bottom w:val="single" w:sz="4" w:space="0" w:color="C0C0C0"/>
            </w:tcBorders>
            <w:shd w:val="clear" w:color="auto" w:fill="auto"/>
            <w:vAlign w:val="center"/>
          </w:tcPr>
          <w:p w14:paraId="78BC36C6" w14:textId="77777777" w:rsidR="00440C6A" w:rsidRDefault="00440C6A">
            <w:pPr>
              <w:jc w:val="left"/>
            </w:pPr>
            <w:r>
              <w:t>$</w:t>
            </w:r>
          </w:p>
        </w:tc>
        <w:tc>
          <w:tcPr>
            <w:tcW w:w="1408" w:type="dxa"/>
            <w:tcBorders>
              <w:top w:val="single" w:sz="4" w:space="0" w:color="C0C0C0"/>
              <w:left w:val="single" w:sz="4" w:space="0" w:color="C0C0C0"/>
              <w:bottom w:val="single" w:sz="4" w:space="0" w:color="C0C0C0"/>
            </w:tcBorders>
            <w:shd w:val="clear" w:color="auto" w:fill="auto"/>
            <w:vAlign w:val="center"/>
          </w:tcPr>
          <w:p w14:paraId="28E53822" w14:textId="77777777" w:rsidR="00440C6A" w:rsidRDefault="00440C6A">
            <w:pPr>
              <w:jc w:val="left"/>
            </w:pPr>
            <w:r>
              <w:t>$</w:t>
            </w:r>
          </w:p>
        </w:tc>
        <w:tc>
          <w:tcPr>
            <w:tcW w:w="1418" w:type="dxa"/>
            <w:tcBorders>
              <w:top w:val="single" w:sz="4" w:space="0" w:color="C0C0C0"/>
              <w:left w:val="single" w:sz="4" w:space="0" w:color="C0C0C0"/>
              <w:bottom w:val="single" w:sz="4" w:space="0" w:color="C0C0C0"/>
            </w:tcBorders>
            <w:shd w:val="clear" w:color="auto" w:fill="auto"/>
            <w:vAlign w:val="center"/>
          </w:tcPr>
          <w:p w14:paraId="5140B3F0" w14:textId="77777777" w:rsidR="00440C6A" w:rsidRDefault="00440C6A">
            <w:pPr>
              <w:jc w:val="left"/>
            </w:pPr>
            <w:r>
              <w:t>$</w:t>
            </w:r>
          </w:p>
        </w:tc>
      </w:tr>
      <w:tr w:rsidR="00440C6A" w14:paraId="7A28411C" w14:textId="77777777">
        <w:trPr>
          <w:trHeight w:val="397"/>
        </w:trPr>
        <w:tc>
          <w:tcPr>
            <w:tcW w:w="5670" w:type="dxa"/>
            <w:tcBorders>
              <w:top w:val="single" w:sz="4" w:space="0" w:color="C0C0C0"/>
              <w:bottom w:val="single" w:sz="4" w:space="0" w:color="C0C0C0"/>
            </w:tcBorders>
            <w:shd w:val="clear" w:color="auto" w:fill="auto"/>
            <w:vAlign w:val="center"/>
          </w:tcPr>
          <w:p w14:paraId="6C084890" w14:textId="77777777" w:rsidR="00440C6A" w:rsidRDefault="00440C6A">
            <w:r>
              <w:t>Continuing income (present value)</w:t>
            </w:r>
          </w:p>
        </w:tc>
        <w:tc>
          <w:tcPr>
            <w:tcW w:w="1408" w:type="dxa"/>
            <w:tcBorders>
              <w:top w:val="single" w:sz="4" w:space="0" w:color="C0C0C0"/>
              <w:left w:val="single" w:sz="4" w:space="0" w:color="C0C0C0"/>
              <w:bottom w:val="single" w:sz="4" w:space="0" w:color="C0C0C0"/>
            </w:tcBorders>
            <w:shd w:val="clear" w:color="auto" w:fill="auto"/>
            <w:vAlign w:val="center"/>
          </w:tcPr>
          <w:p w14:paraId="0538A902" w14:textId="77777777" w:rsidR="00440C6A" w:rsidRDefault="00440C6A">
            <w:pPr>
              <w:jc w:val="left"/>
            </w:pPr>
            <w:r>
              <w:t>$</w:t>
            </w:r>
          </w:p>
        </w:tc>
        <w:tc>
          <w:tcPr>
            <w:tcW w:w="1408" w:type="dxa"/>
            <w:tcBorders>
              <w:top w:val="single" w:sz="4" w:space="0" w:color="C0C0C0"/>
              <w:left w:val="single" w:sz="4" w:space="0" w:color="C0C0C0"/>
              <w:bottom w:val="single" w:sz="4" w:space="0" w:color="C0C0C0"/>
            </w:tcBorders>
            <w:shd w:val="clear" w:color="auto" w:fill="auto"/>
            <w:vAlign w:val="center"/>
          </w:tcPr>
          <w:p w14:paraId="47634845" w14:textId="77777777" w:rsidR="00440C6A" w:rsidRDefault="00440C6A">
            <w:pPr>
              <w:jc w:val="left"/>
            </w:pPr>
            <w:r>
              <w:t>$</w:t>
            </w:r>
          </w:p>
        </w:tc>
        <w:tc>
          <w:tcPr>
            <w:tcW w:w="1418" w:type="dxa"/>
            <w:tcBorders>
              <w:top w:val="single" w:sz="4" w:space="0" w:color="C0C0C0"/>
              <w:left w:val="single" w:sz="4" w:space="0" w:color="C0C0C0"/>
              <w:bottom w:val="single" w:sz="4" w:space="0" w:color="C0C0C0"/>
            </w:tcBorders>
            <w:shd w:val="clear" w:color="auto" w:fill="auto"/>
            <w:vAlign w:val="center"/>
          </w:tcPr>
          <w:p w14:paraId="267B0534" w14:textId="77777777" w:rsidR="00440C6A" w:rsidRDefault="00440C6A">
            <w:pPr>
              <w:jc w:val="left"/>
              <w:rPr>
                <w:b/>
              </w:rPr>
            </w:pPr>
            <w:r>
              <w:t>$</w:t>
            </w:r>
          </w:p>
        </w:tc>
      </w:tr>
      <w:tr w:rsidR="00440C6A" w14:paraId="54226E14" w14:textId="77777777">
        <w:trPr>
          <w:trHeight w:val="397"/>
        </w:trPr>
        <w:tc>
          <w:tcPr>
            <w:tcW w:w="5670" w:type="dxa"/>
            <w:tcBorders>
              <w:top w:val="single" w:sz="4" w:space="0" w:color="C0C0C0"/>
              <w:bottom w:val="single" w:sz="4" w:space="0" w:color="C0C0C0"/>
            </w:tcBorders>
            <w:shd w:val="clear" w:color="auto" w:fill="auto"/>
            <w:vAlign w:val="center"/>
          </w:tcPr>
          <w:p w14:paraId="559CF927" w14:textId="77777777" w:rsidR="00440C6A" w:rsidRDefault="00440C6A">
            <w:pPr>
              <w:rPr>
                <w:b/>
              </w:rPr>
            </w:pPr>
            <w:r>
              <w:rPr>
                <w:b/>
              </w:rPr>
              <w:t>Total Capital Available</w:t>
            </w:r>
          </w:p>
        </w:tc>
        <w:tc>
          <w:tcPr>
            <w:tcW w:w="1408" w:type="dxa"/>
            <w:tcBorders>
              <w:top w:val="single" w:sz="4" w:space="0" w:color="C0C0C0"/>
              <w:left w:val="single" w:sz="4" w:space="0" w:color="C0C0C0"/>
              <w:bottom w:val="single" w:sz="4" w:space="0" w:color="C0C0C0"/>
            </w:tcBorders>
            <w:shd w:val="clear" w:color="auto" w:fill="auto"/>
            <w:vAlign w:val="center"/>
          </w:tcPr>
          <w:p w14:paraId="00FD0C30" w14:textId="77777777" w:rsidR="00440C6A" w:rsidRDefault="00440C6A">
            <w:pPr>
              <w:jc w:val="left"/>
              <w:rPr>
                <w:b/>
              </w:rPr>
            </w:pPr>
            <w:r>
              <w:rPr>
                <w:b/>
              </w:rPr>
              <w:t>$</w:t>
            </w:r>
          </w:p>
        </w:tc>
        <w:tc>
          <w:tcPr>
            <w:tcW w:w="1408" w:type="dxa"/>
            <w:tcBorders>
              <w:top w:val="single" w:sz="4" w:space="0" w:color="C0C0C0"/>
              <w:left w:val="single" w:sz="4" w:space="0" w:color="C0C0C0"/>
              <w:bottom w:val="single" w:sz="4" w:space="0" w:color="C0C0C0"/>
            </w:tcBorders>
            <w:shd w:val="clear" w:color="auto" w:fill="auto"/>
            <w:vAlign w:val="center"/>
          </w:tcPr>
          <w:p w14:paraId="100062D2" w14:textId="77777777" w:rsidR="00440C6A" w:rsidRDefault="00440C6A">
            <w:pPr>
              <w:jc w:val="left"/>
              <w:rPr>
                <w:b/>
              </w:rPr>
            </w:pPr>
            <w:r>
              <w:rPr>
                <w:b/>
              </w:rPr>
              <w:t>$</w:t>
            </w:r>
          </w:p>
        </w:tc>
        <w:tc>
          <w:tcPr>
            <w:tcW w:w="1418" w:type="dxa"/>
            <w:tcBorders>
              <w:top w:val="single" w:sz="4" w:space="0" w:color="C0C0C0"/>
              <w:left w:val="single" w:sz="4" w:space="0" w:color="C0C0C0"/>
              <w:bottom w:val="single" w:sz="4" w:space="0" w:color="C0C0C0"/>
            </w:tcBorders>
            <w:shd w:val="clear" w:color="auto" w:fill="auto"/>
            <w:vAlign w:val="center"/>
          </w:tcPr>
          <w:p w14:paraId="52FD78C1" w14:textId="77777777" w:rsidR="00440C6A" w:rsidRDefault="00440C6A">
            <w:pPr>
              <w:jc w:val="left"/>
              <w:rPr>
                <w:b/>
              </w:rPr>
            </w:pPr>
            <w:r>
              <w:rPr>
                <w:b/>
              </w:rPr>
              <w:t>$</w:t>
            </w:r>
          </w:p>
        </w:tc>
      </w:tr>
      <w:tr w:rsidR="00440C6A" w14:paraId="7A93C229" w14:textId="77777777">
        <w:trPr>
          <w:trHeight w:val="397"/>
        </w:trPr>
        <w:tc>
          <w:tcPr>
            <w:tcW w:w="5670" w:type="dxa"/>
            <w:tcBorders>
              <w:top w:val="single" w:sz="4" w:space="0" w:color="C0C0C0"/>
              <w:bottom w:val="single" w:sz="4" w:space="0" w:color="C0C0C0"/>
            </w:tcBorders>
            <w:shd w:val="clear" w:color="auto" w:fill="auto"/>
            <w:vAlign w:val="center"/>
          </w:tcPr>
          <w:p w14:paraId="77EDAEC9" w14:textId="77777777" w:rsidR="00440C6A" w:rsidRDefault="00440C6A">
            <w:pPr>
              <w:rPr>
                <w:b/>
              </w:rPr>
            </w:pPr>
            <w:r>
              <w:rPr>
                <w:b/>
              </w:rPr>
              <w:t>Insurance Needs</w:t>
            </w:r>
          </w:p>
        </w:tc>
        <w:tc>
          <w:tcPr>
            <w:tcW w:w="1408" w:type="dxa"/>
            <w:tcBorders>
              <w:top w:val="single" w:sz="4" w:space="0" w:color="C0C0C0"/>
              <w:left w:val="single" w:sz="4" w:space="0" w:color="C0C0C0"/>
              <w:bottom w:val="single" w:sz="4" w:space="0" w:color="C0C0C0"/>
            </w:tcBorders>
            <w:shd w:val="clear" w:color="auto" w:fill="auto"/>
            <w:vAlign w:val="center"/>
          </w:tcPr>
          <w:p w14:paraId="711CDE5E" w14:textId="77777777" w:rsidR="00440C6A" w:rsidRDefault="00440C6A">
            <w:pPr>
              <w:snapToGrid w:val="0"/>
              <w:jc w:val="left"/>
              <w:rPr>
                <w:b/>
              </w:rPr>
            </w:pPr>
          </w:p>
        </w:tc>
        <w:tc>
          <w:tcPr>
            <w:tcW w:w="1408" w:type="dxa"/>
            <w:tcBorders>
              <w:top w:val="single" w:sz="4" w:space="0" w:color="C0C0C0"/>
              <w:left w:val="single" w:sz="4" w:space="0" w:color="C0C0C0"/>
              <w:bottom w:val="single" w:sz="4" w:space="0" w:color="C0C0C0"/>
            </w:tcBorders>
            <w:shd w:val="clear" w:color="auto" w:fill="auto"/>
            <w:vAlign w:val="center"/>
          </w:tcPr>
          <w:p w14:paraId="6A2BC585" w14:textId="77777777" w:rsidR="00440C6A" w:rsidRDefault="00440C6A">
            <w:pPr>
              <w:snapToGrid w:val="0"/>
              <w:jc w:val="left"/>
              <w:rPr>
                <w:b/>
              </w:rPr>
            </w:pPr>
          </w:p>
        </w:tc>
        <w:tc>
          <w:tcPr>
            <w:tcW w:w="1418" w:type="dxa"/>
            <w:tcBorders>
              <w:top w:val="single" w:sz="4" w:space="0" w:color="C0C0C0"/>
              <w:left w:val="single" w:sz="4" w:space="0" w:color="C0C0C0"/>
              <w:bottom w:val="single" w:sz="4" w:space="0" w:color="C0C0C0"/>
            </w:tcBorders>
            <w:shd w:val="clear" w:color="auto" w:fill="auto"/>
            <w:vAlign w:val="center"/>
          </w:tcPr>
          <w:p w14:paraId="49A616B1" w14:textId="77777777" w:rsidR="00440C6A" w:rsidRDefault="00440C6A">
            <w:pPr>
              <w:snapToGrid w:val="0"/>
              <w:jc w:val="left"/>
              <w:rPr>
                <w:b/>
              </w:rPr>
            </w:pPr>
          </w:p>
        </w:tc>
      </w:tr>
      <w:tr w:rsidR="00440C6A" w14:paraId="22BF5140" w14:textId="77777777">
        <w:trPr>
          <w:trHeight w:val="397"/>
        </w:trPr>
        <w:tc>
          <w:tcPr>
            <w:tcW w:w="5670" w:type="dxa"/>
            <w:tcBorders>
              <w:top w:val="single" w:sz="4" w:space="0" w:color="C0C0C0"/>
              <w:bottom w:val="single" w:sz="4" w:space="0" w:color="C0C0C0"/>
            </w:tcBorders>
            <w:shd w:val="clear" w:color="auto" w:fill="auto"/>
            <w:vAlign w:val="center"/>
          </w:tcPr>
          <w:p w14:paraId="0B7BE08A" w14:textId="77777777" w:rsidR="00440C6A" w:rsidRDefault="00440C6A">
            <w:pPr>
              <w:rPr>
                <w:b/>
              </w:rPr>
            </w:pPr>
            <w:r>
              <w:rPr>
                <w:b/>
              </w:rPr>
              <w:t>Total Cover Required</w:t>
            </w:r>
          </w:p>
        </w:tc>
        <w:tc>
          <w:tcPr>
            <w:tcW w:w="1408" w:type="dxa"/>
            <w:tcBorders>
              <w:top w:val="single" w:sz="4" w:space="0" w:color="C0C0C0"/>
              <w:left w:val="single" w:sz="4" w:space="0" w:color="C0C0C0"/>
              <w:bottom w:val="single" w:sz="4" w:space="0" w:color="C0C0C0"/>
            </w:tcBorders>
            <w:shd w:val="clear" w:color="auto" w:fill="auto"/>
            <w:vAlign w:val="center"/>
          </w:tcPr>
          <w:p w14:paraId="547B98C2" w14:textId="77777777" w:rsidR="00440C6A" w:rsidRDefault="00440C6A">
            <w:pPr>
              <w:jc w:val="left"/>
              <w:rPr>
                <w:b/>
              </w:rPr>
            </w:pPr>
            <w:r>
              <w:rPr>
                <w:b/>
              </w:rPr>
              <w:t>$</w:t>
            </w:r>
          </w:p>
        </w:tc>
        <w:tc>
          <w:tcPr>
            <w:tcW w:w="1408" w:type="dxa"/>
            <w:tcBorders>
              <w:top w:val="single" w:sz="4" w:space="0" w:color="C0C0C0"/>
              <w:left w:val="single" w:sz="4" w:space="0" w:color="C0C0C0"/>
              <w:bottom w:val="single" w:sz="4" w:space="0" w:color="C0C0C0"/>
            </w:tcBorders>
            <w:shd w:val="clear" w:color="auto" w:fill="auto"/>
            <w:vAlign w:val="center"/>
          </w:tcPr>
          <w:p w14:paraId="48A0538A" w14:textId="77777777" w:rsidR="00440C6A" w:rsidRDefault="00440C6A">
            <w:pPr>
              <w:jc w:val="left"/>
              <w:rPr>
                <w:b/>
              </w:rPr>
            </w:pPr>
            <w:r>
              <w:rPr>
                <w:b/>
              </w:rPr>
              <w:t>$</w:t>
            </w:r>
          </w:p>
        </w:tc>
        <w:tc>
          <w:tcPr>
            <w:tcW w:w="1418" w:type="dxa"/>
            <w:tcBorders>
              <w:top w:val="single" w:sz="4" w:space="0" w:color="C0C0C0"/>
              <w:left w:val="single" w:sz="4" w:space="0" w:color="C0C0C0"/>
              <w:bottom w:val="single" w:sz="4" w:space="0" w:color="C0C0C0"/>
            </w:tcBorders>
            <w:shd w:val="clear" w:color="auto" w:fill="auto"/>
            <w:vAlign w:val="center"/>
          </w:tcPr>
          <w:p w14:paraId="00610EF2" w14:textId="77777777" w:rsidR="00440C6A" w:rsidRDefault="00440C6A">
            <w:pPr>
              <w:jc w:val="left"/>
            </w:pPr>
            <w:r>
              <w:rPr>
                <w:b/>
              </w:rPr>
              <w:t>$</w:t>
            </w:r>
          </w:p>
        </w:tc>
      </w:tr>
      <w:tr w:rsidR="00440C6A" w14:paraId="317B03C4" w14:textId="77777777">
        <w:trPr>
          <w:trHeight w:val="397"/>
        </w:trPr>
        <w:tc>
          <w:tcPr>
            <w:tcW w:w="5670" w:type="dxa"/>
            <w:tcBorders>
              <w:top w:val="single" w:sz="4" w:space="0" w:color="C0C0C0"/>
              <w:bottom w:val="single" w:sz="4" w:space="0" w:color="C0C0C0"/>
            </w:tcBorders>
            <w:shd w:val="clear" w:color="auto" w:fill="auto"/>
            <w:vAlign w:val="center"/>
          </w:tcPr>
          <w:p w14:paraId="25248593" w14:textId="77777777" w:rsidR="00440C6A" w:rsidRDefault="00440C6A">
            <w:r>
              <w:t>Existing cover</w:t>
            </w:r>
          </w:p>
        </w:tc>
        <w:tc>
          <w:tcPr>
            <w:tcW w:w="1408" w:type="dxa"/>
            <w:tcBorders>
              <w:top w:val="single" w:sz="4" w:space="0" w:color="C0C0C0"/>
              <w:left w:val="single" w:sz="4" w:space="0" w:color="C0C0C0"/>
              <w:bottom w:val="single" w:sz="4" w:space="0" w:color="C0C0C0"/>
            </w:tcBorders>
            <w:shd w:val="clear" w:color="auto" w:fill="auto"/>
            <w:vAlign w:val="center"/>
          </w:tcPr>
          <w:p w14:paraId="6C89A54F" w14:textId="77777777" w:rsidR="00440C6A" w:rsidRDefault="00440C6A">
            <w:pPr>
              <w:jc w:val="left"/>
            </w:pPr>
            <w:r>
              <w:t>$</w:t>
            </w:r>
          </w:p>
        </w:tc>
        <w:tc>
          <w:tcPr>
            <w:tcW w:w="1408" w:type="dxa"/>
            <w:tcBorders>
              <w:top w:val="single" w:sz="4" w:space="0" w:color="C0C0C0"/>
              <w:left w:val="single" w:sz="4" w:space="0" w:color="C0C0C0"/>
              <w:bottom w:val="single" w:sz="4" w:space="0" w:color="C0C0C0"/>
            </w:tcBorders>
            <w:shd w:val="clear" w:color="auto" w:fill="auto"/>
            <w:vAlign w:val="center"/>
          </w:tcPr>
          <w:p w14:paraId="107BD4A4" w14:textId="77777777" w:rsidR="00440C6A" w:rsidRDefault="00440C6A">
            <w:pPr>
              <w:jc w:val="left"/>
            </w:pPr>
            <w:r>
              <w:t>$</w:t>
            </w:r>
          </w:p>
        </w:tc>
        <w:tc>
          <w:tcPr>
            <w:tcW w:w="1418" w:type="dxa"/>
            <w:tcBorders>
              <w:top w:val="single" w:sz="4" w:space="0" w:color="C0C0C0"/>
              <w:left w:val="single" w:sz="4" w:space="0" w:color="C0C0C0"/>
              <w:bottom w:val="single" w:sz="4" w:space="0" w:color="C0C0C0"/>
            </w:tcBorders>
            <w:shd w:val="clear" w:color="auto" w:fill="auto"/>
            <w:vAlign w:val="center"/>
          </w:tcPr>
          <w:p w14:paraId="1A185874" w14:textId="77777777" w:rsidR="00440C6A" w:rsidRDefault="00440C6A">
            <w:pPr>
              <w:jc w:val="left"/>
              <w:rPr>
                <w:b/>
              </w:rPr>
            </w:pPr>
            <w:r>
              <w:t>$</w:t>
            </w:r>
          </w:p>
        </w:tc>
      </w:tr>
      <w:tr w:rsidR="00440C6A" w14:paraId="4892C302" w14:textId="77777777">
        <w:trPr>
          <w:trHeight w:val="397"/>
        </w:trPr>
        <w:tc>
          <w:tcPr>
            <w:tcW w:w="5670" w:type="dxa"/>
            <w:tcBorders>
              <w:top w:val="single" w:sz="4" w:space="0" w:color="C0C0C0"/>
              <w:bottom w:val="single" w:sz="4" w:space="0" w:color="C0C0C0"/>
            </w:tcBorders>
            <w:shd w:val="clear" w:color="auto" w:fill="auto"/>
            <w:vAlign w:val="center"/>
          </w:tcPr>
          <w:p w14:paraId="791794E1" w14:textId="77777777" w:rsidR="00440C6A" w:rsidRDefault="00440C6A">
            <w:pPr>
              <w:rPr>
                <w:b/>
              </w:rPr>
            </w:pPr>
            <w:r>
              <w:rPr>
                <w:b/>
              </w:rPr>
              <w:t>Surplus/Shortfall</w:t>
            </w:r>
          </w:p>
        </w:tc>
        <w:tc>
          <w:tcPr>
            <w:tcW w:w="1408" w:type="dxa"/>
            <w:tcBorders>
              <w:top w:val="single" w:sz="4" w:space="0" w:color="C0C0C0"/>
              <w:left w:val="single" w:sz="4" w:space="0" w:color="C0C0C0"/>
              <w:bottom w:val="single" w:sz="4" w:space="0" w:color="C0C0C0"/>
            </w:tcBorders>
            <w:shd w:val="clear" w:color="auto" w:fill="auto"/>
            <w:vAlign w:val="center"/>
          </w:tcPr>
          <w:p w14:paraId="1FFA4189" w14:textId="77777777" w:rsidR="00440C6A" w:rsidRDefault="00440C6A">
            <w:pPr>
              <w:jc w:val="left"/>
              <w:rPr>
                <w:b/>
              </w:rPr>
            </w:pPr>
            <w:r>
              <w:rPr>
                <w:b/>
              </w:rPr>
              <w:t>$</w:t>
            </w:r>
          </w:p>
        </w:tc>
        <w:tc>
          <w:tcPr>
            <w:tcW w:w="1408" w:type="dxa"/>
            <w:tcBorders>
              <w:top w:val="single" w:sz="4" w:space="0" w:color="C0C0C0"/>
              <w:left w:val="single" w:sz="4" w:space="0" w:color="C0C0C0"/>
              <w:bottom w:val="single" w:sz="4" w:space="0" w:color="C0C0C0"/>
            </w:tcBorders>
            <w:shd w:val="clear" w:color="auto" w:fill="auto"/>
            <w:vAlign w:val="center"/>
          </w:tcPr>
          <w:p w14:paraId="3341540B" w14:textId="77777777" w:rsidR="00440C6A" w:rsidRDefault="00440C6A">
            <w:pPr>
              <w:jc w:val="left"/>
              <w:rPr>
                <w:b/>
              </w:rPr>
            </w:pPr>
            <w:r>
              <w:rPr>
                <w:b/>
              </w:rPr>
              <w:t>$</w:t>
            </w:r>
          </w:p>
        </w:tc>
        <w:tc>
          <w:tcPr>
            <w:tcW w:w="1418" w:type="dxa"/>
            <w:tcBorders>
              <w:top w:val="single" w:sz="4" w:space="0" w:color="C0C0C0"/>
              <w:left w:val="single" w:sz="4" w:space="0" w:color="C0C0C0"/>
              <w:bottom w:val="single" w:sz="4" w:space="0" w:color="C0C0C0"/>
            </w:tcBorders>
            <w:shd w:val="clear" w:color="auto" w:fill="auto"/>
            <w:vAlign w:val="center"/>
          </w:tcPr>
          <w:p w14:paraId="5CCB8A3F" w14:textId="77777777" w:rsidR="00440C6A" w:rsidRDefault="00440C6A">
            <w:pPr>
              <w:jc w:val="left"/>
            </w:pPr>
            <w:r>
              <w:rPr>
                <w:b/>
              </w:rPr>
              <w:t>$</w:t>
            </w:r>
          </w:p>
        </w:tc>
      </w:tr>
    </w:tbl>
    <w:p w14:paraId="3B4B52B0" w14:textId="77777777" w:rsidR="00440C6A" w:rsidRDefault="00440C6A"/>
    <w:p w14:paraId="5C452B89" w14:textId="77777777" w:rsidR="00440C6A" w:rsidRDefault="00440C6A">
      <w:pPr>
        <w:pStyle w:val="Level3"/>
      </w:pPr>
      <w:r>
        <w:t>Income protection needs</w:t>
      </w:r>
    </w:p>
    <w:tbl>
      <w:tblPr>
        <w:tblW w:w="0" w:type="auto"/>
        <w:tblInd w:w="108" w:type="dxa"/>
        <w:tblLayout w:type="fixed"/>
        <w:tblLook w:val="0000" w:firstRow="0" w:lastRow="0" w:firstColumn="0" w:lastColumn="0" w:noHBand="0" w:noVBand="0"/>
      </w:tblPr>
      <w:tblGrid>
        <w:gridCol w:w="4317"/>
        <w:gridCol w:w="1395"/>
        <w:gridCol w:w="1394"/>
        <w:gridCol w:w="1394"/>
        <w:gridCol w:w="1404"/>
      </w:tblGrid>
      <w:tr w:rsidR="00440C6A" w14:paraId="05A6C652" w14:textId="77777777">
        <w:trPr>
          <w:trHeight w:val="397"/>
        </w:trPr>
        <w:tc>
          <w:tcPr>
            <w:tcW w:w="4317" w:type="dxa"/>
            <w:tcBorders>
              <w:top w:val="single" w:sz="4" w:space="0" w:color="FFFFFF"/>
              <w:left w:val="single" w:sz="4" w:space="0" w:color="FFFFFF"/>
              <w:bottom w:val="single" w:sz="4" w:space="0" w:color="C0C0C0"/>
            </w:tcBorders>
            <w:shd w:val="clear" w:color="auto" w:fill="4EBFC7"/>
            <w:vAlign w:val="center"/>
          </w:tcPr>
          <w:p w14:paraId="6A8F822E" w14:textId="77777777" w:rsidR="00440C6A" w:rsidRDefault="00440C6A">
            <w:pPr>
              <w:pStyle w:val="TableHeaderOther"/>
              <w:snapToGrid w:val="0"/>
            </w:pPr>
          </w:p>
        </w:tc>
        <w:tc>
          <w:tcPr>
            <w:tcW w:w="5587" w:type="dxa"/>
            <w:gridSpan w:val="4"/>
            <w:tcBorders>
              <w:top w:val="single" w:sz="4" w:space="0" w:color="FFFFFF"/>
              <w:left w:val="single" w:sz="4" w:space="0" w:color="FFFFFF"/>
              <w:bottom w:val="single" w:sz="4" w:space="0" w:color="C0C0C0"/>
              <w:right w:val="single" w:sz="4" w:space="0" w:color="FFFFFF"/>
            </w:tcBorders>
            <w:shd w:val="clear" w:color="auto" w:fill="4EBFC7"/>
            <w:vAlign w:val="center"/>
          </w:tcPr>
          <w:p w14:paraId="55D47CB9" w14:textId="77777777" w:rsidR="00440C6A" w:rsidRDefault="00440C6A">
            <w:pPr>
              <w:pStyle w:val="TableHeaderOther"/>
            </w:pPr>
            <w:r>
              <w:t>Client 1</w:t>
            </w:r>
          </w:p>
        </w:tc>
      </w:tr>
      <w:tr w:rsidR="00440C6A" w14:paraId="27F46E84" w14:textId="77777777">
        <w:trPr>
          <w:trHeight w:val="397"/>
        </w:trPr>
        <w:tc>
          <w:tcPr>
            <w:tcW w:w="4317" w:type="dxa"/>
            <w:tcBorders>
              <w:top w:val="single" w:sz="4" w:space="0" w:color="C0C0C0"/>
              <w:bottom w:val="single" w:sz="4" w:space="0" w:color="C0C0C0"/>
            </w:tcBorders>
            <w:shd w:val="clear" w:color="auto" w:fill="auto"/>
            <w:vAlign w:val="center"/>
          </w:tcPr>
          <w:p w14:paraId="66F1B68E" w14:textId="77777777" w:rsidR="00440C6A" w:rsidRDefault="00440C6A">
            <w:pPr>
              <w:jc w:val="left"/>
              <w:rPr>
                <w:rFonts w:ascii="Wingdings" w:eastAsia="Wingdings" w:hAnsi="Wingdings" w:cs="Wingdings"/>
                <w:sz w:val="28"/>
                <w:szCs w:val="28"/>
              </w:rPr>
            </w:pPr>
            <w:r>
              <w:t>In the event of temporary or permanent loss of income, would you like to replace your income?</w:t>
            </w:r>
          </w:p>
        </w:tc>
        <w:tc>
          <w:tcPr>
            <w:tcW w:w="2789" w:type="dxa"/>
            <w:gridSpan w:val="2"/>
            <w:tcBorders>
              <w:top w:val="single" w:sz="4" w:space="0" w:color="C0C0C0"/>
              <w:left w:val="single" w:sz="4" w:space="0" w:color="C0C0C0"/>
              <w:bottom w:val="single" w:sz="4" w:space="0" w:color="C0C0C0"/>
            </w:tcBorders>
            <w:shd w:val="clear" w:color="auto" w:fill="auto"/>
            <w:vAlign w:val="center"/>
          </w:tcPr>
          <w:p w14:paraId="72DAFDDC" w14:textId="77777777" w:rsidR="00440C6A" w:rsidRDefault="00440C6A">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Yes</w:t>
            </w:r>
          </w:p>
        </w:tc>
        <w:tc>
          <w:tcPr>
            <w:tcW w:w="2798" w:type="dxa"/>
            <w:gridSpan w:val="2"/>
            <w:tcBorders>
              <w:top w:val="single" w:sz="4" w:space="0" w:color="C0C0C0"/>
              <w:left w:val="single" w:sz="4" w:space="0" w:color="C0C0C0"/>
              <w:bottom w:val="single" w:sz="4" w:space="0" w:color="C0C0C0"/>
            </w:tcBorders>
            <w:shd w:val="clear" w:color="auto" w:fill="auto"/>
            <w:vAlign w:val="center"/>
          </w:tcPr>
          <w:p w14:paraId="31F01520" w14:textId="77777777" w:rsidR="00440C6A" w:rsidRDefault="00440C6A">
            <w:pPr>
              <w:jc w:val="left"/>
            </w:pPr>
            <w:r>
              <w:rPr>
                <w:rFonts w:ascii="Wingdings" w:eastAsia="Wingdings" w:hAnsi="Wingdings" w:cs="Wingdings"/>
                <w:sz w:val="28"/>
                <w:szCs w:val="28"/>
              </w:rPr>
              <w:t></w:t>
            </w:r>
            <w:r>
              <w:rPr>
                <w:rFonts w:eastAsia="Arial"/>
              </w:rPr>
              <w:t xml:space="preserve"> </w:t>
            </w:r>
            <w:r>
              <w:t>No</w:t>
            </w:r>
          </w:p>
        </w:tc>
      </w:tr>
      <w:tr w:rsidR="00440C6A" w14:paraId="736F016D" w14:textId="77777777">
        <w:trPr>
          <w:trHeight w:val="397"/>
        </w:trPr>
        <w:tc>
          <w:tcPr>
            <w:tcW w:w="4317" w:type="dxa"/>
            <w:tcBorders>
              <w:top w:val="single" w:sz="4" w:space="0" w:color="C0C0C0"/>
              <w:bottom w:val="single" w:sz="4" w:space="0" w:color="C0C0C0"/>
            </w:tcBorders>
            <w:shd w:val="clear" w:color="auto" w:fill="auto"/>
            <w:vAlign w:val="center"/>
          </w:tcPr>
          <w:p w14:paraId="637B556D" w14:textId="77777777" w:rsidR="00440C6A" w:rsidRDefault="00440C6A">
            <w:pPr>
              <w:jc w:val="left"/>
            </w:pPr>
            <w:r>
              <w:t>What minimum percentage or dollar amount of your gross income would you need to maintain your lifestyle (NB maximum 75%)?</w:t>
            </w:r>
          </w:p>
        </w:tc>
        <w:tc>
          <w:tcPr>
            <w:tcW w:w="2789" w:type="dxa"/>
            <w:gridSpan w:val="2"/>
            <w:tcBorders>
              <w:top w:val="single" w:sz="4" w:space="0" w:color="C0C0C0"/>
              <w:left w:val="single" w:sz="4" w:space="0" w:color="C0C0C0"/>
              <w:bottom w:val="single" w:sz="4" w:space="0" w:color="C0C0C0"/>
            </w:tcBorders>
            <w:shd w:val="clear" w:color="auto" w:fill="auto"/>
            <w:vAlign w:val="center"/>
          </w:tcPr>
          <w:p w14:paraId="629321DA" w14:textId="77777777" w:rsidR="00440C6A" w:rsidRDefault="00440C6A">
            <w:r>
              <w:t>$</w:t>
            </w:r>
          </w:p>
        </w:tc>
        <w:tc>
          <w:tcPr>
            <w:tcW w:w="2798" w:type="dxa"/>
            <w:gridSpan w:val="2"/>
            <w:tcBorders>
              <w:top w:val="single" w:sz="4" w:space="0" w:color="C0C0C0"/>
              <w:left w:val="single" w:sz="4" w:space="0" w:color="C0C0C0"/>
              <w:bottom w:val="single" w:sz="4" w:space="0" w:color="C0C0C0"/>
            </w:tcBorders>
            <w:shd w:val="clear" w:color="auto" w:fill="auto"/>
            <w:vAlign w:val="center"/>
          </w:tcPr>
          <w:p w14:paraId="6462C093" w14:textId="77777777" w:rsidR="00440C6A" w:rsidRDefault="00440C6A">
            <w:r>
              <w:t>%</w:t>
            </w:r>
          </w:p>
        </w:tc>
      </w:tr>
      <w:tr w:rsidR="00440C6A" w14:paraId="30FB3CBC" w14:textId="77777777">
        <w:trPr>
          <w:trHeight w:val="98"/>
        </w:trPr>
        <w:tc>
          <w:tcPr>
            <w:tcW w:w="4317" w:type="dxa"/>
            <w:vMerge w:val="restart"/>
            <w:tcBorders>
              <w:top w:val="single" w:sz="4" w:space="0" w:color="C0C0C0"/>
              <w:bottom w:val="single" w:sz="4" w:space="0" w:color="C0C0C0"/>
            </w:tcBorders>
            <w:shd w:val="clear" w:color="auto" w:fill="auto"/>
            <w:vAlign w:val="center"/>
          </w:tcPr>
          <w:p w14:paraId="1CBAD6D3" w14:textId="77777777" w:rsidR="00440C6A" w:rsidRDefault="00440C6A">
            <w:pPr>
              <w:jc w:val="left"/>
              <w:rPr>
                <w:rFonts w:ascii="Wingdings" w:eastAsia="Wingdings" w:hAnsi="Wingdings" w:cs="Wingdings"/>
                <w:sz w:val="28"/>
                <w:szCs w:val="28"/>
              </w:rPr>
            </w:pPr>
            <w:r>
              <w:t>If you were unable to work due to accident or illness, how long could you reasonably last without your income?</w:t>
            </w:r>
          </w:p>
        </w:tc>
        <w:tc>
          <w:tcPr>
            <w:tcW w:w="1395" w:type="dxa"/>
            <w:tcBorders>
              <w:top w:val="single" w:sz="4" w:space="0" w:color="C0C0C0"/>
              <w:left w:val="single" w:sz="4" w:space="0" w:color="C0C0C0"/>
              <w:bottom w:val="single" w:sz="4" w:space="0" w:color="C0C0C0"/>
            </w:tcBorders>
            <w:shd w:val="clear" w:color="auto" w:fill="auto"/>
            <w:vAlign w:val="center"/>
          </w:tcPr>
          <w:p w14:paraId="60B01657" w14:textId="77777777" w:rsidR="00440C6A" w:rsidRDefault="00440C6A">
            <w:pPr>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14 days</w:t>
            </w:r>
          </w:p>
        </w:tc>
        <w:tc>
          <w:tcPr>
            <w:tcW w:w="1394" w:type="dxa"/>
            <w:tcBorders>
              <w:top w:val="single" w:sz="4" w:space="0" w:color="C0C0C0"/>
              <w:left w:val="single" w:sz="4" w:space="0" w:color="C0C0C0"/>
              <w:bottom w:val="single" w:sz="4" w:space="0" w:color="C0C0C0"/>
            </w:tcBorders>
            <w:shd w:val="clear" w:color="auto" w:fill="auto"/>
            <w:vAlign w:val="center"/>
          </w:tcPr>
          <w:p w14:paraId="314AA07C" w14:textId="77777777" w:rsidR="00440C6A" w:rsidRDefault="00440C6A">
            <w:pPr>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30 days</w:t>
            </w:r>
          </w:p>
        </w:tc>
        <w:tc>
          <w:tcPr>
            <w:tcW w:w="1394" w:type="dxa"/>
            <w:tcBorders>
              <w:top w:val="single" w:sz="4" w:space="0" w:color="C0C0C0"/>
              <w:left w:val="single" w:sz="4" w:space="0" w:color="C0C0C0"/>
              <w:bottom w:val="single" w:sz="4" w:space="0" w:color="C0C0C0"/>
            </w:tcBorders>
            <w:shd w:val="clear" w:color="auto" w:fill="auto"/>
            <w:vAlign w:val="center"/>
          </w:tcPr>
          <w:p w14:paraId="6092485A" w14:textId="77777777" w:rsidR="00440C6A" w:rsidRDefault="00440C6A">
            <w:pPr>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60 days</w:t>
            </w:r>
          </w:p>
        </w:tc>
        <w:tc>
          <w:tcPr>
            <w:tcW w:w="1404" w:type="dxa"/>
            <w:tcBorders>
              <w:top w:val="single" w:sz="4" w:space="0" w:color="C0C0C0"/>
              <w:left w:val="single" w:sz="4" w:space="0" w:color="C0C0C0"/>
              <w:bottom w:val="single" w:sz="4" w:space="0" w:color="C0C0C0"/>
            </w:tcBorders>
            <w:shd w:val="clear" w:color="auto" w:fill="auto"/>
            <w:vAlign w:val="center"/>
          </w:tcPr>
          <w:p w14:paraId="56F9E641" w14:textId="77777777" w:rsidR="00440C6A" w:rsidRDefault="00440C6A">
            <w:r>
              <w:rPr>
                <w:rFonts w:ascii="Wingdings" w:eastAsia="Wingdings" w:hAnsi="Wingdings" w:cs="Wingdings"/>
                <w:sz w:val="28"/>
                <w:szCs w:val="28"/>
              </w:rPr>
              <w:t></w:t>
            </w:r>
            <w:r>
              <w:rPr>
                <w:rFonts w:eastAsia="Arial"/>
              </w:rPr>
              <w:t xml:space="preserve"> </w:t>
            </w:r>
            <w:r>
              <w:t>90 days</w:t>
            </w:r>
          </w:p>
        </w:tc>
      </w:tr>
      <w:tr w:rsidR="00440C6A" w14:paraId="5A5B4B91" w14:textId="77777777">
        <w:trPr>
          <w:trHeight w:val="97"/>
        </w:trPr>
        <w:tc>
          <w:tcPr>
            <w:tcW w:w="4317" w:type="dxa"/>
            <w:vMerge/>
            <w:tcBorders>
              <w:top w:val="single" w:sz="4" w:space="0" w:color="C0C0C0"/>
              <w:bottom w:val="single" w:sz="4" w:space="0" w:color="C0C0C0"/>
            </w:tcBorders>
            <w:shd w:val="clear" w:color="auto" w:fill="auto"/>
            <w:vAlign w:val="center"/>
          </w:tcPr>
          <w:p w14:paraId="2EA75E83" w14:textId="77777777" w:rsidR="00440C6A" w:rsidRDefault="00440C6A"/>
        </w:tc>
        <w:tc>
          <w:tcPr>
            <w:tcW w:w="1395" w:type="dxa"/>
            <w:tcBorders>
              <w:top w:val="single" w:sz="4" w:space="0" w:color="C0C0C0"/>
              <w:left w:val="single" w:sz="4" w:space="0" w:color="C0C0C0"/>
              <w:bottom w:val="single" w:sz="4" w:space="0" w:color="C0C0C0"/>
            </w:tcBorders>
            <w:shd w:val="clear" w:color="auto" w:fill="auto"/>
            <w:vAlign w:val="center"/>
          </w:tcPr>
          <w:p w14:paraId="63BAD584" w14:textId="77777777" w:rsidR="00440C6A" w:rsidRDefault="00440C6A">
            <w:pPr>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180 days</w:t>
            </w:r>
          </w:p>
        </w:tc>
        <w:tc>
          <w:tcPr>
            <w:tcW w:w="1394" w:type="dxa"/>
            <w:tcBorders>
              <w:top w:val="single" w:sz="4" w:space="0" w:color="C0C0C0"/>
              <w:left w:val="single" w:sz="4" w:space="0" w:color="C0C0C0"/>
              <w:bottom w:val="single" w:sz="4" w:space="0" w:color="C0C0C0"/>
            </w:tcBorders>
            <w:shd w:val="clear" w:color="auto" w:fill="auto"/>
            <w:vAlign w:val="center"/>
          </w:tcPr>
          <w:p w14:paraId="35704236" w14:textId="77777777" w:rsidR="00440C6A" w:rsidRDefault="00440C6A">
            <w:pPr>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1 year</w:t>
            </w:r>
          </w:p>
        </w:tc>
        <w:tc>
          <w:tcPr>
            <w:tcW w:w="1394" w:type="dxa"/>
            <w:tcBorders>
              <w:top w:val="single" w:sz="4" w:space="0" w:color="C0C0C0"/>
              <w:left w:val="single" w:sz="4" w:space="0" w:color="C0C0C0"/>
              <w:bottom w:val="single" w:sz="4" w:space="0" w:color="C0C0C0"/>
            </w:tcBorders>
            <w:shd w:val="clear" w:color="auto" w:fill="auto"/>
            <w:vAlign w:val="center"/>
          </w:tcPr>
          <w:p w14:paraId="4F21F89B" w14:textId="77777777" w:rsidR="00440C6A" w:rsidRDefault="00440C6A">
            <w:pPr>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2 years</w:t>
            </w:r>
          </w:p>
        </w:tc>
        <w:tc>
          <w:tcPr>
            <w:tcW w:w="1404" w:type="dxa"/>
            <w:tcBorders>
              <w:top w:val="single" w:sz="4" w:space="0" w:color="C0C0C0"/>
              <w:left w:val="single" w:sz="4" w:space="0" w:color="C0C0C0"/>
              <w:bottom w:val="single" w:sz="4" w:space="0" w:color="C0C0C0"/>
            </w:tcBorders>
            <w:shd w:val="clear" w:color="auto" w:fill="auto"/>
            <w:vAlign w:val="center"/>
          </w:tcPr>
          <w:p w14:paraId="158F6CDA" w14:textId="77777777" w:rsidR="00440C6A" w:rsidRDefault="00440C6A">
            <w:r>
              <w:rPr>
                <w:rFonts w:ascii="Wingdings" w:eastAsia="Wingdings" w:hAnsi="Wingdings" w:cs="Wingdings"/>
                <w:sz w:val="28"/>
                <w:szCs w:val="28"/>
              </w:rPr>
              <w:t></w:t>
            </w:r>
            <w:r>
              <w:rPr>
                <w:rFonts w:eastAsia="Arial"/>
              </w:rPr>
              <w:t xml:space="preserve"> </w:t>
            </w:r>
            <w:r>
              <w:t>3 years</w:t>
            </w:r>
          </w:p>
        </w:tc>
      </w:tr>
      <w:tr w:rsidR="00440C6A" w14:paraId="66DA5D8B" w14:textId="77777777">
        <w:trPr>
          <w:trHeight w:val="65"/>
        </w:trPr>
        <w:tc>
          <w:tcPr>
            <w:tcW w:w="4317" w:type="dxa"/>
            <w:vMerge w:val="restart"/>
            <w:tcBorders>
              <w:top w:val="single" w:sz="4" w:space="0" w:color="C0C0C0"/>
              <w:bottom w:val="single" w:sz="4" w:space="0" w:color="C0C0C0"/>
            </w:tcBorders>
            <w:shd w:val="clear" w:color="auto" w:fill="auto"/>
            <w:vAlign w:val="center"/>
          </w:tcPr>
          <w:p w14:paraId="361E0E4D" w14:textId="77777777" w:rsidR="00440C6A" w:rsidRDefault="00440C6A">
            <w:pPr>
              <w:jc w:val="left"/>
              <w:rPr>
                <w:rFonts w:ascii="Wingdings" w:eastAsia="Wingdings" w:hAnsi="Wingdings" w:cs="Wingdings"/>
                <w:sz w:val="28"/>
                <w:szCs w:val="28"/>
              </w:rPr>
            </w:pPr>
            <w:r>
              <w:t>In the event you are unable to work for a long period of time due to illness or accident, how long would you like your income protection payments to continue?</w:t>
            </w:r>
          </w:p>
        </w:tc>
        <w:tc>
          <w:tcPr>
            <w:tcW w:w="1395" w:type="dxa"/>
            <w:tcBorders>
              <w:top w:val="single" w:sz="4" w:space="0" w:color="C0C0C0"/>
              <w:left w:val="single" w:sz="4" w:space="0" w:color="C0C0C0"/>
              <w:bottom w:val="single" w:sz="4" w:space="0" w:color="C0C0C0"/>
            </w:tcBorders>
            <w:shd w:val="clear" w:color="auto" w:fill="auto"/>
            <w:vAlign w:val="center"/>
          </w:tcPr>
          <w:p w14:paraId="43CD1987" w14:textId="77777777" w:rsidR="00440C6A" w:rsidRDefault="00440C6A">
            <w:pPr>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1 year</w:t>
            </w:r>
          </w:p>
        </w:tc>
        <w:tc>
          <w:tcPr>
            <w:tcW w:w="1394" w:type="dxa"/>
            <w:tcBorders>
              <w:top w:val="single" w:sz="4" w:space="0" w:color="C0C0C0"/>
              <w:left w:val="single" w:sz="4" w:space="0" w:color="C0C0C0"/>
              <w:bottom w:val="single" w:sz="4" w:space="0" w:color="C0C0C0"/>
            </w:tcBorders>
            <w:shd w:val="clear" w:color="auto" w:fill="auto"/>
            <w:vAlign w:val="center"/>
          </w:tcPr>
          <w:p w14:paraId="2EC7E3BD" w14:textId="77777777" w:rsidR="00440C6A" w:rsidRDefault="00440C6A">
            <w:pPr>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2 years</w:t>
            </w:r>
          </w:p>
        </w:tc>
        <w:tc>
          <w:tcPr>
            <w:tcW w:w="1394" w:type="dxa"/>
            <w:tcBorders>
              <w:top w:val="single" w:sz="4" w:space="0" w:color="C0C0C0"/>
              <w:left w:val="single" w:sz="4" w:space="0" w:color="C0C0C0"/>
              <w:bottom w:val="single" w:sz="4" w:space="0" w:color="C0C0C0"/>
            </w:tcBorders>
            <w:shd w:val="clear" w:color="auto" w:fill="auto"/>
            <w:vAlign w:val="center"/>
          </w:tcPr>
          <w:p w14:paraId="5336E01D" w14:textId="77777777" w:rsidR="00440C6A" w:rsidRDefault="00440C6A">
            <w:pPr>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3 years</w:t>
            </w:r>
          </w:p>
        </w:tc>
        <w:tc>
          <w:tcPr>
            <w:tcW w:w="1404" w:type="dxa"/>
            <w:tcBorders>
              <w:top w:val="single" w:sz="4" w:space="0" w:color="C0C0C0"/>
              <w:left w:val="single" w:sz="4" w:space="0" w:color="C0C0C0"/>
              <w:bottom w:val="single" w:sz="4" w:space="0" w:color="C0C0C0"/>
            </w:tcBorders>
            <w:shd w:val="clear" w:color="auto" w:fill="auto"/>
            <w:vAlign w:val="center"/>
          </w:tcPr>
          <w:p w14:paraId="0843EEBD" w14:textId="77777777" w:rsidR="00440C6A" w:rsidRDefault="00440C6A">
            <w:r>
              <w:rPr>
                <w:rFonts w:ascii="Wingdings" w:eastAsia="Wingdings" w:hAnsi="Wingdings" w:cs="Wingdings"/>
                <w:sz w:val="28"/>
                <w:szCs w:val="28"/>
              </w:rPr>
              <w:t></w:t>
            </w:r>
            <w:r>
              <w:rPr>
                <w:rFonts w:eastAsia="Arial"/>
              </w:rPr>
              <w:t xml:space="preserve"> </w:t>
            </w:r>
            <w:r>
              <w:t>5 years</w:t>
            </w:r>
          </w:p>
        </w:tc>
      </w:tr>
      <w:tr w:rsidR="00440C6A" w14:paraId="60790DCA" w14:textId="77777777">
        <w:trPr>
          <w:trHeight w:val="65"/>
        </w:trPr>
        <w:tc>
          <w:tcPr>
            <w:tcW w:w="4317" w:type="dxa"/>
            <w:vMerge/>
            <w:tcBorders>
              <w:top w:val="single" w:sz="4" w:space="0" w:color="C0C0C0"/>
              <w:bottom w:val="single" w:sz="4" w:space="0" w:color="C0C0C0"/>
            </w:tcBorders>
            <w:shd w:val="clear" w:color="auto" w:fill="auto"/>
            <w:vAlign w:val="center"/>
          </w:tcPr>
          <w:p w14:paraId="4AC4FE2F" w14:textId="77777777" w:rsidR="00440C6A" w:rsidRDefault="00440C6A"/>
        </w:tc>
        <w:tc>
          <w:tcPr>
            <w:tcW w:w="1395" w:type="dxa"/>
            <w:tcBorders>
              <w:top w:val="single" w:sz="4" w:space="0" w:color="C0C0C0"/>
              <w:left w:val="single" w:sz="4" w:space="0" w:color="C0C0C0"/>
              <w:bottom w:val="single" w:sz="4" w:space="0" w:color="C0C0C0"/>
            </w:tcBorders>
            <w:shd w:val="clear" w:color="auto" w:fill="auto"/>
            <w:vAlign w:val="center"/>
          </w:tcPr>
          <w:p w14:paraId="5D6A9171" w14:textId="77777777" w:rsidR="00440C6A" w:rsidRDefault="00440C6A">
            <w:pPr>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10 years</w:t>
            </w:r>
          </w:p>
        </w:tc>
        <w:tc>
          <w:tcPr>
            <w:tcW w:w="1394" w:type="dxa"/>
            <w:tcBorders>
              <w:top w:val="single" w:sz="4" w:space="0" w:color="C0C0C0"/>
              <w:left w:val="single" w:sz="4" w:space="0" w:color="C0C0C0"/>
              <w:bottom w:val="single" w:sz="4" w:space="0" w:color="C0C0C0"/>
            </w:tcBorders>
            <w:shd w:val="clear" w:color="auto" w:fill="auto"/>
            <w:vAlign w:val="center"/>
          </w:tcPr>
          <w:p w14:paraId="597EED93" w14:textId="77777777" w:rsidR="00440C6A" w:rsidRDefault="00440C6A">
            <w:pPr>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to age 55</w:t>
            </w:r>
          </w:p>
        </w:tc>
        <w:tc>
          <w:tcPr>
            <w:tcW w:w="1394" w:type="dxa"/>
            <w:tcBorders>
              <w:top w:val="single" w:sz="4" w:space="0" w:color="C0C0C0"/>
              <w:left w:val="single" w:sz="4" w:space="0" w:color="C0C0C0"/>
              <w:bottom w:val="single" w:sz="4" w:space="0" w:color="C0C0C0"/>
            </w:tcBorders>
            <w:shd w:val="clear" w:color="auto" w:fill="auto"/>
            <w:vAlign w:val="center"/>
          </w:tcPr>
          <w:p w14:paraId="2EBB6A44" w14:textId="77777777" w:rsidR="00440C6A" w:rsidRDefault="00440C6A">
            <w:pPr>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to age 60</w:t>
            </w:r>
          </w:p>
        </w:tc>
        <w:tc>
          <w:tcPr>
            <w:tcW w:w="1404" w:type="dxa"/>
            <w:tcBorders>
              <w:top w:val="single" w:sz="4" w:space="0" w:color="C0C0C0"/>
              <w:left w:val="single" w:sz="4" w:space="0" w:color="C0C0C0"/>
              <w:bottom w:val="single" w:sz="4" w:space="0" w:color="C0C0C0"/>
            </w:tcBorders>
            <w:shd w:val="clear" w:color="auto" w:fill="auto"/>
            <w:vAlign w:val="center"/>
          </w:tcPr>
          <w:p w14:paraId="3029EF60" w14:textId="77777777" w:rsidR="00440C6A" w:rsidRDefault="00440C6A">
            <w:r>
              <w:rPr>
                <w:rFonts w:ascii="Wingdings" w:eastAsia="Wingdings" w:hAnsi="Wingdings" w:cs="Wingdings"/>
                <w:sz w:val="28"/>
                <w:szCs w:val="28"/>
              </w:rPr>
              <w:t></w:t>
            </w:r>
            <w:r>
              <w:rPr>
                <w:rFonts w:eastAsia="Arial"/>
              </w:rPr>
              <w:t xml:space="preserve"> </w:t>
            </w:r>
            <w:r>
              <w:t>to age 65</w:t>
            </w:r>
          </w:p>
        </w:tc>
      </w:tr>
      <w:tr w:rsidR="00440C6A" w14:paraId="3EE77D58" w14:textId="77777777">
        <w:trPr>
          <w:trHeight w:val="65"/>
        </w:trPr>
        <w:tc>
          <w:tcPr>
            <w:tcW w:w="4317" w:type="dxa"/>
            <w:vMerge/>
            <w:tcBorders>
              <w:top w:val="single" w:sz="4" w:space="0" w:color="C0C0C0"/>
              <w:bottom w:val="single" w:sz="4" w:space="0" w:color="C0C0C0"/>
            </w:tcBorders>
            <w:shd w:val="clear" w:color="auto" w:fill="auto"/>
            <w:vAlign w:val="center"/>
          </w:tcPr>
          <w:p w14:paraId="5B09ED56" w14:textId="77777777" w:rsidR="00440C6A" w:rsidRDefault="00440C6A"/>
        </w:tc>
        <w:tc>
          <w:tcPr>
            <w:tcW w:w="1395" w:type="dxa"/>
            <w:tcBorders>
              <w:top w:val="single" w:sz="4" w:space="0" w:color="C0C0C0"/>
              <w:left w:val="single" w:sz="4" w:space="0" w:color="C0C0C0"/>
              <w:bottom w:val="single" w:sz="4" w:space="0" w:color="C0C0C0"/>
            </w:tcBorders>
            <w:shd w:val="clear" w:color="auto" w:fill="auto"/>
            <w:vAlign w:val="center"/>
          </w:tcPr>
          <w:p w14:paraId="665F483C" w14:textId="77777777" w:rsidR="00440C6A" w:rsidRDefault="00440C6A">
            <w:pPr>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to age 67</w:t>
            </w:r>
          </w:p>
        </w:tc>
        <w:tc>
          <w:tcPr>
            <w:tcW w:w="1394" w:type="dxa"/>
            <w:tcBorders>
              <w:top w:val="single" w:sz="4" w:space="0" w:color="C0C0C0"/>
              <w:left w:val="single" w:sz="4" w:space="0" w:color="C0C0C0"/>
              <w:bottom w:val="single" w:sz="4" w:space="0" w:color="C0C0C0"/>
            </w:tcBorders>
            <w:shd w:val="clear" w:color="auto" w:fill="auto"/>
            <w:vAlign w:val="center"/>
          </w:tcPr>
          <w:p w14:paraId="293B70D8" w14:textId="77777777" w:rsidR="00440C6A" w:rsidRDefault="00440C6A">
            <w:pPr>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to age 70</w:t>
            </w:r>
          </w:p>
        </w:tc>
        <w:tc>
          <w:tcPr>
            <w:tcW w:w="1394" w:type="dxa"/>
            <w:tcBorders>
              <w:top w:val="single" w:sz="4" w:space="0" w:color="C0C0C0"/>
              <w:left w:val="single" w:sz="4" w:space="0" w:color="C0C0C0"/>
              <w:bottom w:val="single" w:sz="4" w:space="0" w:color="C0C0C0"/>
            </w:tcBorders>
            <w:shd w:val="clear" w:color="auto" w:fill="auto"/>
            <w:vAlign w:val="center"/>
          </w:tcPr>
          <w:p w14:paraId="37D23537" w14:textId="77777777" w:rsidR="00440C6A" w:rsidRDefault="00440C6A">
            <w:r>
              <w:rPr>
                <w:rFonts w:ascii="Wingdings" w:eastAsia="Wingdings" w:hAnsi="Wingdings" w:cs="Wingdings"/>
                <w:sz w:val="28"/>
                <w:szCs w:val="28"/>
              </w:rPr>
              <w:t></w:t>
            </w:r>
            <w:r>
              <w:rPr>
                <w:rFonts w:eastAsia="Arial"/>
              </w:rPr>
              <w:t xml:space="preserve"> </w:t>
            </w:r>
            <w:r>
              <w:t>to age 80</w:t>
            </w:r>
          </w:p>
        </w:tc>
        <w:tc>
          <w:tcPr>
            <w:tcW w:w="1404" w:type="dxa"/>
            <w:tcBorders>
              <w:top w:val="single" w:sz="4" w:space="0" w:color="C0C0C0"/>
              <w:left w:val="single" w:sz="4" w:space="0" w:color="C0C0C0"/>
              <w:bottom w:val="single" w:sz="4" w:space="0" w:color="C0C0C0"/>
            </w:tcBorders>
            <w:shd w:val="clear" w:color="auto" w:fill="auto"/>
            <w:vAlign w:val="center"/>
          </w:tcPr>
          <w:p w14:paraId="5812E170" w14:textId="77777777" w:rsidR="00440C6A" w:rsidRDefault="00440C6A">
            <w:pPr>
              <w:snapToGrid w:val="0"/>
            </w:pPr>
          </w:p>
        </w:tc>
      </w:tr>
      <w:tr w:rsidR="00440C6A" w14:paraId="07AD1A4C" w14:textId="77777777">
        <w:trPr>
          <w:trHeight w:val="397"/>
        </w:trPr>
        <w:tc>
          <w:tcPr>
            <w:tcW w:w="9904" w:type="dxa"/>
            <w:gridSpan w:val="5"/>
            <w:tcBorders>
              <w:top w:val="single" w:sz="4" w:space="0" w:color="C0C0C0"/>
              <w:bottom w:val="single" w:sz="4" w:space="0" w:color="C0C0C0"/>
            </w:tcBorders>
            <w:shd w:val="clear" w:color="auto" w:fill="auto"/>
            <w:vAlign w:val="center"/>
          </w:tcPr>
          <w:p w14:paraId="64F1FC08" w14:textId="77777777" w:rsidR="00440C6A" w:rsidRDefault="00440C6A">
            <w:pPr>
              <w:rPr>
                <w:b/>
              </w:rPr>
            </w:pPr>
            <w:r>
              <w:t>Additional details:</w:t>
            </w:r>
          </w:p>
        </w:tc>
      </w:tr>
      <w:tr w:rsidR="00440C6A" w14:paraId="278AFD40" w14:textId="77777777">
        <w:trPr>
          <w:trHeight w:val="397"/>
        </w:trPr>
        <w:tc>
          <w:tcPr>
            <w:tcW w:w="9904" w:type="dxa"/>
            <w:gridSpan w:val="5"/>
            <w:tcBorders>
              <w:top w:val="single" w:sz="4" w:space="0" w:color="C0C0C0"/>
              <w:bottom w:val="single" w:sz="4" w:space="0" w:color="C0C0C0"/>
            </w:tcBorders>
            <w:shd w:val="clear" w:color="auto" w:fill="auto"/>
            <w:vAlign w:val="center"/>
          </w:tcPr>
          <w:p w14:paraId="29DB5971" w14:textId="77777777" w:rsidR="00440C6A" w:rsidRDefault="00440C6A">
            <w:pPr>
              <w:snapToGrid w:val="0"/>
              <w:rPr>
                <w:b/>
              </w:rPr>
            </w:pPr>
          </w:p>
        </w:tc>
      </w:tr>
      <w:tr w:rsidR="00440C6A" w14:paraId="70F35735" w14:textId="77777777">
        <w:trPr>
          <w:trHeight w:val="397"/>
        </w:trPr>
        <w:tc>
          <w:tcPr>
            <w:tcW w:w="9904" w:type="dxa"/>
            <w:gridSpan w:val="5"/>
            <w:tcBorders>
              <w:top w:val="single" w:sz="4" w:space="0" w:color="C0C0C0"/>
              <w:bottom w:val="single" w:sz="4" w:space="0" w:color="C0C0C0"/>
            </w:tcBorders>
            <w:shd w:val="clear" w:color="auto" w:fill="auto"/>
            <w:vAlign w:val="center"/>
          </w:tcPr>
          <w:p w14:paraId="5D255343" w14:textId="77777777" w:rsidR="00440C6A" w:rsidRDefault="00440C6A">
            <w:pPr>
              <w:snapToGrid w:val="0"/>
              <w:rPr>
                <w:b/>
              </w:rPr>
            </w:pPr>
          </w:p>
        </w:tc>
      </w:tr>
      <w:tr w:rsidR="00440C6A" w14:paraId="552C276D" w14:textId="77777777">
        <w:trPr>
          <w:trHeight w:val="397"/>
        </w:trPr>
        <w:tc>
          <w:tcPr>
            <w:tcW w:w="9904" w:type="dxa"/>
            <w:gridSpan w:val="5"/>
            <w:tcBorders>
              <w:top w:val="single" w:sz="4" w:space="0" w:color="C0C0C0"/>
              <w:bottom w:val="single" w:sz="4" w:space="0" w:color="C0C0C0"/>
            </w:tcBorders>
            <w:shd w:val="clear" w:color="auto" w:fill="auto"/>
            <w:vAlign w:val="center"/>
          </w:tcPr>
          <w:p w14:paraId="1F8AFB83" w14:textId="77777777" w:rsidR="00440C6A" w:rsidRDefault="00440C6A">
            <w:pPr>
              <w:snapToGrid w:val="0"/>
              <w:rPr>
                <w:b/>
              </w:rPr>
            </w:pPr>
          </w:p>
        </w:tc>
      </w:tr>
    </w:tbl>
    <w:p w14:paraId="68342FE7" w14:textId="77777777" w:rsidR="00440C6A" w:rsidRDefault="00440C6A">
      <w:pPr>
        <w:pageBreakBefore/>
      </w:pPr>
    </w:p>
    <w:p w14:paraId="2A48D8D9" w14:textId="77777777" w:rsidR="00440C6A" w:rsidRDefault="00440C6A">
      <w:pPr>
        <w:pStyle w:val="Level3"/>
      </w:pPr>
      <w:r>
        <w:t>Client 2</w:t>
      </w:r>
    </w:p>
    <w:tbl>
      <w:tblPr>
        <w:tblW w:w="0" w:type="auto"/>
        <w:tblInd w:w="108" w:type="dxa"/>
        <w:tblLayout w:type="fixed"/>
        <w:tblLook w:val="0000" w:firstRow="0" w:lastRow="0" w:firstColumn="0" w:lastColumn="0" w:noHBand="0" w:noVBand="0"/>
      </w:tblPr>
      <w:tblGrid>
        <w:gridCol w:w="5670"/>
        <w:gridCol w:w="1408"/>
        <w:gridCol w:w="1408"/>
        <w:gridCol w:w="1418"/>
      </w:tblGrid>
      <w:tr w:rsidR="00440C6A" w14:paraId="6952F7D6" w14:textId="77777777">
        <w:trPr>
          <w:trHeight w:val="397"/>
        </w:trPr>
        <w:tc>
          <w:tcPr>
            <w:tcW w:w="5670" w:type="dxa"/>
            <w:tcBorders>
              <w:top w:val="single" w:sz="4" w:space="0" w:color="FFFFFF"/>
              <w:left w:val="single" w:sz="4" w:space="0" w:color="FFFFFF"/>
              <w:bottom w:val="single" w:sz="4" w:space="0" w:color="C0C0C0"/>
            </w:tcBorders>
            <w:shd w:val="clear" w:color="auto" w:fill="4EBFC7"/>
            <w:vAlign w:val="center"/>
          </w:tcPr>
          <w:p w14:paraId="40776332" w14:textId="77777777" w:rsidR="00440C6A" w:rsidRDefault="00440C6A">
            <w:pPr>
              <w:pStyle w:val="TableHeaderOther"/>
              <w:snapToGrid w:val="0"/>
            </w:pPr>
          </w:p>
        </w:tc>
        <w:tc>
          <w:tcPr>
            <w:tcW w:w="1408" w:type="dxa"/>
            <w:tcBorders>
              <w:top w:val="single" w:sz="4" w:space="0" w:color="FFFFFF"/>
              <w:left w:val="single" w:sz="4" w:space="0" w:color="FFFFFF"/>
              <w:bottom w:val="single" w:sz="4" w:space="0" w:color="C0C0C0"/>
            </w:tcBorders>
            <w:shd w:val="clear" w:color="auto" w:fill="4EBFC7"/>
            <w:vAlign w:val="center"/>
          </w:tcPr>
          <w:p w14:paraId="55B8BA94" w14:textId="77777777" w:rsidR="00440C6A" w:rsidRDefault="00440C6A">
            <w:pPr>
              <w:pStyle w:val="TableHeaderOther"/>
            </w:pPr>
            <w:r>
              <w:t>Death</w:t>
            </w:r>
          </w:p>
        </w:tc>
        <w:tc>
          <w:tcPr>
            <w:tcW w:w="1408" w:type="dxa"/>
            <w:tcBorders>
              <w:top w:val="single" w:sz="4" w:space="0" w:color="FFFFFF"/>
              <w:left w:val="single" w:sz="4" w:space="0" w:color="FFFFFF"/>
              <w:bottom w:val="single" w:sz="4" w:space="0" w:color="C0C0C0"/>
            </w:tcBorders>
            <w:shd w:val="clear" w:color="auto" w:fill="4EBFC7"/>
            <w:vAlign w:val="center"/>
          </w:tcPr>
          <w:p w14:paraId="100E905F" w14:textId="77777777" w:rsidR="00440C6A" w:rsidRDefault="00440C6A">
            <w:pPr>
              <w:pStyle w:val="TableHeaderOther"/>
            </w:pPr>
            <w:r>
              <w:t>TPD</w:t>
            </w:r>
          </w:p>
        </w:tc>
        <w:tc>
          <w:tcPr>
            <w:tcW w:w="1418" w:type="dxa"/>
            <w:tcBorders>
              <w:top w:val="single" w:sz="4" w:space="0" w:color="FFFFFF"/>
              <w:left w:val="single" w:sz="4" w:space="0" w:color="FFFFFF"/>
              <w:bottom w:val="single" w:sz="4" w:space="0" w:color="C0C0C0"/>
              <w:right w:val="single" w:sz="4" w:space="0" w:color="FFFFFF"/>
            </w:tcBorders>
            <w:shd w:val="clear" w:color="auto" w:fill="4EBFC7"/>
            <w:vAlign w:val="center"/>
          </w:tcPr>
          <w:p w14:paraId="3C6AAD81" w14:textId="77777777" w:rsidR="00440C6A" w:rsidRDefault="00440C6A">
            <w:pPr>
              <w:pStyle w:val="TableHeaderOther"/>
            </w:pPr>
            <w:r>
              <w:t>Trauma</w:t>
            </w:r>
          </w:p>
        </w:tc>
      </w:tr>
      <w:tr w:rsidR="00440C6A" w14:paraId="3C6134DE" w14:textId="77777777">
        <w:trPr>
          <w:trHeight w:val="397"/>
        </w:trPr>
        <w:tc>
          <w:tcPr>
            <w:tcW w:w="5670" w:type="dxa"/>
            <w:tcBorders>
              <w:top w:val="single" w:sz="4" w:space="0" w:color="C0C0C0"/>
              <w:bottom w:val="single" w:sz="4" w:space="0" w:color="C0C0C0"/>
            </w:tcBorders>
            <w:shd w:val="clear" w:color="auto" w:fill="auto"/>
            <w:vAlign w:val="center"/>
          </w:tcPr>
          <w:p w14:paraId="01F270AA" w14:textId="77777777" w:rsidR="00440C6A" w:rsidRDefault="00440C6A">
            <w:pPr>
              <w:rPr>
                <w:rFonts w:ascii="Wingdings" w:eastAsia="Wingdings" w:hAnsi="Wingdings" w:cs="Wingdings"/>
                <w:sz w:val="28"/>
                <w:szCs w:val="28"/>
              </w:rPr>
            </w:pPr>
            <w:r>
              <w:t>In the event of death, TPD or a medical event, would you like cover for:</w:t>
            </w:r>
          </w:p>
        </w:tc>
        <w:tc>
          <w:tcPr>
            <w:tcW w:w="1408" w:type="dxa"/>
            <w:tcBorders>
              <w:top w:val="single" w:sz="4" w:space="0" w:color="C0C0C0"/>
              <w:left w:val="single" w:sz="4" w:space="0" w:color="C0C0C0"/>
              <w:bottom w:val="single" w:sz="4" w:space="0" w:color="C0C0C0"/>
            </w:tcBorders>
            <w:shd w:val="clear" w:color="auto" w:fill="auto"/>
            <w:vAlign w:val="center"/>
          </w:tcPr>
          <w:p w14:paraId="160FD241" w14:textId="77777777" w:rsidR="00440C6A" w:rsidRDefault="00440C6A">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Yes</w:t>
            </w:r>
          </w:p>
        </w:tc>
        <w:tc>
          <w:tcPr>
            <w:tcW w:w="1408" w:type="dxa"/>
            <w:tcBorders>
              <w:top w:val="single" w:sz="4" w:space="0" w:color="C0C0C0"/>
              <w:left w:val="single" w:sz="4" w:space="0" w:color="C0C0C0"/>
              <w:bottom w:val="single" w:sz="4" w:space="0" w:color="C0C0C0"/>
            </w:tcBorders>
            <w:shd w:val="clear" w:color="auto" w:fill="auto"/>
            <w:vAlign w:val="center"/>
          </w:tcPr>
          <w:p w14:paraId="635BF0A7" w14:textId="77777777" w:rsidR="00440C6A" w:rsidRDefault="00440C6A">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Yes</w:t>
            </w:r>
          </w:p>
        </w:tc>
        <w:tc>
          <w:tcPr>
            <w:tcW w:w="1418" w:type="dxa"/>
            <w:tcBorders>
              <w:top w:val="single" w:sz="4" w:space="0" w:color="C0C0C0"/>
              <w:left w:val="single" w:sz="4" w:space="0" w:color="C0C0C0"/>
              <w:bottom w:val="single" w:sz="4" w:space="0" w:color="C0C0C0"/>
            </w:tcBorders>
            <w:shd w:val="clear" w:color="auto" w:fill="auto"/>
            <w:vAlign w:val="center"/>
          </w:tcPr>
          <w:p w14:paraId="3950B7CA" w14:textId="77777777" w:rsidR="00440C6A" w:rsidRDefault="00440C6A">
            <w:pPr>
              <w:jc w:val="left"/>
              <w:rPr>
                <w:i/>
              </w:rPr>
            </w:pPr>
            <w:r>
              <w:rPr>
                <w:rFonts w:ascii="Wingdings" w:eastAsia="Wingdings" w:hAnsi="Wingdings" w:cs="Wingdings"/>
                <w:sz w:val="28"/>
                <w:szCs w:val="28"/>
              </w:rPr>
              <w:t></w:t>
            </w:r>
            <w:r>
              <w:rPr>
                <w:rFonts w:eastAsia="Arial"/>
              </w:rPr>
              <w:t xml:space="preserve"> </w:t>
            </w:r>
            <w:r>
              <w:t>Yes</w:t>
            </w:r>
          </w:p>
        </w:tc>
      </w:tr>
      <w:tr w:rsidR="00440C6A" w14:paraId="2AF93F11" w14:textId="77777777">
        <w:trPr>
          <w:trHeight w:val="397"/>
        </w:trPr>
        <w:tc>
          <w:tcPr>
            <w:tcW w:w="9904" w:type="dxa"/>
            <w:gridSpan w:val="4"/>
            <w:tcBorders>
              <w:top w:val="single" w:sz="4" w:space="0" w:color="C0C0C0"/>
              <w:bottom w:val="single" w:sz="4" w:space="0" w:color="C0C0C0"/>
            </w:tcBorders>
            <w:shd w:val="clear" w:color="auto" w:fill="auto"/>
            <w:vAlign w:val="center"/>
          </w:tcPr>
          <w:p w14:paraId="02F1BA9A" w14:textId="77777777" w:rsidR="00440C6A" w:rsidRDefault="00440C6A">
            <w:pPr>
              <w:jc w:val="left"/>
            </w:pPr>
            <w:r>
              <w:rPr>
                <w:i/>
              </w:rPr>
              <w:t>If so, what are the amounts that you would require?</w:t>
            </w:r>
          </w:p>
        </w:tc>
      </w:tr>
      <w:tr w:rsidR="00440C6A" w14:paraId="6CCAB2EA" w14:textId="77777777">
        <w:trPr>
          <w:trHeight w:val="397"/>
        </w:trPr>
        <w:tc>
          <w:tcPr>
            <w:tcW w:w="5670" w:type="dxa"/>
            <w:tcBorders>
              <w:top w:val="single" w:sz="4" w:space="0" w:color="C0C0C0"/>
              <w:bottom w:val="single" w:sz="4" w:space="0" w:color="C0C0C0"/>
            </w:tcBorders>
            <w:shd w:val="clear" w:color="auto" w:fill="auto"/>
            <w:vAlign w:val="center"/>
          </w:tcPr>
          <w:p w14:paraId="594DE51B" w14:textId="77777777" w:rsidR="00440C6A" w:rsidRDefault="00440C6A">
            <w:r>
              <w:t>Liabilities to clear</w:t>
            </w:r>
          </w:p>
        </w:tc>
        <w:tc>
          <w:tcPr>
            <w:tcW w:w="1408" w:type="dxa"/>
            <w:tcBorders>
              <w:top w:val="single" w:sz="4" w:space="0" w:color="C0C0C0"/>
              <w:left w:val="single" w:sz="4" w:space="0" w:color="C0C0C0"/>
              <w:bottom w:val="single" w:sz="4" w:space="0" w:color="C0C0C0"/>
            </w:tcBorders>
            <w:shd w:val="clear" w:color="auto" w:fill="auto"/>
            <w:vAlign w:val="center"/>
          </w:tcPr>
          <w:p w14:paraId="361E171F" w14:textId="77777777" w:rsidR="00440C6A" w:rsidRDefault="00440C6A">
            <w:pPr>
              <w:jc w:val="left"/>
            </w:pPr>
            <w:r>
              <w:t>$</w:t>
            </w:r>
          </w:p>
        </w:tc>
        <w:tc>
          <w:tcPr>
            <w:tcW w:w="1408" w:type="dxa"/>
            <w:tcBorders>
              <w:top w:val="single" w:sz="4" w:space="0" w:color="C0C0C0"/>
              <w:left w:val="single" w:sz="4" w:space="0" w:color="C0C0C0"/>
              <w:bottom w:val="single" w:sz="4" w:space="0" w:color="C0C0C0"/>
            </w:tcBorders>
            <w:shd w:val="clear" w:color="auto" w:fill="auto"/>
            <w:vAlign w:val="center"/>
          </w:tcPr>
          <w:p w14:paraId="6A4F39AE" w14:textId="77777777" w:rsidR="00440C6A" w:rsidRDefault="00440C6A">
            <w:pPr>
              <w:jc w:val="left"/>
            </w:pPr>
            <w:r>
              <w:t>$</w:t>
            </w:r>
          </w:p>
        </w:tc>
        <w:tc>
          <w:tcPr>
            <w:tcW w:w="1418" w:type="dxa"/>
            <w:tcBorders>
              <w:top w:val="single" w:sz="4" w:space="0" w:color="C0C0C0"/>
              <w:left w:val="single" w:sz="4" w:space="0" w:color="C0C0C0"/>
              <w:bottom w:val="single" w:sz="4" w:space="0" w:color="C0C0C0"/>
            </w:tcBorders>
            <w:shd w:val="clear" w:color="auto" w:fill="auto"/>
            <w:vAlign w:val="center"/>
          </w:tcPr>
          <w:p w14:paraId="3897217C" w14:textId="77777777" w:rsidR="00440C6A" w:rsidRDefault="00440C6A">
            <w:pPr>
              <w:jc w:val="left"/>
            </w:pPr>
            <w:r>
              <w:t>$</w:t>
            </w:r>
          </w:p>
        </w:tc>
      </w:tr>
      <w:tr w:rsidR="00440C6A" w14:paraId="5D40C3B0" w14:textId="77777777">
        <w:trPr>
          <w:trHeight w:val="397"/>
        </w:trPr>
        <w:tc>
          <w:tcPr>
            <w:tcW w:w="5670" w:type="dxa"/>
            <w:tcBorders>
              <w:top w:val="single" w:sz="4" w:space="0" w:color="C0C0C0"/>
              <w:bottom w:val="single" w:sz="4" w:space="0" w:color="C0C0C0"/>
            </w:tcBorders>
            <w:shd w:val="clear" w:color="auto" w:fill="auto"/>
            <w:vAlign w:val="center"/>
          </w:tcPr>
          <w:p w14:paraId="68A362EC" w14:textId="77777777" w:rsidR="00440C6A" w:rsidRDefault="00440C6A">
            <w:r>
              <w:t>Future expenditure required</w:t>
            </w:r>
          </w:p>
        </w:tc>
        <w:tc>
          <w:tcPr>
            <w:tcW w:w="1408" w:type="dxa"/>
            <w:tcBorders>
              <w:top w:val="single" w:sz="4" w:space="0" w:color="C0C0C0"/>
              <w:left w:val="single" w:sz="4" w:space="0" w:color="C0C0C0"/>
              <w:bottom w:val="single" w:sz="4" w:space="0" w:color="C0C0C0"/>
            </w:tcBorders>
            <w:shd w:val="clear" w:color="auto" w:fill="auto"/>
            <w:vAlign w:val="center"/>
          </w:tcPr>
          <w:p w14:paraId="435D76FD" w14:textId="77777777" w:rsidR="00440C6A" w:rsidRDefault="00440C6A">
            <w:pPr>
              <w:jc w:val="left"/>
            </w:pPr>
            <w:r>
              <w:t>$</w:t>
            </w:r>
          </w:p>
        </w:tc>
        <w:tc>
          <w:tcPr>
            <w:tcW w:w="1408" w:type="dxa"/>
            <w:tcBorders>
              <w:top w:val="single" w:sz="4" w:space="0" w:color="C0C0C0"/>
              <w:left w:val="single" w:sz="4" w:space="0" w:color="C0C0C0"/>
              <w:bottom w:val="single" w:sz="4" w:space="0" w:color="C0C0C0"/>
            </w:tcBorders>
            <w:shd w:val="clear" w:color="auto" w:fill="auto"/>
            <w:vAlign w:val="center"/>
          </w:tcPr>
          <w:p w14:paraId="70F1E932" w14:textId="77777777" w:rsidR="00440C6A" w:rsidRDefault="00440C6A">
            <w:pPr>
              <w:jc w:val="left"/>
            </w:pPr>
            <w:r>
              <w:t>$</w:t>
            </w:r>
          </w:p>
        </w:tc>
        <w:tc>
          <w:tcPr>
            <w:tcW w:w="1418" w:type="dxa"/>
            <w:tcBorders>
              <w:top w:val="single" w:sz="4" w:space="0" w:color="C0C0C0"/>
              <w:left w:val="single" w:sz="4" w:space="0" w:color="C0C0C0"/>
              <w:bottom w:val="single" w:sz="4" w:space="0" w:color="C0C0C0"/>
            </w:tcBorders>
            <w:shd w:val="clear" w:color="auto" w:fill="auto"/>
            <w:vAlign w:val="center"/>
          </w:tcPr>
          <w:p w14:paraId="21F5402C" w14:textId="77777777" w:rsidR="00440C6A" w:rsidRDefault="00440C6A">
            <w:pPr>
              <w:jc w:val="left"/>
            </w:pPr>
            <w:r>
              <w:t>$</w:t>
            </w:r>
          </w:p>
        </w:tc>
      </w:tr>
      <w:tr w:rsidR="00440C6A" w14:paraId="0C4C797D" w14:textId="77777777">
        <w:trPr>
          <w:trHeight w:val="397"/>
        </w:trPr>
        <w:tc>
          <w:tcPr>
            <w:tcW w:w="5670" w:type="dxa"/>
            <w:tcBorders>
              <w:top w:val="single" w:sz="4" w:space="0" w:color="C0C0C0"/>
              <w:bottom w:val="single" w:sz="4" w:space="0" w:color="C0C0C0"/>
            </w:tcBorders>
            <w:shd w:val="clear" w:color="auto" w:fill="auto"/>
            <w:vAlign w:val="center"/>
          </w:tcPr>
          <w:p w14:paraId="1C5FF5F5" w14:textId="77777777" w:rsidR="00440C6A" w:rsidRDefault="00440C6A">
            <w:r>
              <w:t>Future education expenses (present value)</w:t>
            </w:r>
          </w:p>
        </w:tc>
        <w:tc>
          <w:tcPr>
            <w:tcW w:w="1408" w:type="dxa"/>
            <w:tcBorders>
              <w:top w:val="single" w:sz="4" w:space="0" w:color="C0C0C0"/>
              <w:left w:val="single" w:sz="4" w:space="0" w:color="C0C0C0"/>
              <w:bottom w:val="single" w:sz="4" w:space="0" w:color="C0C0C0"/>
            </w:tcBorders>
            <w:shd w:val="clear" w:color="auto" w:fill="auto"/>
            <w:vAlign w:val="center"/>
          </w:tcPr>
          <w:p w14:paraId="185EAF67" w14:textId="77777777" w:rsidR="00440C6A" w:rsidRDefault="00440C6A">
            <w:pPr>
              <w:jc w:val="left"/>
            </w:pPr>
            <w:r>
              <w:t>$</w:t>
            </w:r>
          </w:p>
        </w:tc>
        <w:tc>
          <w:tcPr>
            <w:tcW w:w="1408" w:type="dxa"/>
            <w:tcBorders>
              <w:top w:val="single" w:sz="4" w:space="0" w:color="C0C0C0"/>
              <w:left w:val="single" w:sz="4" w:space="0" w:color="C0C0C0"/>
              <w:bottom w:val="single" w:sz="4" w:space="0" w:color="C0C0C0"/>
            </w:tcBorders>
            <w:shd w:val="clear" w:color="auto" w:fill="auto"/>
            <w:vAlign w:val="center"/>
          </w:tcPr>
          <w:p w14:paraId="26F9D66E" w14:textId="77777777" w:rsidR="00440C6A" w:rsidRDefault="00440C6A">
            <w:pPr>
              <w:jc w:val="left"/>
            </w:pPr>
            <w:r>
              <w:t>$</w:t>
            </w:r>
          </w:p>
        </w:tc>
        <w:tc>
          <w:tcPr>
            <w:tcW w:w="1418" w:type="dxa"/>
            <w:tcBorders>
              <w:top w:val="single" w:sz="4" w:space="0" w:color="C0C0C0"/>
              <w:left w:val="single" w:sz="4" w:space="0" w:color="C0C0C0"/>
              <w:bottom w:val="single" w:sz="4" w:space="0" w:color="C0C0C0"/>
            </w:tcBorders>
            <w:shd w:val="clear" w:color="auto" w:fill="auto"/>
            <w:vAlign w:val="center"/>
          </w:tcPr>
          <w:p w14:paraId="0B211D26" w14:textId="77777777" w:rsidR="00440C6A" w:rsidRDefault="00440C6A">
            <w:pPr>
              <w:jc w:val="left"/>
            </w:pPr>
            <w:r>
              <w:t>$</w:t>
            </w:r>
          </w:p>
        </w:tc>
      </w:tr>
      <w:tr w:rsidR="00440C6A" w14:paraId="5046A654" w14:textId="77777777">
        <w:trPr>
          <w:trHeight w:val="397"/>
        </w:trPr>
        <w:tc>
          <w:tcPr>
            <w:tcW w:w="5670" w:type="dxa"/>
            <w:tcBorders>
              <w:top w:val="single" w:sz="4" w:space="0" w:color="C0C0C0"/>
              <w:bottom w:val="single" w:sz="4" w:space="0" w:color="C0C0C0"/>
            </w:tcBorders>
            <w:shd w:val="clear" w:color="auto" w:fill="auto"/>
            <w:vAlign w:val="center"/>
          </w:tcPr>
          <w:p w14:paraId="115692E6" w14:textId="77777777" w:rsidR="00440C6A" w:rsidRDefault="00440C6A">
            <w:r>
              <w:t>Medical costs/recovery income</w:t>
            </w:r>
          </w:p>
        </w:tc>
        <w:tc>
          <w:tcPr>
            <w:tcW w:w="1408" w:type="dxa"/>
            <w:tcBorders>
              <w:top w:val="single" w:sz="4" w:space="0" w:color="C0C0C0"/>
              <w:left w:val="single" w:sz="4" w:space="0" w:color="C0C0C0"/>
              <w:bottom w:val="single" w:sz="4" w:space="0" w:color="C0C0C0"/>
            </w:tcBorders>
            <w:shd w:val="clear" w:color="auto" w:fill="auto"/>
            <w:vAlign w:val="center"/>
          </w:tcPr>
          <w:p w14:paraId="0507015F" w14:textId="77777777" w:rsidR="00440C6A" w:rsidRDefault="00440C6A">
            <w:pPr>
              <w:jc w:val="left"/>
            </w:pPr>
            <w:r>
              <w:t>$</w:t>
            </w:r>
          </w:p>
        </w:tc>
        <w:tc>
          <w:tcPr>
            <w:tcW w:w="1408" w:type="dxa"/>
            <w:tcBorders>
              <w:top w:val="single" w:sz="4" w:space="0" w:color="C0C0C0"/>
              <w:left w:val="single" w:sz="4" w:space="0" w:color="C0C0C0"/>
              <w:bottom w:val="single" w:sz="4" w:space="0" w:color="C0C0C0"/>
            </w:tcBorders>
            <w:shd w:val="clear" w:color="auto" w:fill="auto"/>
            <w:vAlign w:val="center"/>
          </w:tcPr>
          <w:p w14:paraId="26B85227" w14:textId="77777777" w:rsidR="00440C6A" w:rsidRDefault="00440C6A">
            <w:pPr>
              <w:jc w:val="left"/>
            </w:pPr>
            <w:r>
              <w:t>$</w:t>
            </w:r>
          </w:p>
        </w:tc>
        <w:tc>
          <w:tcPr>
            <w:tcW w:w="1418" w:type="dxa"/>
            <w:tcBorders>
              <w:top w:val="single" w:sz="4" w:space="0" w:color="C0C0C0"/>
              <w:left w:val="single" w:sz="4" w:space="0" w:color="C0C0C0"/>
              <w:bottom w:val="single" w:sz="4" w:space="0" w:color="C0C0C0"/>
            </w:tcBorders>
            <w:shd w:val="clear" w:color="auto" w:fill="auto"/>
            <w:vAlign w:val="center"/>
          </w:tcPr>
          <w:p w14:paraId="49C16723" w14:textId="77777777" w:rsidR="00440C6A" w:rsidRDefault="00440C6A">
            <w:pPr>
              <w:jc w:val="left"/>
            </w:pPr>
            <w:r>
              <w:t>$</w:t>
            </w:r>
          </w:p>
        </w:tc>
      </w:tr>
      <w:tr w:rsidR="00440C6A" w14:paraId="4BA29D8F" w14:textId="77777777">
        <w:trPr>
          <w:trHeight w:val="397"/>
        </w:trPr>
        <w:tc>
          <w:tcPr>
            <w:tcW w:w="5670" w:type="dxa"/>
            <w:tcBorders>
              <w:top w:val="single" w:sz="4" w:space="0" w:color="C0C0C0"/>
              <w:bottom w:val="single" w:sz="4" w:space="0" w:color="C0C0C0"/>
            </w:tcBorders>
            <w:shd w:val="clear" w:color="auto" w:fill="auto"/>
            <w:vAlign w:val="center"/>
          </w:tcPr>
          <w:p w14:paraId="2BFC1803" w14:textId="77777777" w:rsidR="00440C6A" w:rsidRDefault="00440C6A">
            <w:r>
              <w:t>Provision for tax</w:t>
            </w:r>
          </w:p>
        </w:tc>
        <w:tc>
          <w:tcPr>
            <w:tcW w:w="1408" w:type="dxa"/>
            <w:tcBorders>
              <w:top w:val="single" w:sz="4" w:space="0" w:color="C0C0C0"/>
              <w:left w:val="single" w:sz="4" w:space="0" w:color="C0C0C0"/>
              <w:bottom w:val="single" w:sz="4" w:space="0" w:color="C0C0C0"/>
            </w:tcBorders>
            <w:shd w:val="clear" w:color="auto" w:fill="auto"/>
            <w:vAlign w:val="center"/>
          </w:tcPr>
          <w:p w14:paraId="6B53252B" w14:textId="77777777" w:rsidR="00440C6A" w:rsidRDefault="00440C6A">
            <w:pPr>
              <w:jc w:val="left"/>
            </w:pPr>
            <w:r>
              <w:t>$</w:t>
            </w:r>
          </w:p>
        </w:tc>
        <w:tc>
          <w:tcPr>
            <w:tcW w:w="1408" w:type="dxa"/>
            <w:tcBorders>
              <w:top w:val="single" w:sz="4" w:space="0" w:color="C0C0C0"/>
              <w:left w:val="single" w:sz="4" w:space="0" w:color="C0C0C0"/>
              <w:bottom w:val="single" w:sz="4" w:space="0" w:color="C0C0C0"/>
            </w:tcBorders>
            <w:shd w:val="clear" w:color="auto" w:fill="auto"/>
            <w:vAlign w:val="center"/>
          </w:tcPr>
          <w:p w14:paraId="5025F6C0" w14:textId="77777777" w:rsidR="00440C6A" w:rsidRDefault="00440C6A">
            <w:pPr>
              <w:jc w:val="left"/>
            </w:pPr>
            <w:r>
              <w:t>$</w:t>
            </w:r>
          </w:p>
        </w:tc>
        <w:tc>
          <w:tcPr>
            <w:tcW w:w="1418" w:type="dxa"/>
            <w:tcBorders>
              <w:top w:val="single" w:sz="4" w:space="0" w:color="C0C0C0"/>
              <w:left w:val="single" w:sz="4" w:space="0" w:color="C0C0C0"/>
              <w:bottom w:val="single" w:sz="4" w:space="0" w:color="C0C0C0"/>
            </w:tcBorders>
            <w:shd w:val="clear" w:color="auto" w:fill="auto"/>
            <w:vAlign w:val="center"/>
          </w:tcPr>
          <w:p w14:paraId="2408D01A" w14:textId="77777777" w:rsidR="00440C6A" w:rsidRDefault="00440C6A">
            <w:pPr>
              <w:jc w:val="left"/>
            </w:pPr>
            <w:r>
              <w:t>$</w:t>
            </w:r>
          </w:p>
        </w:tc>
      </w:tr>
      <w:tr w:rsidR="00440C6A" w14:paraId="6EA34FF7" w14:textId="77777777">
        <w:trPr>
          <w:trHeight w:val="397"/>
        </w:trPr>
        <w:tc>
          <w:tcPr>
            <w:tcW w:w="5670" w:type="dxa"/>
            <w:tcBorders>
              <w:top w:val="single" w:sz="4" w:space="0" w:color="C0C0C0"/>
              <w:bottom w:val="single" w:sz="4" w:space="0" w:color="C0C0C0"/>
            </w:tcBorders>
            <w:shd w:val="clear" w:color="auto" w:fill="auto"/>
            <w:vAlign w:val="center"/>
          </w:tcPr>
          <w:p w14:paraId="6455EF38" w14:textId="77777777" w:rsidR="00440C6A" w:rsidRDefault="00440C6A">
            <w:r>
              <w:t>Other</w:t>
            </w:r>
          </w:p>
        </w:tc>
        <w:tc>
          <w:tcPr>
            <w:tcW w:w="1408" w:type="dxa"/>
            <w:tcBorders>
              <w:top w:val="single" w:sz="4" w:space="0" w:color="C0C0C0"/>
              <w:left w:val="single" w:sz="4" w:space="0" w:color="C0C0C0"/>
              <w:bottom w:val="single" w:sz="4" w:space="0" w:color="C0C0C0"/>
            </w:tcBorders>
            <w:shd w:val="clear" w:color="auto" w:fill="auto"/>
            <w:vAlign w:val="center"/>
          </w:tcPr>
          <w:p w14:paraId="5D24F087" w14:textId="77777777" w:rsidR="00440C6A" w:rsidRDefault="00440C6A">
            <w:pPr>
              <w:jc w:val="left"/>
            </w:pPr>
            <w:r>
              <w:t>$</w:t>
            </w:r>
          </w:p>
        </w:tc>
        <w:tc>
          <w:tcPr>
            <w:tcW w:w="1408" w:type="dxa"/>
            <w:tcBorders>
              <w:top w:val="single" w:sz="4" w:space="0" w:color="C0C0C0"/>
              <w:left w:val="single" w:sz="4" w:space="0" w:color="C0C0C0"/>
              <w:bottom w:val="single" w:sz="4" w:space="0" w:color="C0C0C0"/>
            </w:tcBorders>
            <w:shd w:val="clear" w:color="auto" w:fill="auto"/>
            <w:vAlign w:val="center"/>
          </w:tcPr>
          <w:p w14:paraId="0341CE35" w14:textId="77777777" w:rsidR="00440C6A" w:rsidRDefault="00440C6A">
            <w:pPr>
              <w:jc w:val="left"/>
            </w:pPr>
            <w:r>
              <w:t>$</w:t>
            </w:r>
          </w:p>
        </w:tc>
        <w:tc>
          <w:tcPr>
            <w:tcW w:w="1418" w:type="dxa"/>
            <w:tcBorders>
              <w:top w:val="single" w:sz="4" w:space="0" w:color="C0C0C0"/>
              <w:left w:val="single" w:sz="4" w:space="0" w:color="C0C0C0"/>
              <w:bottom w:val="single" w:sz="4" w:space="0" w:color="C0C0C0"/>
            </w:tcBorders>
            <w:shd w:val="clear" w:color="auto" w:fill="auto"/>
            <w:vAlign w:val="center"/>
          </w:tcPr>
          <w:p w14:paraId="6966F9B7" w14:textId="77777777" w:rsidR="00440C6A" w:rsidRDefault="00440C6A">
            <w:pPr>
              <w:jc w:val="left"/>
              <w:rPr>
                <w:b/>
              </w:rPr>
            </w:pPr>
            <w:r>
              <w:t>$</w:t>
            </w:r>
          </w:p>
        </w:tc>
      </w:tr>
      <w:tr w:rsidR="00440C6A" w14:paraId="62A02E94" w14:textId="77777777">
        <w:trPr>
          <w:trHeight w:val="397"/>
        </w:trPr>
        <w:tc>
          <w:tcPr>
            <w:tcW w:w="5670" w:type="dxa"/>
            <w:tcBorders>
              <w:top w:val="single" w:sz="4" w:space="0" w:color="C0C0C0"/>
              <w:bottom w:val="single" w:sz="4" w:space="0" w:color="C0C0C0"/>
            </w:tcBorders>
            <w:shd w:val="clear" w:color="auto" w:fill="auto"/>
            <w:vAlign w:val="center"/>
          </w:tcPr>
          <w:p w14:paraId="519B46C4" w14:textId="77777777" w:rsidR="00440C6A" w:rsidRDefault="00440C6A">
            <w:pPr>
              <w:rPr>
                <w:b/>
              </w:rPr>
            </w:pPr>
            <w:r>
              <w:rPr>
                <w:b/>
              </w:rPr>
              <w:t>Total Capital Required</w:t>
            </w:r>
          </w:p>
        </w:tc>
        <w:tc>
          <w:tcPr>
            <w:tcW w:w="1408" w:type="dxa"/>
            <w:tcBorders>
              <w:top w:val="single" w:sz="4" w:space="0" w:color="C0C0C0"/>
              <w:left w:val="single" w:sz="4" w:space="0" w:color="C0C0C0"/>
              <w:bottom w:val="single" w:sz="4" w:space="0" w:color="C0C0C0"/>
            </w:tcBorders>
            <w:shd w:val="clear" w:color="auto" w:fill="auto"/>
            <w:vAlign w:val="center"/>
          </w:tcPr>
          <w:p w14:paraId="63998A11" w14:textId="77777777" w:rsidR="00440C6A" w:rsidRDefault="00440C6A">
            <w:pPr>
              <w:jc w:val="left"/>
              <w:rPr>
                <w:b/>
              </w:rPr>
            </w:pPr>
            <w:r>
              <w:rPr>
                <w:b/>
              </w:rPr>
              <w:t>$</w:t>
            </w:r>
          </w:p>
        </w:tc>
        <w:tc>
          <w:tcPr>
            <w:tcW w:w="1408" w:type="dxa"/>
            <w:tcBorders>
              <w:top w:val="single" w:sz="4" w:space="0" w:color="C0C0C0"/>
              <w:left w:val="single" w:sz="4" w:space="0" w:color="C0C0C0"/>
              <w:bottom w:val="single" w:sz="4" w:space="0" w:color="C0C0C0"/>
            </w:tcBorders>
            <w:shd w:val="clear" w:color="auto" w:fill="auto"/>
            <w:vAlign w:val="center"/>
          </w:tcPr>
          <w:p w14:paraId="2580DD11" w14:textId="77777777" w:rsidR="00440C6A" w:rsidRDefault="00440C6A">
            <w:pPr>
              <w:jc w:val="left"/>
              <w:rPr>
                <w:b/>
              </w:rPr>
            </w:pPr>
            <w:r>
              <w:rPr>
                <w:b/>
              </w:rPr>
              <w:t>$</w:t>
            </w:r>
          </w:p>
        </w:tc>
        <w:tc>
          <w:tcPr>
            <w:tcW w:w="1418" w:type="dxa"/>
            <w:tcBorders>
              <w:top w:val="single" w:sz="4" w:space="0" w:color="C0C0C0"/>
              <w:left w:val="single" w:sz="4" w:space="0" w:color="C0C0C0"/>
              <w:bottom w:val="single" w:sz="4" w:space="0" w:color="C0C0C0"/>
            </w:tcBorders>
            <w:shd w:val="clear" w:color="auto" w:fill="auto"/>
            <w:vAlign w:val="center"/>
          </w:tcPr>
          <w:p w14:paraId="0849A87F" w14:textId="77777777" w:rsidR="00440C6A" w:rsidRDefault="00440C6A">
            <w:pPr>
              <w:jc w:val="left"/>
              <w:rPr>
                <w:b/>
              </w:rPr>
            </w:pPr>
            <w:r>
              <w:rPr>
                <w:b/>
              </w:rPr>
              <w:t>$</w:t>
            </w:r>
          </w:p>
        </w:tc>
      </w:tr>
      <w:tr w:rsidR="00440C6A" w14:paraId="5A8AF8CF" w14:textId="77777777">
        <w:trPr>
          <w:trHeight w:val="397"/>
        </w:trPr>
        <w:tc>
          <w:tcPr>
            <w:tcW w:w="5670" w:type="dxa"/>
            <w:tcBorders>
              <w:top w:val="single" w:sz="4" w:space="0" w:color="C0C0C0"/>
              <w:bottom w:val="single" w:sz="4" w:space="0" w:color="C0C0C0"/>
            </w:tcBorders>
            <w:shd w:val="clear" w:color="auto" w:fill="auto"/>
            <w:vAlign w:val="center"/>
          </w:tcPr>
          <w:p w14:paraId="55503F01" w14:textId="77777777" w:rsidR="00440C6A" w:rsidRDefault="00440C6A">
            <w:pPr>
              <w:rPr>
                <w:b/>
              </w:rPr>
            </w:pPr>
            <w:r>
              <w:rPr>
                <w:b/>
              </w:rPr>
              <w:t>Capital Provisions</w:t>
            </w:r>
          </w:p>
        </w:tc>
        <w:tc>
          <w:tcPr>
            <w:tcW w:w="1408" w:type="dxa"/>
            <w:tcBorders>
              <w:top w:val="single" w:sz="4" w:space="0" w:color="C0C0C0"/>
              <w:left w:val="single" w:sz="4" w:space="0" w:color="C0C0C0"/>
              <w:bottom w:val="single" w:sz="4" w:space="0" w:color="C0C0C0"/>
            </w:tcBorders>
            <w:shd w:val="clear" w:color="auto" w:fill="auto"/>
            <w:vAlign w:val="center"/>
          </w:tcPr>
          <w:p w14:paraId="5426BD9B" w14:textId="77777777" w:rsidR="00440C6A" w:rsidRDefault="00440C6A">
            <w:pPr>
              <w:jc w:val="left"/>
              <w:rPr>
                <w:b/>
              </w:rPr>
            </w:pPr>
            <w:r>
              <w:rPr>
                <w:b/>
              </w:rPr>
              <w:t>$</w:t>
            </w:r>
          </w:p>
        </w:tc>
        <w:tc>
          <w:tcPr>
            <w:tcW w:w="1408" w:type="dxa"/>
            <w:tcBorders>
              <w:top w:val="single" w:sz="4" w:space="0" w:color="C0C0C0"/>
              <w:left w:val="single" w:sz="4" w:space="0" w:color="C0C0C0"/>
              <w:bottom w:val="single" w:sz="4" w:space="0" w:color="C0C0C0"/>
            </w:tcBorders>
            <w:shd w:val="clear" w:color="auto" w:fill="auto"/>
            <w:vAlign w:val="center"/>
          </w:tcPr>
          <w:p w14:paraId="071557FE" w14:textId="77777777" w:rsidR="00440C6A" w:rsidRDefault="00440C6A">
            <w:pPr>
              <w:jc w:val="left"/>
              <w:rPr>
                <w:b/>
              </w:rPr>
            </w:pPr>
            <w:r>
              <w:rPr>
                <w:b/>
              </w:rPr>
              <w:t>$</w:t>
            </w:r>
          </w:p>
        </w:tc>
        <w:tc>
          <w:tcPr>
            <w:tcW w:w="1418" w:type="dxa"/>
            <w:tcBorders>
              <w:top w:val="single" w:sz="4" w:space="0" w:color="C0C0C0"/>
              <w:left w:val="single" w:sz="4" w:space="0" w:color="C0C0C0"/>
              <w:bottom w:val="single" w:sz="4" w:space="0" w:color="C0C0C0"/>
            </w:tcBorders>
            <w:shd w:val="clear" w:color="auto" w:fill="auto"/>
            <w:vAlign w:val="center"/>
          </w:tcPr>
          <w:p w14:paraId="5C150056" w14:textId="77777777" w:rsidR="00440C6A" w:rsidRDefault="00440C6A">
            <w:pPr>
              <w:jc w:val="left"/>
            </w:pPr>
            <w:r>
              <w:rPr>
                <w:b/>
              </w:rPr>
              <w:t>$</w:t>
            </w:r>
          </w:p>
        </w:tc>
      </w:tr>
      <w:tr w:rsidR="00440C6A" w14:paraId="375DB3B3" w14:textId="77777777">
        <w:trPr>
          <w:trHeight w:val="397"/>
        </w:trPr>
        <w:tc>
          <w:tcPr>
            <w:tcW w:w="5670" w:type="dxa"/>
            <w:tcBorders>
              <w:top w:val="single" w:sz="4" w:space="0" w:color="C0C0C0"/>
              <w:bottom w:val="single" w:sz="4" w:space="0" w:color="C0C0C0"/>
            </w:tcBorders>
            <w:shd w:val="clear" w:color="auto" w:fill="auto"/>
            <w:vAlign w:val="center"/>
          </w:tcPr>
          <w:p w14:paraId="617A353D" w14:textId="77777777" w:rsidR="00440C6A" w:rsidRDefault="00440C6A">
            <w:r>
              <w:t>Disposable assets</w:t>
            </w:r>
          </w:p>
        </w:tc>
        <w:tc>
          <w:tcPr>
            <w:tcW w:w="1408" w:type="dxa"/>
            <w:tcBorders>
              <w:top w:val="single" w:sz="4" w:space="0" w:color="C0C0C0"/>
              <w:left w:val="single" w:sz="4" w:space="0" w:color="C0C0C0"/>
              <w:bottom w:val="single" w:sz="4" w:space="0" w:color="C0C0C0"/>
            </w:tcBorders>
            <w:shd w:val="clear" w:color="auto" w:fill="auto"/>
            <w:vAlign w:val="center"/>
          </w:tcPr>
          <w:p w14:paraId="74964CAB" w14:textId="77777777" w:rsidR="00440C6A" w:rsidRDefault="00440C6A">
            <w:pPr>
              <w:jc w:val="left"/>
            </w:pPr>
            <w:r>
              <w:t>$</w:t>
            </w:r>
          </w:p>
        </w:tc>
        <w:tc>
          <w:tcPr>
            <w:tcW w:w="1408" w:type="dxa"/>
            <w:tcBorders>
              <w:top w:val="single" w:sz="4" w:space="0" w:color="C0C0C0"/>
              <w:left w:val="single" w:sz="4" w:space="0" w:color="C0C0C0"/>
              <w:bottom w:val="single" w:sz="4" w:space="0" w:color="C0C0C0"/>
            </w:tcBorders>
            <w:shd w:val="clear" w:color="auto" w:fill="auto"/>
            <w:vAlign w:val="center"/>
          </w:tcPr>
          <w:p w14:paraId="26712DD0" w14:textId="77777777" w:rsidR="00440C6A" w:rsidRDefault="00440C6A">
            <w:pPr>
              <w:jc w:val="left"/>
            </w:pPr>
            <w:r>
              <w:t>$</w:t>
            </w:r>
          </w:p>
        </w:tc>
        <w:tc>
          <w:tcPr>
            <w:tcW w:w="1418" w:type="dxa"/>
            <w:tcBorders>
              <w:top w:val="single" w:sz="4" w:space="0" w:color="C0C0C0"/>
              <w:left w:val="single" w:sz="4" w:space="0" w:color="C0C0C0"/>
              <w:bottom w:val="single" w:sz="4" w:space="0" w:color="C0C0C0"/>
            </w:tcBorders>
            <w:shd w:val="clear" w:color="auto" w:fill="auto"/>
            <w:vAlign w:val="center"/>
          </w:tcPr>
          <w:p w14:paraId="7C27DBA4" w14:textId="77777777" w:rsidR="00440C6A" w:rsidRDefault="00440C6A">
            <w:pPr>
              <w:jc w:val="left"/>
            </w:pPr>
            <w:r>
              <w:t>$</w:t>
            </w:r>
          </w:p>
        </w:tc>
      </w:tr>
      <w:tr w:rsidR="00440C6A" w14:paraId="79A12F4C" w14:textId="77777777">
        <w:trPr>
          <w:trHeight w:val="397"/>
        </w:trPr>
        <w:tc>
          <w:tcPr>
            <w:tcW w:w="5670" w:type="dxa"/>
            <w:tcBorders>
              <w:top w:val="single" w:sz="4" w:space="0" w:color="C0C0C0"/>
              <w:bottom w:val="single" w:sz="4" w:space="0" w:color="C0C0C0"/>
            </w:tcBorders>
            <w:shd w:val="clear" w:color="auto" w:fill="auto"/>
            <w:vAlign w:val="center"/>
          </w:tcPr>
          <w:p w14:paraId="2FDEB5E7" w14:textId="77777777" w:rsidR="00440C6A" w:rsidRDefault="00440C6A">
            <w:r>
              <w:t>Continuing income (present value)</w:t>
            </w:r>
          </w:p>
        </w:tc>
        <w:tc>
          <w:tcPr>
            <w:tcW w:w="1408" w:type="dxa"/>
            <w:tcBorders>
              <w:top w:val="single" w:sz="4" w:space="0" w:color="C0C0C0"/>
              <w:left w:val="single" w:sz="4" w:space="0" w:color="C0C0C0"/>
              <w:bottom w:val="single" w:sz="4" w:space="0" w:color="C0C0C0"/>
            </w:tcBorders>
            <w:shd w:val="clear" w:color="auto" w:fill="auto"/>
            <w:vAlign w:val="center"/>
          </w:tcPr>
          <w:p w14:paraId="124EA680" w14:textId="77777777" w:rsidR="00440C6A" w:rsidRDefault="00440C6A">
            <w:pPr>
              <w:jc w:val="left"/>
            </w:pPr>
            <w:r>
              <w:t>$</w:t>
            </w:r>
          </w:p>
        </w:tc>
        <w:tc>
          <w:tcPr>
            <w:tcW w:w="1408" w:type="dxa"/>
            <w:tcBorders>
              <w:top w:val="single" w:sz="4" w:space="0" w:color="C0C0C0"/>
              <w:left w:val="single" w:sz="4" w:space="0" w:color="C0C0C0"/>
              <w:bottom w:val="single" w:sz="4" w:space="0" w:color="C0C0C0"/>
            </w:tcBorders>
            <w:shd w:val="clear" w:color="auto" w:fill="auto"/>
            <w:vAlign w:val="center"/>
          </w:tcPr>
          <w:p w14:paraId="1ED51987" w14:textId="77777777" w:rsidR="00440C6A" w:rsidRDefault="00440C6A">
            <w:pPr>
              <w:jc w:val="left"/>
            </w:pPr>
            <w:r>
              <w:t>$</w:t>
            </w:r>
          </w:p>
        </w:tc>
        <w:tc>
          <w:tcPr>
            <w:tcW w:w="1418" w:type="dxa"/>
            <w:tcBorders>
              <w:top w:val="single" w:sz="4" w:space="0" w:color="C0C0C0"/>
              <w:left w:val="single" w:sz="4" w:space="0" w:color="C0C0C0"/>
              <w:bottom w:val="single" w:sz="4" w:space="0" w:color="C0C0C0"/>
            </w:tcBorders>
            <w:shd w:val="clear" w:color="auto" w:fill="auto"/>
            <w:vAlign w:val="center"/>
          </w:tcPr>
          <w:p w14:paraId="4539AC94" w14:textId="77777777" w:rsidR="00440C6A" w:rsidRDefault="00440C6A">
            <w:pPr>
              <w:jc w:val="left"/>
              <w:rPr>
                <w:b/>
              </w:rPr>
            </w:pPr>
            <w:r>
              <w:t>$</w:t>
            </w:r>
          </w:p>
        </w:tc>
      </w:tr>
      <w:tr w:rsidR="00440C6A" w14:paraId="42429F43" w14:textId="77777777">
        <w:trPr>
          <w:trHeight w:val="397"/>
        </w:trPr>
        <w:tc>
          <w:tcPr>
            <w:tcW w:w="5670" w:type="dxa"/>
            <w:tcBorders>
              <w:top w:val="single" w:sz="4" w:space="0" w:color="C0C0C0"/>
              <w:bottom w:val="single" w:sz="4" w:space="0" w:color="C0C0C0"/>
            </w:tcBorders>
            <w:shd w:val="clear" w:color="auto" w:fill="auto"/>
            <w:vAlign w:val="center"/>
          </w:tcPr>
          <w:p w14:paraId="013EA298" w14:textId="77777777" w:rsidR="00440C6A" w:rsidRDefault="00440C6A">
            <w:pPr>
              <w:rPr>
                <w:b/>
              </w:rPr>
            </w:pPr>
            <w:r>
              <w:rPr>
                <w:b/>
              </w:rPr>
              <w:t>Total Capital Available</w:t>
            </w:r>
          </w:p>
        </w:tc>
        <w:tc>
          <w:tcPr>
            <w:tcW w:w="1408" w:type="dxa"/>
            <w:tcBorders>
              <w:top w:val="single" w:sz="4" w:space="0" w:color="C0C0C0"/>
              <w:left w:val="single" w:sz="4" w:space="0" w:color="C0C0C0"/>
              <w:bottom w:val="single" w:sz="4" w:space="0" w:color="C0C0C0"/>
            </w:tcBorders>
            <w:shd w:val="clear" w:color="auto" w:fill="auto"/>
            <w:vAlign w:val="center"/>
          </w:tcPr>
          <w:p w14:paraId="3BD96126" w14:textId="77777777" w:rsidR="00440C6A" w:rsidRDefault="00440C6A">
            <w:pPr>
              <w:jc w:val="left"/>
              <w:rPr>
                <w:b/>
              </w:rPr>
            </w:pPr>
            <w:r>
              <w:rPr>
                <w:b/>
              </w:rPr>
              <w:t>$</w:t>
            </w:r>
          </w:p>
        </w:tc>
        <w:tc>
          <w:tcPr>
            <w:tcW w:w="1408" w:type="dxa"/>
            <w:tcBorders>
              <w:top w:val="single" w:sz="4" w:space="0" w:color="C0C0C0"/>
              <w:left w:val="single" w:sz="4" w:space="0" w:color="C0C0C0"/>
              <w:bottom w:val="single" w:sz="4" w:space="0" w:color="C0C0C0"/>
            </w:tcBorders>
            <w:shd w:val="clear" w:color="auto" w:fill="auto"/>
            <w:vAlign w:val="center"/>
          </w:tcPr>
          <w:p w14:paraId="30EAAE3C" w14:textId="77777777" w:rsidR="00440C6A" w:rsidRDefault="00440C6A">
            <w:pPr>
              <w:jc w:val="left"/>
              <w:rPr>
                <w:b/>
              </w:rPr>
            </w:pPr>
            <w:r>
              <w:rPr>
                <w:b/>
              </w:rPr>
              <w:t>$</w:t>
            </w:r>
          </w:p>
        </w:tc>
        <w:tc>
          <w:tcPr>
            <w:tcW w:w="1418" w:type="dxa"/>
            <w:tcBorders>
              <w:top w:val="single" w:sz="4" w:space="0" w:color="C0C0C0"/>
              <w:left w:val="single" w:sz="4" w:space="0" w:color="C0C0C0"/>
              <w:bottom w:val="single" w:sz="4" w:space="0" w:color="C0C0C0"/>
            </w:tcBorders>
            <w:shd w:val="clear" w:color="auto" w:fill="auto"/>
            <w:vAlign w:val="center"/>
          </w:tcPr>
          <w:p w14:paraId="60E2687C" w14:textId="77777777" w:rsidR="00440C6A" w:rsidRDefault="00440C6A">
            <w:pPr>
              <w:jc w:val="left"/>
              <w:rPr>
                <w:b/>
              </w:rPr>
            </w:pPr>
            <w:r>
              <w:rPr>
                <w:b/>
              </w:rPr>
              <w:t>$</w:t>
            </w:r>
          </w:p>
        </w:tc>
      </w:tr>
      <w:tr w:rsidR="00440C6A" w14:paraId="13A7936F" w14:textId="77777777">
        <w:trPr>
          <w:trHeight w:val="397"/>
        </w:trPr>
        <w:tc>
          <w:tcPr>
            <w:tcW w:w="5670" w:type="dxa"/>
            <w:tcBorders>
              <w:top w:val="single" w:sz="4" w:space="0" w:color="C0C0C0"/>
              <w:bottom w:val="single" w:sz="4" w:space="0" w:color="C0C0C0"/>
            </w:tcBorders>
            <w:shd w:val="clear" w:color="auto" w:fill="auto"/>
            <w:vAlign w:val="center"/>
          </w:tcPr>
          <w:p w14:paraId="550EDACD" w14:textId="77777777" w:rsidR="00440C6A" w:rsidRDefault="00440C6A">
            <w:pPr>
              <w:rPr>
                <w:b/>
              </w:rPr>
            </w:pPr>
            <w:r>
              <w:rPr>
                <w:b/>
              </w:rPr>
              <w:t>Insurance Needs</w:t>
            </w:r>
          </w:p>
        </w:tc>
        <w:tc>
          <w:tcPr>
            <w:tcW w:w="1408" w:type="dxa"/>
            <w:tcBorders>
              <w:top w:val="single" w:sz="4" w:space="0" w:color="C0C0C0"/>
              <w:left w:val="single" w:sz="4" w:space="0" w:color="C0C0C0"/>
              <w:bottom w:val="single" w:sz="4" w:space="0" w:color="C0C0C0"/>
            </w:tcBorders>
            <w:shd w:val="clear" w:color="auto" w:fill="auto"/>
            <w:vAlign w:val="center"/>
          </w:tcPr>
          <w:p w14:paraId="107E9FD5" w14:textId="77777777" w:rsidR="00440C6A" w:rsidRDefault="00440C6A">
            <w:pPr>
              <w:snapToGrid w:val="0"/>
              <w:jc w:val="left"/>
              <w:rPr>
                <w:b/>
              </w:rPr>
            </w:pPr>
          </w:p>
        </w:tc>
        <w:tc>
          <w:tcPr>
            <w:tcW w:w="1408" w:type="dxa"/>
            <w:tcBorders>
              <w:top w:val="single" w:sz="4" w:space="0" w:color="C0C0C0"/>
              <w:left w:val="single" w:sz="4" w:space="0" w:color="C0C0C0"/>
              <w:bottom w:val="single" w:sz="4" w:space="0" w:color="C0C0C0"/>
            </w:tcBorders>
            <w:shd w:val="clear" w:color="auto" w:fill="auto"/>
            <w:vAlign w:val="center"/>
          </w:tcPr>
          <w:p w14:paraId="564A82CB" w14:textId="77777777" w:rsidR="00440C6A" w:rsidRDefault="00440C6A">
            <w:pPr>
              <w:snapToGrid w:val="0"/>
              <w:jc w:val="left"/>
              <w:rPr>
                <w:b/>
              </w:rPr>
            </w:pPr>
          </w:p>
        </w:tc>
        <w:tc>
          <w:tcPr>
            <w:tcW w:w="1418" w:type="dxa"/>
            <w:tcBorders>
              <w:top w:val="single" w:sz="4" w:space="0" w:color="C0C0C0"/>
              <w:left w:val="single" w:sz="4" w:space="0" w:color="C0C0C0"/>
              <w:bottom w:val="single" w:sz="4" w:space="0" w:color="C0C0C0"/>
            </w:tcBorders>
            <w:shd w:val="clear" w:color="auto" w:fill="auto"/>
            <w:vAlign w:val="center"/>
          </w:tcPr>
          <w:p w14:paraId="3CE28D4A" w14:textId="77777777" w:rsidR="00440C6A" w:rsidRDefault="00440C6A">
            <w:pPr>
              <w:snapToGrid w:val="0"/>
              <w:jc w:val="left"/>
              <w:rPr>
                <w:b/>
              </w:rPr>
            </w:pPr>
          </w:p>
        </w:tc>
      </w:tr>
      <w:tr w:rsidR="00440C6A" w14:paraId="34D5174F" w14:textId="77777777">
        <w:trPr>
          <w:trHeight w:val="397"/>
        </w:trPr>
        <w:tc>
          <w:tcPr>
            <w:tcW w:w="5670" w:type="dxa"/>
            <w:tcBorders>
              <w:top w:val="single" w:sz="4" w:space="0" w:color="C0C0C0"/>
              <w:bottom w:val="single" w:sz="4" w:space="0" w:color="C0C0C0"/>
            </w:tcBorders>
            <w:shd w:val="clear" w:color="auto" w:fill="auto"/>
            <w:vAlign w:val="center"/>
          </w:tcPr>
          <w:p w14:paraId="404246AE" w14:textId="77777777" w:rsidR="00440C6A" w:rsidRDefault="00440C6A">
            <w:pPr>
              <w:rPr>
                <w:b/>
              </w:rPr>
            </w:pPr>
            <w:r>
              <w:rPr>
                <w:b/>
              </w:rPr>
              <w:t>Total Cover Required</w:t>
            </w:r>
          </w:p>
        </w:tc>
        <w:tc>
          <w:tcPr>
            <w:tcW w:w="1408" w:type="dxa"/>
            <w:tcBorders>
              <w:top w:val="single" w:sz="4" w:space="0" w:color="C0C0C0"/>
              <w:left w:val="single" w:sz="4" w:space="0" w:color="C0C0C0"/>
              <w:bottom w:val="single" w:sz="4" w:space="0" w:color="C0C0C0"/>
            </w:tcBorders>
            <w:shd w:val="clear" w:color="auto" w:fill="auto"/>
            <w:vAlign w:val="center"/>
          </w:tcPr>
          <w:p w14:paraId="0DB67FC2" w14:textId="77777777" w:rsidR="00440C6A" w:rsidRDefault="00440C6A">
            <w:pPr>
              <w:jc w:val="left"/>
              <w:rPr>
                <w:b/>
              </w:rPr>
            </w:pPr>
            <w:r>
              <w:rPr>
                <w:b/>
              </w:rPr>
              <w:t>$</w:t>
            </w:r>
          </w:p>
        </w:tc>
        <w:tc>
          <w:tcPr>
            <w:tcW w:w="1408" w:type="dxa"/>
            <w:tcBorders>
              <w:top w:val="single" w:sz="4" w:space="0" w:color="C0C0C0"/>
              <w:left w:val="single" w:sz="4" w:space="0" w:color="C0C0C0"/>
              <w:bottom w:val="single" w:sz="4" w:space="0" w:color="C0C0C0"/>
            </w:tcBorders>
            <w:shd w:val="clear" w:color="auto" w:fill="auto"/>
            <w:vAlign w:val="center"/>
          </w:tcPr>
          <w:p w14:paraId="030E935E" w14:textId="77777777" w:rsidR="00440C6A" w:rsidRDefault="00440C6A">
            <w:pPr>
              <w:jc w:val="left"/>
              <w:rPr>
                <w:b/>
              </w:rPr>
            </w:pPr>
            <w:r>
              <w:rPr>
                <w:b/>
              </w:rPr>
              <w:t>$</w:t>
            </w:r>
          </w:p>
        </w:tc>
        <w:tc>
          <w:tcPr>
            <w:tcW w:w="1418" w:type="dxa"/>
            <w:tcBorders>
              <w:top w:val="single" w:sz="4" w:space="0" w:color="C0C0C0"/>
              <w:left w:val="single" w:sz="4" w:space="0" w:color="C0C0C0"/>
              <w:bottom w:val="single" w:sz="4" w:space="0" w:color="C0C0C0"/>
            </w:tcBorders>
            <w:shd w:val="clear" w:color="auto" w:fill="auto"/>
            <w:vAlign w:val="center"/>
          </w:tcPr>
          <w:p w14:paraId="6D9AB60E" w14:textId="77777777" w:rsidR="00440C6A" w:rsidRDefault="00440C6A">
            <w:pPr>
              <w:jc w:val="left"/>
            </w:pPr>
            <w:r>
              <w:rPr>
                <w:b/>
              </w:rPr>
              <w:t>$</w:t>
            </w:r>
          </w:p>
        </w:tc>
      </w:tr>
      <w:tr w:rsidR="00440C6A" w14:paraId="2BD09D9A" w14:textId="77777777">
        <w:trPr>
          <w:trHeight w:val="397"/>
        </w:trPr>
        <w:tc>
          <w:tcPr>
            <w:tcW w:w="5670" w:type="dxa"/>
            <w:tcBorders>
              <w:top w:val="single" w:sz="4" w:space="0" w:color="C0C0C0"/>
              <w:bottom w:val="single" w:sz="4" w:space="0" w:color="C0C0C0"/>
            </w:tcBorders>
            <w:shd w:val="clear" w:color="auto" w:fill="auto"/>
            <w:vAlign w:val="center"/>
          </w:tcPr>
          <w:p w14:paraId="1D46BA8B" w14:textId="77777777" w:rsidR="00440C6A" w:rsidRDefault="00440C6A">
            <w:r>
              <w:t>Existing cover</w:t>
            </w:r>
          </w:p>
        </w:tc>
        <w:tc>
          <w:tcPr>
            <w:tcW w:w="1408" w:type="dxa"/>
            <w:tcBorders>
              <w:top w:val="single" w:sz="4" w:space="0" w:color="C0C0C0"/>
              <w:left w:val="single" w:sz="4" w:space="0" w:color="C0C0C0"/>
              <w:bottom w:val="single" w:sz="4" w:space="0" w:color="C0C0C0"/>
            </w:tcBorders>
            <w:shd w:val="clear" w:color="auto" w:fill="auto"/>
            <w:vAlign w:val="center"/>
          </w:tcPr>
          <w:p w14:paraId="1CF57FFC" w14:textId="77777777" w:rsidR="00440C6A" w:rsidRDefault="00440C6A">
            <w:pPr>
              <w:jc w:val="left"/>
            </w:pPr>
            <w:r>
              <w:t>$</w:t>
            </w:r>
          </w:p>
        </w:tc>
        <w:tc>
          <w:tcPr>
            <w:tcW w:w="1408" w:type="dxa"/>
            <w:tcBorders>
              <w:top w:val="single" w:sz="4" w:space="0" w:color="C0C0C0"/>
              <w:left w:val="single" w:sz="4" w:space="0" w:color="C0C0C0"/>
              <w:bottom w:val="single" w:sz="4" w:space="0" w:color="C0C0C0"/>
            </w:tcBorders>
            <w:shd w:val="clear" w:color="auto" w:fill="auto"/>
            <w:vAlign w:val="center"/>
          </w:tcPr>
          <w:p w14:paraId="07C757A4" w14:textId="77777777" w:rsidR="00440C6A" w:rsidRDefault="00440C6A">
            <w:pPr>
              <w:jc w:val="left"/>
            </w:pPr>
            <w:r>
              <w:t>$</w:t>
            </w:r>
          </w:p>
        </w:tc>
        <w:tc>
          <w:tcPr>
            <w:tcW w:w="1418" w:type="dxa"/>
            <w:tcBorders>
              <w:top w:val="single" w:sz="4" w:space="0" w:color="C0C0C0"/>
              <w:left w:val="single" w:sz="4" w:space="0" w:color="C0C0C0"/>
              <w:bottom w:val="single" w:sz="4" w:space="0" w:color="C0C0C0"/>
            </w:tcBorders>
            <w:shd w:val="clear" w:color="auto" w:fill="auto"/>
            <w:vAlign w:val="center"/>
          </w:tcPr>
          <w:p w14:paraId="0F22DB74" w14:textId="77777777" w:rsidR="00440C6A" w:rsidRDefault="00440C6A">
            <w:pPr>
              <w:jc w:val="left"/>
              <w:rPr>
                <w:b/>
              </w:rPr>
            </w:pPr>
            <w:r>
              <w:t>$</w:t>
            </w:r>
          </w:p>
        </w:tc>
      </w:tr>
      <w:tr w:rsidR="00440C6A" w14:paraId="4AD7CBFD" w14:textId="77777777">
        <w:trPr>
          <w:trHeight w:val="397"/>
        </w:trPr>
        <w:tc>
          <w:tcPr>
            <w:tcW w:w="5670" w:type="dxa"/>
            <w:tcBorders>
              <w:top w:val="single" w:sz="4" w:space="0" w:color="C0C0C0"/>
              <w:bottom w:val="single" w:sz="4" w:space="0" w:color="C0C0C0"/>
            </w:tcBorders>
            <w:shd w:val="clear" w:color="auto" w:fill="auto"/>
            <w:vAlign w:val="center"/>
          </w:tcPr>
          <w:p w14:paraId="71BDCB09" w14:textId="77777777" w:rsidR="00440C6A" w:rsidRDefault="00440C6A">
            <w:pPr>
              <w:rPr>
                <w:b/>
              </w:rPr>
            </w:pPr>
            <w:r>
              <w:rPr>
                <w:b/>
              </w:rPr>
              <w:t>Surplus/Shortfall</w:t>
            </w:r>
          </w:p>
        </w:tc>
        <w:tc>
          <w:tcPr>
            <w:tcW w:w="1408" w:type="dxa"/>
            <w:tcBorders>
              <w:top w:val="single" w:sz="4" w:space="0" w:color="C0C0C0"/>
              <w:left w:val="single" w:sz="4" w:space="0" w:color="C0C0C0"/>
              <w:bottom w:val="single" w:sz="4" w:space="0" w:color="C0C0C0"/>
            </w:tcBorders>
            <w:shd w:val="clear" w:color="auto" w:fill="auto"/>
            <w:vAlign w:val="center"/>
          </w:tcPr>
          <w:p w14:paraId="0E058195" w14:textId="77777777" w:rsidR="00440C6A" w:rsidRDefault="00440C6A">
            <w:pPr>
              <w:jc w:val="left"/>
              <w:rPr>
                <w:b/>
              </w:rPr>
            </w:pPr>
            <w:r>
              <w:rPr>
                <w:b/>
              </w:rPr>
              <w:t>$</w:t>
            </w:r>
          </w:p>
        </w:tc>
        <w:tc>
          <w:tcPr>
            <w:tcW w:w="1408" w:type="dxa"/>
            <w:tcBorders>
              <w:top w:val="single" w:sz="4" w:space="0" w:color="C0C0C0"/>
              <w:left w:val="single" w:sz="4" w:space="0" w:color="C0C0C0"/>
              <w:bottom w:val="single" w:sz="4" w:space="0" w:color="C0C0C0"/>
            </w:tcBorders>
            <w:shd w:val="clear" w:color="auto" w:fill="auto"/>
            <w:vAlign w:val="center"/>
          </w:tcPr>
          <w:p w14:paraId="1757CE17" w14:textId="77777777" w:rsidR="00440C6A" w:rsidRDefault="00440C6A">
            <w:pPr>
              <w:jc w:val="left"/>
              <w:rPr>
                <w:b/>
              </w:rPr>
            </w:pPr>
            <w:r>
              <w:rPr>
                <w:b/>
              </w:rPr>
              <w:t>$</w:t>
            </w:r>
          </w:p>
        </w:tc>
        <w:tc>
          <w:tcPr>
            <w:tcW w:w="1418" w:type="dxa"/>
            <w:tcBorders>
              <w:top w:val="single" w:sz="4" w:space="0" w:color="C0C0C0"/>
              <w:left w:val="single" w:sz="4" w:space="0" w:color="C0C0C0"/>
              <w:bottom w:val="single" w:sz="4" w:space="0" w:color="C0C0C0"/>
            </w:tcBorders>
            <w:shd w:val="clear" w:color="auto" w:fill="auto"/>
            <w:vAlign w:val="center"/>
          </w:tcPr>
          <w:p w14:paraId="5437E15E" w14:textId="77777777" w:rsidR="00440C6A" w:rsidRDefault="00440C6A">
            <w:pPr>
              <w:jc w:val="left"/>
            </w:pPr>
            <w:r>
              <w:rPr>
                <w:b/>
              </w:rPr>
              <w:t>$</w:t>
            </w:r>
          </w:p>
        </w:tc>
      </w:tr>
    </w:tbl>
    <w:p w14:paraId="03E60B2D" w14:textId="77777777" w:rsidR="00440C6A" w:rsidRDefault="00440C6A"/>
    <w:p w14:paraId="5B2D4C4B" w14:textId="77777777" w:rsidR="00440C6A" w:rsidRDefault="00440C6A">
      <w:pPr>
        <w:pStyle w:val="Level3"/>
      </w:pPr>
      <w:r>
        <w:t>Income protection needs</w:t>
      </w:r>
    </w:p>
    <w:tbl>
      <w:tblPr>
        <w:tblW w:w="0" w:type="auto"/>
        <w:tblInd w:w="108" w:type="dxa"/>
        <w:tblLayout w:type="fixed"/>
        <w:tblLook w:val="0000" w:firstRow="0" w:lastRow="0" w:firstColumn="0" w:lastColumn="0" w:noHBand="0" w:noVBand="0"/>
      </w:tblPr>
      <w:tblGrid>
        <w:gridCol w:w="4317"/>
        <w:gridCol w:w="1395"/>
        <w:gridCol w:w="1394"/>
        <w:gridCol w:w="1394"/>
        <w:gridCol w:w="1404"/>
      </w:tblGrid>
      <w:tr w:rsidR="00440C6A" w14:paraId="1EA17760" w14:textId="77777777">
        <w:trPr>
          <w:trHeight w:val="397"/>
        </w:trPr>
        <w:tc>
          <w:tcPr>
            <w:tcW w:w="4317" w:type="dxa"/>
            <w:tcBorders>
              <w:top w:val="single" w:sz="4" w:space="0" w:color="FFFFFF"/>
              <w:left w:val="single" w:sz="4" w:space="0" w:color="FFFFFF"/>
              <w:bottom w:val="single" w:sz="4" w:space="0" w:color="C0C0C0"/>
            </w:tcBorders>
            <w:shd w:val="clear" w:color="auto" w:fill="4EBFC7"/>
            <w:vAlign w:val="center"/>
          </w:tcPr>
          <w:p w14:paraId="41A1092D" w14:textId="77777777" w:rsidR="00440C6A" w:rsidRDefault="00440C6A">
            <w:pPr>
              <w:pStyle w:val="TableHeaderOther"/>
              <w:snapToGrid w:val="0"/>
            </w:pPr>
          </w:p>
        </w:tc>
        <w:tc>
          <w:tcPr>
            <w:tcW w:w="5587" w:type="dxa"/>
            <w:gridSpan w:val="4"/>
            <w:tcBorders>
              <w:top w:val="single" w:sz="4" w:space="0" w:color="FFFFFF"/>
              <w:left w:val="single" w:sz="4" w:space="0" w:color="FFFFFF"/>
              <w:bottom w:val="single" w:sz="4" w:space="0" w:color="C0C0C0"/>
              <w:right w:val="single" w:sz="4" w:space="0" w:color="FFFFFF"/>
            </w:tcBorders>
            <w:shd w:val="clear" w:color="auto" w:fill="4EBFC7"/>
            <w:vAlign w:val="center"/>
          </w:tcPr>
          <w:p w14:paraId="5D7A6DCF" w14:textId="77777777" w:rsidR="00440C6A" w:rsidRDefault="00440C6A">
            <w:pPr>
              <w:pStyle w:val="TableHeaderOther"/>
            </w:pPr>
            <w:r>
              <w:t>Client 2</w:t>
            </w:r>
          </w:p>
        </w:tc>
      </w:tr>
      <w:tr w:rsidR="00440C6A" w14:paraId="164C74F5" w14:textId="77777777">
        <w:trPr>
          <w:trHeight w:val="397"/>
        </w:trPr>
        <w:tc>
          <w:tcPr>
            <w:tcW w:w="4317" w:type="dxa"/>
            <w:tcBorders>
              <w:top w:val="single" w:sz="4" w:space="0" w:color="C0C0C0"/>
              <w:bottom w:val="single" w:sz="4" w:space="0" w:color="C0C0C0"/>
            </w:tcBorders>
            <w:shd w:val="clear" w:color="auto" w:fill="auto"/>
            <w:vAlign w:val="center"/>
          </w:tcPr>
          <w:p w14:paraId="17B4BDCE" w14:textId="77777777" w:rsidR="00440C6A" w:rsidRDefault="00440C6A">
            <w:pPr>
              <w:jc w:val="left"/>
              <w:rPr>
                <w:rFonts w:ascii="Wingdings" w:eastAsia="Wingdings" w:hAnsi="Wingdings" w:cs="Wingdings"/>
                <w:sz w:val="28"/>
                <w:szCs w:val="28"/>
              </w:rPr>
            </w:pPr>
            <w:r>
              <w:t>In the event of temporary or permanent loss of income, would you like to replace your income?</w:t>
            </w:r>
          </w:p>
        </w:tc>
        <w:tc>
          <w:tcPr>
            <w:tcW w:w="2789" w:type="dxa"/>
            <w:gridSpan w:val="2"/>
            <w:tcBorders>
              <w:top w:val="single" w:sz="4" w:space="0" w:color="C0C0C0"/>
              <w:left w:val="single" w:sz="4" w:space="0" w:color="C0C0C0"/>
              <w:bottom w:val="single" w:sz="4" w:space="0" w:color="C0C0C0"/>
            </w:tcBorders>
            <w:shd w:val="clear" w:color="auto" w:fill="auto"/>
            <w:vAlign w:val="center"/>
          </w:tcPr>
          <w:p w14:paraId="6F049EF8" w14:textId="77777777" w:rsidR="00440C6A" w:rsidRDefault="00440C6A">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Yes</w:t>
            </w:r>
          </w:p>
        </w:tc>
        <w:tc>
          <w:tcPr>
            <w:tcW w:w="2798" w:type="dxa"/>
            <w:gridSpan w:val="2"/>
            <w:tcBorders>
              <w:top w:val="single" w:sz="4" w:space="0" w:color="C0C0C0"/>
              <w:left w:val="single" w:sz="4" w:space="0" w:color="C0C0C0"/>
              <w:bottom w:val="single" w:sz="4" w:space="0" w:color="C0C0C0"/>
            </w:tcBorders>
            <w:shd w:val="clear" w:color="auto" w:fill="auto"/>
            <w:vAlign w:val="center"/>
          </w:tcPr>
          <w:p w14:paraId="1AC3B81D" w14:textId="77777777" w:rsidR="00440C6A" w:rsidRDefault="00440C6A">
            <w:pPr>
              <w:jc w:val="left"/>
            </w:pPr>
            <w:r>
              <w:rPr>
                <w:rFonts w:ascii="Wingdings" w:eastAsia="Wingdings" w:hAnsi="Wingdings" w:cs="Wingdings"/>
                <w:sz w:val="28"/>
                <w:szCs w:val="28"/>
              </w:rPr>
              <w:t></w:t>
            </w:r>
            <w:r>
              <w:rPr>
                <w:rFonts w:eastAsia="Arial"/>
              </w:rPr>
              <w:t xml:space="preserve"> </w:t>
            </w:r>
            <w:r>
              <w:t>No</w:t>
            </w:r>
          </w:p>
        </w:tc>
      </w:tr>
      <w:tr w:rsidR="00440C6A" w14:paraId="4DE22DB9" w14:textId="77777777">
        <w:trPr>
          <w:trHeight w:val="397"/>
        </w:trPr>
        <w:tc>
          <w:tcPr>
            <w:tcW w:w="4317" w:type="dxa"/>
            <w:tcBorders>
              <w:top w:val="single" w:sz="4" w:space="0" w:color="C0C0C0"/>
              <w:bottom w:val="single" w:sz="4" w:space="0" w:color="C0C0C0"/>
            </w:tcBorders>
            <w:shd w:val="clear" w:color="auto" w:fill="auto"/>
            <w:vAlign w:val="center"/>
          </w:tcPr>
          <w:p w14:paraId="5A378598" w14:textId="77777777" w:rsidR="00440C6A" w:rsidRDefault="00440C6A">
            <w:pPr>
              <w:jc w:val="left"/>
            </w:pPr>
            <w:r>
              <w:t>What minimum percentage or dollar amount of your gross income would you need to maintain your lifestyle (NB maximum 75%)?</w:t>
            </w:r>
          </w:p>
        </w:tc>
        <w:tc>
          <w:tcPr>
            <w:tcW w:w="2789" w:type="dxa"/>
            <w:gridSpan w:val="2"/>
            <w:tcBorders>
              <w:top w:val="single" w:sz="4" w:space="0" w:color="C0C0C0"/>
              <w:left w:val="single" w:sz="4" w:space="0" w:color="C0C0C0"/>
              <w:bottom w:val="single" w:sz="4" w:space="0" w:color="C0C0C0"/>
            </w:tcBorders>
            <w:shd w:val="clear" w:color="auto" w:fill="auto"/>
            <w:vAlign w:val="center"/>
          </w:tcPr>
          <w:p w14:paraId="47C6257E" w14:textId="77777777" w:rsidR="00440C6A" w:rsidRDefault="00440C6A">
            <w:r>
              <w:t>$</w:t>
            </w:r>
          </w:p>
        </w:tc>
        <w:tc>
          <w:tcPr>
            <w:tcW w:w="2798" w:type="dxa"/>
            <w:gridSpan w:val="2"/>
            <w:tcBorders>
              <w:top w:val="single" w:sz="4" w:space="0" w:color="C0C0C0"/>
              <w:left w:val="single" w:sz="4" w:space="0" w:color="C0C0C0"/>
              <w:bottom w:val="single" w:sz="4" w:space="0" w:color="C0C0C0"/>
            </w:tcBorders>
            <w:shd w:val="clear" w:color="auto" w:fill="auto"/>
            <w:vAlign w:val="center"/>
          </w:tcPr>
          <w:p w14:paraId="5E50E1C8" w14:textId="77777777" w:rsidR="00440C6A" w:rsidRDefault="00440C6A">
            <w:r>
              <w:t>%</w:t>
            </w:r>
          </w:p>
        </w:tc>
      </w:tr>
      <w:tr w:rsidR="00440C6A" w14:paraId="75EBDE6E" w14:textId="77777777">
        <w:trPr>
          <w:trHeight w:val="98"/>
        </w:trPr>
        <w:tc>
          <w:tcPr>
            <w:tcW w:w="4317" w:type="dxa"/>
            <w:vMerge w:val="restart"/>
            <w:tcBorders>
              <w:top w:val="single" w:sz="4" w:space="0" w:color="C0C0C0"/>
              <w:bottom w:val="single" w:sz="4" w:space="0" w:color="C0C0C0"/>
            </w:tcBorders>
            <w:shd w:val="clear" w:color="auto" w:fill="auto"/>
            <w:vAlign w:val="center"/>
          </w:tcPr>
          <w:p w14:paraId="1AADB5A4" w14:textId="77777777" w:rsidR="00440C6A" w:rsidRDefault="00440C6A">
            <w:pPr>
              <w:jc w:val="left"/>
              <w:rPr>
                <w:rFonts w:ascii="Wingdings" w:eastAsia="Wingdings" w:hAnsi="Wingdings" w:cs="Wingdings"/>
                <w:sz w:val="28"/>
                <w:szCs w:val="28"/>
              </w:rPr>
            </w:pPr>
            <w:r>
              <w:t>If you were unable to work due to accident or illness, how long could you reasonably last without your income?</w:t>
            </w:r>
          </w:p>
        </w:tc>
        <w:tc>
          <w:tcPr>
            <w:tcW w:w="1395" w:type="dxa"/>
            <w:tcBorders>
              <w:top w:val="single" w:sz="4" w:space="0" w:color="C0C0C0"/>
              <w:left w:val="single" w:sz="4" w:space="0" w:color="C0C0C0"/>
              <w:bottom w:val="single" w:sz="4" w:space="0" w:color="C0C0C0"/>
            </w:tcBorders>
            <w:shd w:val="clear" w:color="auto" w:fill="auto"/>
            <w:vAlign w:val="center"/>
          </w:tcPr>
          <w:p w14:paraId="494099CA" w14:textId="77777777" w:rsidR="00440C6A" w:rsidRDefault="00440C6A">
            <w:pPr>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14 days</w:t>
            </w:r>
          </w:p>
        </w:tc>
        <w:tc>
          <w:tcPr>
            <w:tcW w:w="1394" w:type="dxa"/>
            <w:tcBorders>
              <w:top w:val="single" w:sz="4" w:space="0" w:color="C0C0C0"/>
              <w:left w:val="single" w:sz="4" w:space="0" w:color="C0C0C0"/>
              <w:bottom w:val="single" w:sz="4" w:space="0" w:color="C0C0C0"/>
            </w:tcBorders>
            <w:shd w:val="clear" w:color="auto" w:fill="auto"/>
            <w:vAlign w:val="center"/>
          </w:tcPr>
          <w:p w14:paraId="0F93054F" w14:textId="77777777" w:rsidR="00440C6A" w:rsidRDefault="00440C6A">
            <w:pPr>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30 days</w:t>
            </w:r>
          </w:p>
        </w:tc>
        <w:tc>
          <w:tcPr>
            <w:tcW w:w="1394" w:type="dxa"/>
            <w:tcBorders>
              <w:top w:val="single" w:sz="4" w:space="0" w:color="C0C0C0"/>
              <w:left w:val="single" w:sz="4" w:space="0" w:color="C0C0C0"/>
              <w:bottom w:val="single" w:sz="4" w:space="0" w:color="C0C0C0"/>
            </w:tcBorders>
            <w:shd w:val="clear" w:color="auto" w:fill="auto"/>
            <w:vAlign w:val="center"/>
          </w:tcPr>
          <w:p w14:paraId="5A34CC7D" w14:textId="77777777" w:rsidR="00440C6A" w:rsidRDefault="00440C6A">
            <w:pPr>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60 days</w:t>
            </w:r>
          </w:p>
        </w:tc>
        <w:tc>
          <w:tcPr>
            <w:tcW w:w="1404" w:type="dxa"/>
            <w:tcBorders>
              <w:top w:val="single" w:sz="4" w:space="0" w:color="C0C0C0"/>
              <w:left w:val="single" w:sz="4" w:space="0" w:color="C0C0C0"/>
              <w:bottom w:val="single" w:sz="4" w:space="0" w:color="C0C0C0"/>
            </w:tcBorders>
            <w:shd w:val="clear" w:color="auto" w:fill="auto"/>
            <w:vAlign w:val="center"/>
          </w:tcPr>
          <w:p w14:paraId="4E5CC70D" w14:textId="77777777" w:rsidR="00440C6A" w:rsidRDefault="00440C6A">
            <w:r>
              <w:rPr>
                <w:rFonts w:ascii="Wingdings" w:eastAsia="Wingdings" w:hAnsi="Wingdings" w:cs="Wingdings"/>
                <w:sz w:val="28"/>
                <w:szCs w:val="28"/>
              </w:rPr>
              <w:t></w:t>
            </w:r>
            <w:r>
              <w:rPr>
                <w:rFonts w:eastAsia="Arial"/>
              </w:rPr>
              <w:t xml:space="preserve"> </w:t>
            </w:r>
            <w:r>
              <w:t>90 days</w:t>
            </w:r>
          </w:p>
        </w:tc>
      </w:tr>
      <w:tr w:rsidR="00440C6A" w14:paraId="42408C2A" w14:textId="77777777">
        <w:trPr>
          <w:trHeight w:val="97"/>
        </w:trPr>
        <w:tc>
          <w:tcPr>
            <w:tcW w:w="4317" w:type="dxa"/>
            <w:vMerge/>
            <w:tcBorders>
              <w:top w:val="single" w:sz="4" w:space="0" w:color="C0C0C0"/>
              <w:bottom w:val="single" w:sz="4" w:space="0" w:color="C0C0C0"/>
            </w:tcBorders>
            <w:shd w:val="clear" w:color="auto" w:fill="auto"/>
            <w:vAlign w:val="center"/>
          </w:tcPr>
          <w:p w14:paraId="03CC5A65" w14:textId="77777777" w:rsidR="00440C6A" w:rsidRDefault="00440C6A"/>
        </w:tc>
        <w:tc>
          <w:tcPr>
            <w:tcW w:w="1395" w:type="dxa"/>
            <w:tcBorders>
              <w:top w:val="single" w:sz="4" w:space="0" w:color="C0C0C0"/>
              <w:left w:val="single" w:sz="4" w:space="0" w:color="C0C0C0"/>
              <w:bottom w:val="single" w:sz="4" w:space="0" w:color="C0C0C0"/>
            </w:tcBorders>
            <w:shd w:val="clear" w:color="auto" w:fill="auto"/>
            <w:vAlign w:val="center"/>
          </w:tcPr>
          <w:p w14:paraId="30178573" w14:textId="77777777" w:rsidR="00440C6A" w:rsidRDefault="00440C6A">
            <w:pPr>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180 days</w:t>
            </w:r>
          </w:p>
        </w:tc>
        <w:tc>
          <w:tcPr>
            <w:tcW w:w="1394" w:type="dxa"/>
            <w:tcBorders>
              <w:top w:val="single" w:sz="4" w:space="0" w:color="C0C0C0"/>
              <w:left w:val="single" w:sz="4" w:space="0" w:color="C0C0C0"/>
              <w:bottom w:val="single" w:sz="4" w:space="0" w:color="C0C0C0"/>
            </w:tcBorders>
            <w:shd w:val="clear" w:color="auto" w:fill="auto"/>
            <w:vAlign w:val="center"/>
          </w:tcPr>
          <w:p w14:paraId="4CC4F3D3" w14:textId="77777777" w:rsidR="00440C6A" w:rsidRDefault="00440C6A">
            <w:pPr>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1 year</w:t>
            </w:r>
          </w:p>
        </w:tc>
        <w:tc>
          <w:tcPr>
            <w:tcW w:w="1394" w:type="dxa"/>
            <w:tcBorders>
              <w:top w:val="single" w:sz="4" w:space="0" w:color="C0C0C0"/>
              <w:left w:val="single" w:sz="4" w:space="0" w:color="C0C0C0"/>
              <w:bottom w:val="single" w:sz="4" w:space="0" w:color="C0C0C0"/>
            </w:tcBorders>
            <w:shd w:val="clear" w:color="auto" w:fill="auto"/>
            <w:vAlign w:val="center"/>
          </w:tcPr>
          <w:p w14:paraId="3960706D" w14:textId="77777777" w:rsidR="00440C6A" w:rsidRDefault="00440C6A">
            <w:pPr>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2 years</w:t>
            </w:r>
          </w:p>
        </w:tc>
        <w:tc>
          <w:tcPr>
            <w:tcW w:w="1404" w:type="dxa"/>
            <w:tcBorders>
              <w:top w:val="single" w:sz="4" w:space="0" w:color="C0C0C0"/>
              <w:left w:val="single" w:sz="4" w:space="0" w:color="C0C0C0"/>
              <w:bottom w:val="single" w:sz="4" w:space="0" w:color="C0C0C0"/>
            </w:tcBorders>
            <w:shd w:val="clear" w:color="auto" w:fill="auto"/>
            <w:vAlign w:val="center"/>
          </w:tcPr>
          <w:p w14:paraId="72A2225D" w14:textId="77777777" w:rsidR="00440C6A" w:rsidRDefault="00440C6A">
            <w:r>
              <w:rPr>
                <w:rFonts w:ascii="Wingdings" w:eastAsia="Wingdings" w:hAnsi="Wingdings" w:cs="Wingdings"/>
                <w:sz w:val="28"/>
                <w:szCs w:val="28"/>
              </w:rPr>
              <w:t></w:t>
            </w:r>
            <w:r>
              <w:rPr>
                <w:rFonts w:eastAsia="Arial"/>
              </w:rPr>
              <w:t xml:space="preserve"> </w:t>
            </w:r>
            <w:r>
              <w:t>3 years</w:t>
            </w:r>
          </w:p>
        </w:tc>
      </w:tr>
      <w:tr w:rsidR="00440C6A" w14:paraId="32ED40D8" w14:textId="77777777">
        <w:trPr>
          <w:trHeight w:val="65"/>
        </w:trPr>
        <w:tc>
          <w:tcPr>
            <w:tcW w:w="4317" w:type="dxa"/>
            <w:vMerge w:val="restart"/>
            <w:tcBorders>
              <w:top w:val="single" w:sz="4" w:space="0" w:color="C0C0C0"/>
              <w:bottom w:val="single" w:sz="4" w:space="0" w:color="C0C0C0"/>
            </w:tcBorders>
            <w:shd w:val="clear" w:color="auto" w:fill="auto"/>
            <w:vAlign w:val="center"/>
          </w:tcPr>
          <w:p w14:paraId="1854CF1D" w14:textId="77777777" w:rsidR="00440C6A" w:rsidRDefault="00440C6A">
            <w:pPr>
              <w:jc w:val="left"/>
              <w:rPr>
                <w:rFonts w:ascii="Wingdings" w:eastAsia="Wingdings" w:hAnsi="Wingdings" w:cs="Wingdings"/>
                <w:sz w:val="28"/>
                <w:szCs w:val="28"/>
              </w:rPr>
            </w:pPr>
            <w:r>
              <w:t>In the event you are unable to work for a long period of time due to illness or accident, how long would you like your income protection payments to continue?</w:t>
            </w:r>
          </w:p>
        </w:tc>
        <w:tc>
          <w:tcPr>
            <w:tcW w:w="1395" w:type="dxa"/>
            <w:tcBorders>
              <w:top w:val="single" w:sz="4" w:space="0" w:color="C0C0C0"/>
              <w:left w:val="single" w:sz="4" w:space="0" w:color="C0C0C0"/>
              <w:bottom w:val="single" w:sz="4" w:space="0" w:color="C0C0C0"/>
            </w:tcBorders>
            <w:shd w:val="clear" w:color="auto" w:fill="auto"/>
            <w:vAlign w:val="center"/>
          </w:tcPr>
          <w:p w14:paraId="06A45A4C" w14:textId="77777777" w:rsidR="00440C6A" w:rsidRDefault="00440C6A">
            <w:pPr>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1 year</w:t>
            </w:r>
          </w:p>
        </w:tc>
        <w:tc>
          <w:tcPr>
            <w:tcW w:w="1394" w:type="dxa"/>
            <w:tcBorders>
              <w:top w:val="single" w:sz="4" w:space="0" w:color="C0C0C0"/>
              <w:left w:val="single" w:sz="4" w:space="0" w:color="C0C0C0"/>
              <w:bottom w:val="single" w:sz="4" w:space="0" w:color="C0C0C0"/>
            </w:tcBorders>
            <w:shd w:val="clear" w:color="auto" w:fill="auto"/>
            <w:vAlign w:val="center"/>
          </w:tcPr>
          <w:p w14:paraId="7FDCC98A" w14:textId="77777777" w:rsidR="00440C6A" w:rsidRDefault="00440C6A">
            <w:pPr>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2 years</w:t>
            </w:r>
          </w:p>
        </w:tc>
        <w:tc>
          <w:tcPr>
            <w:tcW w:w="1394" w:type="dxa"/>
            <w:tcBorders>
              <w:top w:val="single" w:sz="4" w:space="0" w:color="C0C0C0"/>
              <w:left w:val="single" w:sz="4" w:space="0" w:color="C0C0C0"/>
              <w:bottom w:val="single" w:sz="4" w:space="0" w:color="C0C0C0"/>
            </w:tcBorders>
            <w:shd w:val="clear" w:color="auto" w:fill="auto"/>
            <w:vAlign w:val="center"/>
          </w:tcPr>
          <w:p w14:paraId="4061EA56" w14:textId="77777777" w:rsidR="00440C6A" w:rsidRDefault="00440C6A">
            <w:pPr>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3 years</w:t>
            </w:r>
          </w:p>
        </w:tc>
        <w:tc>
          <w:tcPr>
            <w:tcW w:w="1404" w:type="dxa"/>
            <w:tcBorders>
              <w:top w:val="single" w:sz="4" w:space="0" w:color="C0C0C0"/>
              <w:left w:val="single" w:sz="4" w:space="0" w:color="C0C0C0"/>
              <w:bottom w:val="single" w:sz="4" w:space="0" w:color="C0C0C0"/>
            </w:tcBorders>
            <w:shd w:val="clear" w:color="auto" w:fill="auto"/>
            <w:vAlign w:val="center"/>
          </w:tcPr>
          <w:p w14:paraId="284BE4A2" w14:textId="77777777" w:rsidR="00440C6A" w:rsidRDefault="00440C6A">
            <w:r>
              <w:rPr>
                <w:rFonts w:ascii="Wingdings" w:eastAsia="Wingdings" w:hAnsi="Wingdings" w:cs="Wingdings"/>
                <w:sz w:val="28"/>
                <w:szCs w:val="28"/>
              </w:rPr>
              <w:t></w:t>
            </w:r>
            <w:r>
              <w:rPr>
                <w:rFonts w:eastAsia="Arial"/>
              </w:rPr>
              <w:t xml:space="preserve"> </w:t>
            </w:r>
            <w:r>
              <w:t>5 years</w:t>
            </w:r>
          </w:p>
        </w:tc>
      </w:tr>
      <w:tr w:rsidR="00440C6A" w14:paraId="507FEE3C" w14:textId="77777777">
        <w:trPr>
          <w:trHeight w:val="65"/>
        </w:trPr>
        <w:tc>
          <w:tcPr>
            <w:tcW w:w="4317" w:type="dxa"/>
            <w:vMerge/>
            <w:tcBorders>
              <w:top w:val="single" w:sz="4" w:space="0" w:color="C0C0C0"/>
              <w:bottom w:val="single" w:sz="4" w:space="0" w:color="C0C0C0"/>
            </w:tcBorders>
            <w:shd w:val="clear" w:color="auto" w:fill="auto"/>
            <w:vAlign w:val="center"/>
          </w:tcPr>
          <w:p w14:paraId="63ACB6A2" w14:textId="77777777" w:rsidR="00440C6A" w:rsidRDefault="00440C6A"/>
        </w:tc>
        <w:tc>
          <w:tcPr>
            <w:tcW w:w="1395" w:type="dxa"/>
            <w:tcBorders>
              <w:top w:val="single" w:sz="4" w:space="0" w:color="C0C0C0"/>
              <w:left w:val="single" w:sz="4" w:space="0" w:color="C0C0C0"/>
              <w:bottom w:val="single" w:sz="4" w:space="0" w:color="C0C0C0"/>
            </w:tcBorders>
            <w:shd w:val="clear" w:color="auto" w:fill="auto"/>
            <w:vAlign w:val="center"/>
          </w:tcPr>
          <w:p w14:paraId="30CAA58D" w14:textId="77777777" w:rsidR="00440C6A" w:rsidRDefault="00440C6A">
            <w:pPr>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10 years</w:t>
            </w:r>
          </w:p>
        </w:tc>
        <w:tc>
          <w:tcPr>
            <w:tcW w:w="1394" w:type="dxa"/>
            <w:tcBorders>
              <w:top w:val="single" w:sz="4" w:space="0" w:color="C0C0C0"/>
              <w:left w:val="single" w:sz="4" w:space="0" w:color="C0C0C0"/>
              <w:bottom w:val="single" w:sz="4" w:space="0" w:color="C0C0C0"/>
            </w:tcBorders>
            <w:shd w:val="clear" w:color="auto" w:fill="auto"/>
            <w:vAlign w:val="center"/>
          </w:tcPr>
          <w:p w14:paraId="773869F0" w14:textId="77777777" w:rsidR="00440C6A" w:rsidRDefault="00440C6A">
            <w:pPr>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to age 55</w:t>
            </w:r>
          </w:p>
        </w:tc>
        <w:tc>
          <w:tcPr>
            <w:tcW w:w="1394" w:type="dxa"/>
            <w:tcBorders>
              <w:top w:val="single" w:sz="4" w:space="0" w:color="C0C0C0"/>
              <w:left w:val="single" w:sz="4" w:space="0" w:color="C0C0C0"/>
              <w:bottom w:val="single" w:sz="4" w:space="0" w:color="C0C0C0"/>
            </w:tcBorders>
            <w:shd w:val="clear" w:color="auto" w:fill="auto"/>
            <w:vAlign w:val="center"/>
          </w:tcPr>
          <w:p w14:paraId="32917B1E" w14:textId="77777777" w:rsidR="00440C6A" w:rsidRDefault="00440C6A">
            <w:pPr>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to age 60</w:t>
            </w:r>
          </w:p>
        </w:tc>
        <w:tc>
          <w:tcPr>
            <w:tcW w:w="1404" w:type="dxa"/>
            <w:tcBorders>
              <w:top w:val="single" w:sz="4" w:space="0" w:color="C0C0C0"/>
              <w:left w:val="single" w:sz="4" w:space="0" w:color="C0C0C0"/>
              <w:bottom w:val="single" w:sz="4" w:space="0" w:color="C0C0C0"/>
            </w:tcBorders>
            <w:shd w:val="clear" w:color="auto" w:fill="auto"/>
            <w:vAlign w:val="center"/>
          </w:tcPr>
          <w:p w14:paraId="097DB5F2" w14:textId="77777777" w:rsidR="00440C6A" w:rsidRDefault="00440C6A">
            <w:r>
              <w:rPr>
                <w:rFonts w:ascii="Wingdings" w:eastAsia="Wingdings" w:hAnsi="Wingdings" w:cs="Wingdings"/>
                <w:sz w:val="28"/>
                <w:szCs w:val="28"/>
              </w:rPr>
              <w:t></w:t>
            </w:r>
            <w:r>
              <w:rPr>
                <w:rFonts w:eastAsia="Arial"/>
              </w:rPr>
              <w:t xml:space="preserve"> </w:t>
            </w:r>
            <w:r>
              <w:t>to age 65</w:t>
            </w:r>
          </w:p>
        </w:tc>
      </w:tr>
      <w:tr w:rsidR="00440C6A" w14:paraId="30DD3E79" w14:textId="77777777">
        <w:trPr>
          <w:trHeight w:val="65"/>
        </w:trPr>
        <w:tc>
          <w:tcPr>
            <w:tcW w:w="4317" w:type="dxa"/>
            <w:vMerge/>
            <w:tcBorders>
              <w:top w:val="single" w:sz="4" w:space="0" w:color="C0C0C0"/>
              <w:bottom w:val="single" w:sz="4" w:space="0" w:color="C0C0C0"/>
            </w:tcBorders>
            <w:shd w:val="clear" w:color="auto" w:fill="auto"/>
            <w:vAlign w:val="center"/>
          </w:tcPr>
          <w:p w14:paraId="2C8D472F" w14:textId="77777777" w:rsidR="00440C6A" w:rsidRDefault="00440C6A"/>
        </w:tc>
        <w:tc>
          <w:tcPr>
            <w:tcW w:w="1395" w:type="dxa"/>
            <w:tcBorders>
              <w:top w:val="single" w:sz="4" w:space="0" w:color="C0C0C0"/>
              <w:left w:val="single" w:sz="4" w:space="0" w:color="C0C0C0"/>
              <w:bottom w:val="single" w:sz="4" w:space="0" w:color="C0C0C0"/>
            </w:tcBorders>
            <w:shd w:val="clear" w:color="auto" w:fill="auto"/>
            <w:vAlign w:val="center"/>
          </w:tcPr>
          <w:p w14:paraId="06D3A70B" w14:textId="77777777" w:rsidR="00440C6A" w:rsidRDefault="00440C6A">
            <w:pPr>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to age 67</w:t>
            </w:r>
          </w:p>
        </w:tc>
        <w:tc>
          <w:tcPr>
            <w:tcW w:w="1394" w:type="dxa"/>
            <w:tcBorders>
              <w:top w:val="single" w:sz="4" w:space="0" w:color="C0C0C0"/>
              <w:left w:val="single" w:sz="4" w:space="0" w:color="C0C0C0"/>
              <w:bottom w:val="single" w:sz="4" w:space="0" w:color="C0C0C0"/>
            </w:tcBorders>
            <w:shd w:val="clear" w:color="auto" w:fill="auto"/>
            <w:vAlign w:val="center"/>
          </w:tcPr>
          <w:p w14:paraId="35A584A8" w14:textId="77777777" w:rsidR="00440C6A" w:rsidRDefault="00440C6A">
            <w:pPr>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to age 70</w:t>
            </w:r>
          </w:p>
        </w:tc>
        <w:tc>
          <w:tcPr>
            <w:tcW w:w="1394" w:type="dxa"/>
            <w:tcBorders>
              <w:top w:val="single" w:sz="4" w:space="0" w:color="C0C0C0"/>
              <w:left w:val="single" w:sz="4" w:space="0" w:color="C0C0C0"/>
              <w:bottom w:val="single" w:sz="4" w:space="0" w:color="C0C0C0"/>
            </w:tcBorders>
            <w:shd w:val="clear" w:color="auto" w:fill="auto"/>
            <w:vAlign w:val="center"/>
          </w:tcPr>
          <w:p w14:paraId="54EBD0A1" w14:textId="77777777" w:rsidR="00440C6A" w:rsidRDefault="00440C6A">
            <w:r>
              <w:rPr>
                <w:rFonts w:ascii="Wingdings" w:eastAsia="Wingdings" w:hAnsi="Wingdings" w:cs="Wingdings"/>
                <w:sz w:val="28"/>
                <w:szCs w:val="28"/>
              </w:rPr>
              <w:t></w:t>
            </w:r>
            <w:r>
              <w:rPr>
                <w:rFonts w:eastAsia="Arial"/>
              </w:rPr>
              <w:t xml:space="preserve"> </w:t>
            </w:r>
            <w:r>
              <w:t>to age 80</w:t>
            </w:r>
          </w:p>
        </w:tc>
        <w:tc>
          <w:tcPr>
            <w:tcW w:w="1404" w:type="dxa"/>
            <w:tcBorders>
              <w:top w:val="single" w:sz="4" w:space="0" w:color="C0C0C0"/>
              <w:left w:val="single" w:sz="4" w:space="0" w:color="C0C0C0"/>
              <w:bottom w:val="single" w:sz="4" w:space="0" w:color="C0C0C0"/>
            </w:tcBorders>
            <w:shd w:val="clear" w:color="auto" w:fill="auto"/>
            <w:vAlign w:val="center"/>
          </w:tcPr>
          <w:p w14:paraId="4EE55097" w14:textId="77777777" w:rsidR="00440C6A" w:rsidRDefault="00440C6A">
            <w:pPr>
              <w:snapToGrid w:val="0"/>
            </w:pPr>
          </w:p>
        </w:tc>
      </w:tr>
      <w:tr w:rsidR="00440C6A" w14:paraId="3638F467" w14:textId="77777777">
        <w:trPr>
          <w:trHeight w:val="397"/>
        </w:trPr>
        <w:tc>
          <w:tcPr>
            <w:tcW w:w="9904" w:type="dxa"/>
            <w:gridSpan w:val="5"/>
            <w:tcBorders>
              <w:top w:val="single" w:sz="4" w:space="0" w:color="C0C0C0"/>
              <w:bottom w:val="single" w:sz="4" w:space="0" w:color="C0C0C0"/>
            </w:tcBorders>
            <w:shd w:val="clear" w:color="auto" w:fill="auto"/>
            <w:vAlign w:val="center"/>
          </w:tcPr>
          <w:p w14:paraId="56AA1AB1" w14:textId="77777777" w:rsidR="00440C6A" w:rsidRDefault="00440C6A">
            <w:pPr>
              <w:rPr>
                <w:b/>
              </w:rPr>
            </w:pPr>
            <w:r>
              <w:t>Additional details:</w:t>
            </w:r>
          </w:p>
        </w:tc>
      </w:tr>
      <w:tr w:rsidR="00440C6A" w14:paraId="68AE7378" w14:textId="77777777">
        <w:trPr>
          <w:trHeight w:val="397"/>
        </w:trPr>
        <w:tc>
          <w:tcPr>
            <w:tcW w:w="9904" w:type="dxa"/>
            <w:gridSpan w:val="5"/>
            <w:tcBorders>
              <w:top w:val="single" w:sz="4" w:space="0" w:color="C0C0C0"/>
              <w:bottom w:val="single" w:sz="4" w:space="0" w:color="C0C0C0"/>
            </w:tcBorders>
            <w:shd w:val="clear" w:color="auto" w:fill="auto"/>
            <w:vAlign w:val="center"/>
          </w:tcPr>
          <w:p w14:paraId="33CE2273" w14:textId="77777777" w:rsidR="00440C6A" w:rsidRDefault="00440C6A">
            <w:pPr>
              <w:snapToGrid w:val="0"/>
              <w:rPr>
                <w:b/>
              </w:rPr>
            </w:pPr>
          </w:p>
        </w:tc>
      </w:tr>
      <w:tr w:rsidR="00440C6A" w14:paraId="59CA3B16" w14:textId="77777777">
        <w:trPr>
          <w:trHeight w:val="397"/>
        </w:trPr>
        <w:tc>
          <w:tcPr>
            <w:tcW w:w="9904" w:type="dxa"/>
            <w:gridSpan w:val="5"/>
            <w:tcBorders>
              <w:top w:val="single" w:sz="4" w:space="0" w:color="C0C0C0"/>
              <w:bottom w:val="single" w:sz="4" w:space="0" w:color="C0C0C0"/>
            </w:tcBorders>
            <w:shd w:val="clear" w:color="auto" w:fill="auto"/>
            <w:vAlign w:val="center"/>
          </w:tcPr>
          <w:p w14:paraId="5CF92296" w14:textId="77777777" w:rsidR="00440C6A" w:rsidRDefault="00440C6A">
            <w:pPr>
              <w:snapToGrid w:val="0"/>
              <w:rPr>
                <w:b/>
              </w:rPr>
            </w:pPr>
          </w:p>
        </w:tc>
      </w:tr>
      <w:tr w:rsidR="00440C6A" w14:paraId="3BCBCB4C" w14:textId="77777777">
        <w:trPr>
          <w:trHeight w:val="397"/>
        </w:trPr>
        <w:tc>
          <w:tcPr>
            <w:tcW w:w="9904" w:type="dxa"/>
            <w:gridSpan w:val="5"/>
            <w:tcBorders>
              <w:top w:val="single" w:sz="4" w:space="0" w:color="C0C0C0"/>
              <w:bottom w:val="single" w:sz="4" w:space="0" w:color="C0C0C0"/>
            </w:tcBorders>
            <w:shd w:val="clear" w:color="auto" w:fill="auto"/>
            <w:vAlign w:val="center"/>
          </w:tcPr>
          <w:p w14:paraId="5B48A671" w14:textId="77777777" w:rsidR="00440C6A" w:rsidRDefault="00440C6A">
            <w:pPr>
              <w:snapToGrid w:val="0"/>
              <w:rPr>
                <w:b/>
              </w:rPr>
            </w:pPr>
          </w:p>
        </w:tc>
      </w:tr>
    </w:tbl>
    <w:p w14:paraId="675380AA" w14:textId="77777777" w:rsidR="00440C6A" w:rsidRDefault="00440C6A">
      <w:pPr>
        <w:pageBreakBefore/>
        <w:rPr>
          <w:sz w:val="2"/>
          <w:szCs w:val="2"/>
        </w:rPr>
      </w:pPr>
    </w:p>
    <w:p w14:paraId="0CDBD812" w14:textId="77777777" w:rsidR="00440C6A" w:rsidRDefault="00440C6A">
      <w:pPr>
        <w:pStyle w:val="Level3"/>
        <w:rPr>
          <w:i/>
        </w:rPr>
      </w:pPr>
      <w:r>
        <w:t>Business expense insurance needs</w:t>
      </w:r>
    </w:p>
    <w:p w14:paraId="0A1A0228" w14:textId="77777777" w:rsidR="00440C6A" w:rsidRDefault="00440C6A">
      <w:r>
        <w:rPr>
          <w:i/>
        </w:rPr>
        <w:t>Sole traders only – for other business insurance needs, refer to Client Data Form – Business Insurance</w:t>
      </w:r>
    </w:p>
    <w:tbl>
      <w:tblPr>
        <w:tblW w:w="0" w:type="auto"/>
        <w:tblInd w:w="108" w:type="dxa"/>
        <w:tblLayout w:type="fixed"/>
        <w:tblLook w:val="0000" w:firstRow="0" w:lastRow="0" w:firstColumn="0" w:lastColumn="0" w:noHBand="0" w:noVBand="0"/>
      </w:tblPr>
      <w:tblGrid>
        <w:gridCol w:w="4947"/>
        <w:gridCol w:w="2475"/>
        <w:gridCol w:w="2474"/>
        <w:gridCol w:w="12"/>
      </w:tblGrid>
      <w:tr w:rsidR="00440C6A" w14:paraId="25C31DB8" w14:textId="77777777">
        <w:trPr>
          <w:trHeight w:val="397"/>
        </w:trPr>
        <w:tc>
          <w:tcPr>
            <w:tcW w:w="4943" w:type="dxa"/>
            <w:tcBorders>
              <w:top w:val="single" w:sz="4" w:space="0" w:color="FFFFFF"/>
              <w:left w:val="single" w:sz="4" w:space="0" w:color="FFFFFF"/>
              <w:bottom w:val="single" w:sz="4" w:space="0" w:color="C0C0C0"/>
            </w:tcBorders>
            <w:shd w:val="clear" w:color="auto" w:fill="4EBFC7"/>
            <w:vAlign w:val="center"/>
          </w:tcPr>
          <w:p w14:paraId="2D830042" w14:textId="77777777" w:rsidR="00440C6A" w:rsidRDefault="00440C6A">
            <w:pPr>
              <w:pStyle w:val="TableHeaderOther"/>
              <w:snapToGrid w:val="0"/>
            </w:pPr>
          </w:p>
        </w:tc>
        <w:tc>
          <w:tcPr>
            <w:tcW w:w="2475" w:type="dxa"/>
            <w:tcBorders>
              <w:top w:val="single" w:sz="4" w:space="0" w:color="FFFFFF"/>
              <w:left w:val="single" w:sz="4" w:space="0" w:color="FFFFFF"/>
              <w:bottom w:val="single" w:sz="4" w:space="0" w:color="C0C0C0"/>
            </w:tcBorders>
            <w:shd w:val="clear" w:color="auto" w:fill="4EBFC7"/>
            <w:vAlign w:val="center"/>
          </w:tcPr>
          <w:p w14:paraId="53E42942" w14:textId="77777777" w:rsidR="00440C6A" w:rsidRDefault="00440C6A">
            <w:pPr>
              <w:pStyle w:val="TableHeaderOther"/>
            </w:pPr>
            <w:r>
              <w:t>Client 1</w:t>
            </w:r>
          </w:p>
        </w:tc>
        <w:tc>
          <w:tcPr>
            <w:tcW w:w="2486" w:type="dxa"/>
            <w:gridSpan w:val="2"/>
            <w:tcBorders>
              <w:top w:val="single" w:sz="4" w:space="0" w:color="FFFFFF"/>
              <w:left w:val="single" w:sz="4" w:space="0" w:color="FFFFFF"/>
              <w:bottom w:val="single" w:sz="4" w:space="0" w:color="C0C0C0"/>
              <w:right w:val="single" w:sz="4" w:space="0" w:color="FFFFFF"/>
            </w:tcBorders>
            <w:shd w:val="clear" w:color="auto" w:fill="4EBFC7"/>
            <w:vAlign w:val="center"/>
          </w:tcPr>
          <w:p w14:paraId="1855CAFA" w14:textId="77777777" w:rsidR="00440C6A" w:rsidRDefault="00440C6A">
            <w:pPr>
              <w:pStyle w:val="TableHeaderOther"/>
            </w:pPr>
            <w:r>
              <w:t>Client 2</w:t>
            </w:r>
          </w:p>
        </w:tc>
      </w:tr>
      <w:tr w:rsidR="00440C6A" w14:paraId="658408C4" w14:textId="77777777">
        <w:trPr>
          <w:trHeight w:val="397"/>
        </w:trPr>
        <w:tc>
          <w:tcPr>
            <w:tcW w:w="4943" w:type="dxa"/>
            <w:tcBorders>
              <w:top w:val="single" w:sz="4" w:space="0" w:color="C0C0C0"/>
              <w:bottom w:val="single" w:sz="4" w:space="0" w:color="C0C0C0"/>
            </w:tcBorders>
            <w:shd w:val="clear" w:color="auto" w:fill="auto"/>
            <w:vAlign w:val="center"/>
          </w:tcPr>
          <w:p w14:paraId="65610A37" w14:textId="77777777" w:rsidR="00440C6A" w:rsidRDefault="00440C6A">
            <w:pPr>
              <w:jc w:val="left"/>
              <w:rPr>
                <w:rFonts w:ascii="Wingdings" w:eastAsia="Wingdings" w:hAnsi="Wingdings" w:cs="Wingdings"/>
                <w:sz w:val="28"/>
                <w:szCs w:val="28"/>
              </w:rPr>
            </w:pPr>
            <w:r>
              <w:t>In the event of temporary or permanent loss of income, would you like to replace your income?</w:t>
            </w:r>
          </w:p>
        </w:tc>
        <w:tc>
          <w:tcPr>
            <w:tcW w:w="2475" w:type="dxa"/>
            <w:tcBorders>
              <w:top w:val="single" w:sz="4" w:space="0" w:color="C0C0C0"/>
              <w:left w:val="single" w:sz="4" w:space="0" w:color="C0C0C0"/>
              <w:bottom w:val="single" w:sz="4" w:space="0" w:color="C0C0C0"/>
            </w:tcBorders>
            <w:shd w:val="clear" w:color="auto" w:fill="auto"/>
            <w:vAlign w:val="center"/>
          </w:tcPr>
          <w:p w14:paraId="0FF36B5A" w14:textId="77777777" w:rsidR="00440C6A" w:rsidRDefault="00440C6A">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proofErr w:type="gramStart"/>
            <w:r>
              <w:t xml:space="preserve">Yes  </w:t>
            </w:r>
            <w:r>
              <w:rPr>
                <w:rFonts w:ascii="Wingdings" w:hAnsi="Wingdings" w:cs="Wingdings"/>
                <w:sz w:val="28"/>
                <w:szCs w:val="28"/>
              </w:rPr>
              <w:t></w:t>
            </w:r>
            <w:proofErr w:type="gramEnd"/>
            <w:r>
              <w:t xml:space="preserve"> No  </w:t>
            </w:r>
            <w:r>
              <w:rPr>
                <w:rFonts w:ascii="Wingdings" w:hAnsi="Wingdings" w:cs="Wingdings"/>
                <w:sz w:val="28"/>
                <w:szCs w:val="28"/>
              </w:rPr>
              <w:t></w:t>
            </w:r>
            <w:r>
              <w:t xml:space="preserve"> n/a</w:t>
            </w:r>
          </w:p>
        </w:tc>
        <w:tc>
          <w:tcPr>
            <w:tcW w:w="2486" w:type="dxa"/>
            <w:gridSpan w:val="2"/>
            <w:tcBorders>
              <w:top w:val="single" w:sz="4" w:space="0" w:color="C0C0C0"/>
              <w:left w:val="single" w:sz="4" w:space="0" w:color="C0C0C0"/>
              <w:bottom w:val="single" w:sz="4" w:space="0" w:color="C0C0C0"/>
            </w:tcBorders>
            <w:shd w:val="clear" w:color="auto" w:fill="auto"/>
            <w:vAlign w:val="center"/>
          </w:tcPr>
          <w:p w14:paraId="4E09662F" w14:textId="77777777" w:rsidR="00440C6A" w:rsidRDefault="00440C6A">
            <w:pPr>
              <w:jc w:val="left"/>
            </w:pPr>
            <w:r>
              <w:rPr>
                <w:rFonts w:ascii="Wingdings" w:eastAsia="Wingdings" w:hAnsi="Wingdings" w:cs="Wingdings"/>
                <w:sz w:val="28"/>
                <w:szCs w:val="28"/>
              </w:rPr>
              <w:t></w:t>
            </w:r>
            <w:r>
              <w:rPr>
                <w:rFonts w:eastAsia="Arial"/>
              </w:rPr>
              <w:t xml:space="preserve"> </w:t>
            </w:r>
            <w:proofErr w:type="gramStart"/>
            <w:r>
              <w:t xml:space="preserve">Yes  </w:t>
            </w:r>
            <w:r>
              <w:rPr>
                <w:rFonts w:ascii="Wingdings" w:hAnsi="Wingdings" w:cs="Wingdings"/>
                <w:sz w:val="28"/>
                <w:szCs w:val="28"/>
              </w:rPr>
              <w:t></w:t>
            </w:r>
            <w:proofErr w:type="gramEnd"/>
            <w:r>
              <w:t xml:space="preserve"> No  </w:t>
            </w:r>
            <w:r>
              <w:rPr>
                <w:rFonts w:ascii="Wingdings" w:hAnsi="Wingdings" w:cs="Wingdings"/>
                <w:sz w:val="28"/>
                <w:szCs w:val="28"/>
              </w:rPr>
              <w:t></w:t>
            </w:r>
            <w:r>
              <w:t xml:space="preserve"> n/a</w:t>
            </w:r>
          </w:p>
        </w:tc>
      </w:tr>
      <w:tr w:rsidR="00440C6A" w14:paraId="3F241844" w14:textId="77777777">
        <w:trPr>
          <w:gridAfter w:val="1"/>
          <w:wAfter w:w="10" w:type="dxa"/>
          <w:trHeight w:val="397"/>
        </w:trPr>
        <w:tc>
          <w:tcPr>
            <w:tcW w:w="4947" w:type="dxa"/>
            <w:tcBorders>
              <w:top w:val="single" w:sz="4" w:space="0" w:color="C0C0C0"/>
              <w:bottom w:val="single" w:sz="4" w:space="0" w:color="C0C0C0"/>
            </w:tcBorders>
            <w:shd w:val="clear" w:color="auto" w:fill="auto"/>
            <w:vAlign w:val="center"/>
          </w:tcPr>
          <w:p w14:paraId="63607E00" w14:textId="77777777" w:rsidR="00440C6A" w:rsidRDefault="00440C6A">
            <w:pPr>
              <w:jc w:val="left"/>
              <w:rPr>
                <w:rFonts w:ascii="Wingdings" w:eastAsia="Wingdings" w:hAnsi="Wingdings" w:cs="Wingdings"/>
                <w:sz w:val="28"/>
                <w:szCs w:val="28"/>
              </w:rPr>
            </w:pPr>
            <w:r>
              <w:t>Waiting period</w:t>
            </w:r>
          </w:p>
        </w:tc>
        <w:tc>
          <w:tcPr>
            <w:tcW w:w="2473" w:type="dxa"/>
            <w:tcBorders>
              <w:top w:val="single" w:sz="4" w:space="0" w:color="C0C0C0"/>
              <w:left w:val="single" w:sz="4" w:space="0" w:color="C0C0C0"/>
              <w:bottom w:val="single" w:sz="4" w:space="0" w:color="C0C0C0"/>
            </w:tcBorders>
            <w:shd w:val="clear" w:color="auto" w:fill="auto"/>
            <w:vAlign w:val="center"/>
          </w:tcPr>
          <w:p w14:paraId="17A27172" w14:textId="77777777" w:rsidR="00440C6A" w:rsidRDefault="00440C6A">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14 days</w:t>
            </w:r>
          </w:p>
        </w:tc>
        <w:tc>
          <w:tcPr>
            <w:tcW w:w="2474" w:type="dxa"/>
            <w:tcBorders>
              <w:top w:val="single" w:sz="4" w:space="0" w:color="C0C0C0"/>
              <w:left w:val="single" w:sz="4" w:space="0" w:color="C0C0C0"/>
              <w:bottom w:val="single" w:sz="4" w:space="0" w:color="C0C0C0"/>
            </w:tcBorders>
            <w:shd w:val="clear" w:color="auto" w:fill="auto"/>
            <w:vAlign w:val="center"/>
          </w:tcPr>
          <w:p w14:paraId="64899EDA" w14:textId="77777777" w:rsidR="00440C6A" w:rsidRDefault="00440C6A">
            <w:pPr>
              <w:jc w:val="left"/>
            </w:pPr>
            <w:r>
              <w:rPr>
                <w:rFonts w:ascii="Wingdings" w:eastAsia="Wingdings" w:hAnsi="Wingdings" w:cs="Wingdings"/>
                <w:sz w:val="28"/>
                <w:szCs w:val="28"/>
              </w:rPr>
              <w:t></w:t>
            </w:r>
            <w:r>
              <w:rPr>
                <w:rFonts w:eastAsia="Arial"/>
              </w:rPr>
              <w:t xml:space="preserve"> </w:t>
            </w:r>
            <w:r>
              <w:t>30 days</w:t>
            </w:r>
          </w:p>
        </w:tc>
      </w:tr>
      <w:tr w:rsidR="00440C6A" w14:paraId="64AF976C" w14:textId="77777777">
        <w:trPr>
          <w:gridAfter w:val="1"/>
          <w:wAfter w:w="10" w:type="dxa"/>
          <w:trHeight w:val="397"/>
        </w:trPr>
        <w:tc>
          <w:tcPr>
            <w:tcW w:w="9894" w:type="dxa"/>
            <w:gridSpan w:val="3"/>
            <w:tcBorders>
              <w:top w:val="single" w:sz="4" w:space="0" w:color="C0C0C0"/>
              <w:bottom w:val="single" w:sz="4" w:space="0" w:color="C0C0C0"/>
            </w:tcBorders>
            <w:shd w:val="clear" w:color="auto" w:fill="auto"/>
            <w:vAlign w:val="center"/>
          </w:tcPr>
          <w:p w14:paraId="1396DA0B" w14:textId="77777777" w:rsidR="00440C6A" w:rsidRDefault="00440C6A">
            <w:pPr>
              <w:jc w:val="left"/>
            </w:pPr>
            <w:r>
              <w:t>Please provide an estimate of the business expenses as an annual amount or attach the most recent profit and loss statement</w:t>
            </w:r>
          </w:p>
        </w:tc>
      </w:tr>
      <w:tr w:rsidR="00440C6A" w14:paraId="1236E831" w14:textId="77777777">
        <w:trPr>
          <w:gridAfter w:val="1"/>
          <w:wAfter w:w="10" w:type="dxa"/>
          <w:trHeight w:val="397"/>
        </w:trPr>
        <w:tc>
          <w:tcPr>
            <w:tcW w:w="4947" w:type="dxa"/>
            <w:tcBorders>
              <w:top w:val="single" w:sz="4" w:space="0" w:color="C0C0C0"/>
              <w:bottom w:val="single" w:sz="4" w:space="0" w:color="C0C0C0"/>
            </w:tcBorders>
            <w:shd w:val="clear" w:color="auto" w:fill="auto"/>
            <w:vAlign w:val="center"/>
          </w:tcPr>
          <w:p w14:paraId="5FE6FEB4" w14:textId="77777777" w:rsidR="00440C6A" w:rsidRDefault="00440C6A">
            <w:pPr>
              <w:jc w:val="left"/>
            </w:pPr>
            <w:r>
              <w:t>Accounting fees</w:t>
            </w:r>
          </w:p>
        </w:tc>
        <w:tc>
          <w:tcPr>
            <w:tcW w:w="4947" w:type="dxa"/>
            <w:gridSpan w:val="2"/>
            <w:tcBorders>
              <w:top w:val="single" w:sz="4" w:space="0" w:color="C0C0C0"/>
              <w:left w:val="single" w:sz="4" w:space="0" w:color="C0C0C0"/>
              <w:bottom w:val="single" w:sz="4" w:space="0" w:color="C0C0C0"/>
            </w:tcBorders>
            <w:shd w:val="clear" w:color="auto" w:fill="auto"/>
            <w:vAlign w:val="center"/>
          </w:tcPr>
          <w:p w14:paraId="46CCE917" w14:textId="77777777" w:rsidR="00440C6A" w:rsidRDefault="00440C6A">
            <w:pPr>
              <w:snapToGrid w:val="0"/>
              <w:jc w:val="left"/>
            </w:pPr>
          </w:p>
        </w:tc>
      </w:tr>
      <w:tr w:rsidR="00440C6A" w14:paraId="4BF56AAA" w14:textId="77777777">
        <w:trPr>
          <w:gridAfter w:val="1"/>
          <w:wAfter w:w="10" w:type="dxa"/>
          <w:trHeight w:val="397"/>
        </w:trPr>
        <w:tc>
          <w:tcPr>
            <w:tcW w:w="4947" w:type="dxa"/>
            <w:tcBorders>
              <w:top w:val="single" w:sz="4" w:space="0" w:color="C0C0C0"/>
              <w:bottom w:val="single" w:sz="4" w:space="0" w:color="C0C0C0"/>
            </w:tcBorders>
            <w:shd w:val="clear" w:color="auto" w:fill="auto"/>
            <w:vAlign w:val="center"/>
          </w:tcPr>
          <w:p w14:paraId="2022B996" w14:textId="77777777" w:rsidR="00440C6A" w:rsidRDefault="00440C6A">
            <w:pPr>
              <w:jc w:val="left"/>
            </w:pPr>
            <w:r>
              <w:t>Rent</w:t>
            </w:r>
          </w:p>
        </w:tc>
        <w:tc>
          <w:tcPr>
            <w:tcW w:w="4947" w:type="dxa"/>
            <w:gridSpan w:val="2"/>
            <w:tcBorders>
              <w:top w:val="single" w:sz="4" w:space="0" w:color="C0C0C0"/>
              <w:left w:val="single" w:sz="4" w:space="0" w:color="C0C0C0"/>
              <w:bottom w:val="single" w:sz="4" w:space="0" w:color="C0C0C0"/>
            </w:tcBorders>
            <w:shd w:val="clear" w:color="auto" w:fill="auto"/>
            <w:vAlign w:val="center"/>
          </w:tcPr>
          <w:p w14:paraId="70D96B49" w14:textId="77777777" w:rsidR="00440C6A" w:rsidRDefault="00440C6A">
            <w:pPr>
              <w:snapToGrid w:val="0"/>
              <w:jc w:val="left"/>
            </w:pPr>
          </w:p>
        </w:tc>
      </w:tr>
      <w:tr w:rsidR="00440C6A" w14:paraId="6F2EA716" w14:textId="77777777">
        <w:trPr>
          <w:gridAfter w:val="1"/>
          <w:wAfter w:w="10" w:type="dxa"/>
          <w:trHeight w:val="397"/>
        </w:trPr>
        <w:tc>
          <w:tcPr>
            <w:tcW w:w="4947" w:type="dxa"/>
            <w:tcBorders>
              <w:top w:val="single" w:sz="4" w:space="0" w:color="C0C0C0"/>
              <w:bottom w:val="single" w:sz="4" w:space="0" w:color="C0C0C0"/>
            </w:tcBorders>
            <w:shd w:val="clear" w:color="auto" w:fill="auto"/>
            <w:vAlign w:val="center"/>
          </w:tcPr>
          <w:p w14:paraId="325E6959" w14:textId="77777777" w:rsidR="00440C6A" w:rsidRDefault="00440C6A">
            <w:pPr>
              <w:jc w:val="left"/>
            </w:pPr>
            <w:r>
              <w:t>Property rates and taxes</w:t>
            </w:r>
          </w:p>
        </w:tc>
        <w:tc>
          <w:tcPr>
            <w:tcW w:w="4947" w:type="dxa"/>
            <w:gridSpan w:val="2"/>
            <w:tcBorders>
              <w:top w:val="single" w:sz="4" w:space="0" w:color="C0C0C0"/>
              <w:left w:val="single" w:sz="4" w:space="0" w:color="C0C0C0"/>
              <w:bottom w:val="single" w:sz="4" w:space="0" w:color="C0C0C0"/>
            </w:tcBorders>
            <w:shd w:val="clear" w:color="auto" w:fill="auto"/>
            <w:vAlign w:val="center"/>
          </w:tcPr>
          <w:p w14:paraId="162343FA" w14:textId="77777777" w:rsidR="00440C6A" w:rsidRDefault="00440C6A">
            <w:pPr>
              <w:snapToGrid w:val="0"/>
              <w:jc w:val="left"/>
            </w:pPr>
          </w:p>
        </w:tc>
      </w:tr>
      <w:tr w:rsidR="00440C6A" w14:paraId="66F47B6E" w14:textId="77777777">
        <w:trPr>
          <w:gridAfter w:val="1"/>
          <w:wAfter w:w="10" w:type="dxa"/>
          <w:trHeight w:val="397"/>
        </w:trPr>
        <w:tc>
          <w:tcPr>
            <w:tcW w:w="4947" w:type="dxa"/>
            <w:tcBorders>
              <w:top w:val="single" w:sz="4" w:space="0" w:color="C0C0C0"/>
              <w:bottom w:val="single" w:sz="4" w:space="0" w:color="C0C0C0"/>
            </w:tcBorders>
            <w:shd w:val="clear" w:color="auto" w:fill="auto"/>
            <w:vAlign w:val="center"/>
          </w:tcPr>
          <w:p w14:paraId="40676A15" w14:textId="77777777" w:rsidR="00440C6A" w:rsidRDefault="00440C6A">
            <w:pPr>
              <w:jc w:val="left"/>
            </w:pPr>
            <w:r>
              <w:t>Lease costs</w:t>
            </w:r>
          </w:p>
        </w:tc>
        <w:tc>
          <w:tcPr>
            <w:tcW w:w="4947" w:type="dxa"/>
            <w:gridSpan w:val="2"/>
            <w:tcBorders>
              <w:top w:val="single" w:sz="4" w:space="0" w:color="C0C0C0"/>
              <w:left w:val="single" w:sz="4" w:space="0" w:color="C0C0C0"/>
              <w:bottom w:val="single" w:sz="4" w:space="0" w:color="C0C0C0"/>
            </w:tcBorders>
            <w:shd w:val="clear" w:color="auto" w:fill="auto"/>
            <w:vAlign w:val="center"/>
          </w:tcPr>
          <w:p w14:paraId="44CD0D84" w14:textId="77777777" w:rsidR="00440C6A" w:rsidRDefault="00440C6A">
            <w:pPr>
              <w:snapToGrid w:val="0"/>
              <w:jc w:val="left"/>
            </w:pPr>
          </w:p>
        </w:tc>
      </w:tr>
      <w:tr w:rsidR="00440C6A" w14:paraId="33064537" w14:textId="77777777">
        <w:trPr>
          <w:gridAfter w:val="1"/>
          <w:wAfter w:w="10" w:type="dxa"/>
          <w:trHeight w:val="397"/>
        </w:trPr>
        <w:tc>
          <w:tcPr>
            <w:tcW w:w="4947" w:type="dxa"/>
            <w:tcBorders>
              <w:top w:val="single" w:sz="4" w:space="0" w:color="C0C0C0"/>
              <w:bottom w:val="single" w:sz="4" w:space="0" w:color="C0C0C0"/>
            </w:tcBorders>
            <w:shd w:val="clear" w:color="auto" w:fill="auto"/>
            <w:vAlign w:val="center"/>
          </w:tcPr>
          <w:p w14:paraId="1F11BB65" w14:textId="77777777" w:rsidR="00440C6A" w:rsidRDefault="00440C6A">
            <w:pPr>
              <w:jc w:val="left"/>
            </w:pPr>
            <w:r>
              <w:t>Allowable salaries – Employees</w:t>
            </w:r>
          </w:p>
        </w:tc>
        <w:tc>
          <w:tcPr>
            <w:tcW w:w="4947" w:type="dxa"/>
            <w:gridSpan w:val="2"/>
            <w:tcBorders>
              <w:top w:val="single" w:sz="4" w:space="0" w:color="C0C0C0"/>
              <w:left w:val="single" w:sz="4" w:space="0" w:color="C0C0C0"/>
              <w:bottom w:val="single" w:sz="4" w:space="0" w:color="C0C0C0"/>
            </w:tcBorders>
            <w:shd w:val="clear" w:color="auto" w:fill="auto"/>
            <w:vAlign w:val="center"/>
          </w:tcPr>
          <w:p w14:paraId="0E5EEF3F" w14:textId="77777777" w:rsidR="00440C6A" w:rsidRDefault="00440C6A">
            <w:pPr>
              <w:snapToGrid w:val="0"/>
              <w:jc w:val="left"/>
            </w:pPr>
          </w:p>
        </w:tc>
      </w:tr>
      <w:tr w:rsidR="00440C6A" w14:paraId="56A73CD6" w14:textId="77777777">
        <w:trPr>
          <w:gridAfter w:val="1"/>
          <w:wAfter w:w="10" w:type="dxa"/>
          <w:trHeight w:val="397"/>
        </w:trPr>
        <w:tc>
          <w:tcPr>
            <w:tcW w:w="4947" w:type="dxa"/>
            <w:tcBorders>
              <w:top w:val="single" w:sz="4" w:space="0" w:color="C0C0C0"/>
              <w:bottom w:val="single" w:sz="4" w:space="0" w:color="C0C0C0"/>
            </w:tcBorders>
            <w:shd w:val="clear" w:color="auto" w:fill="auto"/>
            <w:vAlign w:val="center"/>
          </w:tcPr>
          <w:p w14:paraId="75A7F4CB" w14:textId="77777777" w:rsidR="00440C6A" w:rsidRDefault="00440C6A">
            <w:pPr>
              <w:jc w:val="left"/>
            </w:pPr>
            <w:r>
              <w:t>Other employee costs</w:t>
            </w:r>
          </w:p>
        </w:tc>
        <w:tc>
          <w:tcPr>
            <w:tcW w:w="4947" w:type="dxa"/>
            <w:gridSpan w:val="2"/>
            <w:tcBorders>
              <w:top w:val="single" w:sz="4" w:space="0" w:color="C0C0C0"/>
              <w:left w:val="single" w:sz="4" w:space="0" w:color="C0C0C0"/>
              <w:bottom w:val="single" w:sz="4" w:space="0" w:color="C0C0C0"/>
            </w:tcBorders>
            <w:shd w:val="clear" w:color="auto" w:fill="auto"/>
            <w:vAlign w:val="center"/>
          </w:tcPr>
          <w:p w14:paraId="017DFA3C" w14:textId="77777777" w:rsidR="00440C6A" w:rsidRDefault="00440C6A">
            <w:pPr>
              <w:snapToGrid w:val="0"/>
              <w:jc w:val="left"/>
            </w:pPr>
          </w:p>
        </w:tc>
      </w:tr>
      <w:tr w:rsidR="00440C6A" w14:paraId="322B2265" w14:textId="77777777">
        <w:trPr>
          <w:gridAfter w:val="1"/>
          <w:wAfter w:w="10" w:type="dxa"/>
          <w:trHeight w:val="397"/>
        </w:trPr>
        <w:tc>
          <w:tcPr>
            <w:tcW w:w="4947" w:type="dxa"/>
            <w:tcBorders>
              <w:top w:val="single" w:sz="4" w:space="0" w:color="C0C0C0"/>
              <w:bottom w:val="single" w:sz="4" w:space="0" w:color="C0C0C0"/>
            </w:tcBorders>
            <w:shd w:val="clear" w:color="auto" w:fill="auto"/>
            <w:vAlign w:val="center"/>
          </w:tcPr>
          <w:p w14:paraId="72ED4A49" w14:textId="77777777" w:rsidR="00440C6A" w:rsidRDefault="00440C6A">
            <w:pPr>
              <w:jc w:val="left"/>
            </w:pPr>
            <w:r>
              <w:t>Telephone</w:t>
            </w:r>
          </w:p>
        </w:tc>
        <w:tc>
          <w:tcPr>
            <w:tcW w:w="4947" w:type="dxa"/>
            <w:gridSpan w:val="2"/>
            <w:tcBorders>
              <w:top w:val="single" w:sz="4" w:space="0" w:color="C0C0C0"/>
              <w:left w:val="single" w:sz="4" w:space="0" w:color="C0C0C0"/>
              <w:bottom w:val="single" w:sz="4" w:space="0" w:color="C0C0C0"/>
            </w:tcBorders>
            <w:shd w:val="clear" w:color="auto" w:fill="auto"/>
            <w:vAlign w:val="center"/>
          </w:tcPr>
          <w:p w14:paraId="486D2828" w14:textId="77777777" w:rsidR="00440C6A" w:rsidRDefault="00440C6A">
            <w:pPr>
              <w:snapToGrid w:val="0"/>
              <w:jc w:val="left"/>
            </w:pPr>
          </w:p>
        </w:tc>
      </w:tr>
      <w:tr w:rsidR="00440C6A" w14:paraId="3B1233B7" w14:textId="77777777">
        <w:trPr>
          <w:gridAfter w:val="1"/>
          <w:wAfter w:w="10" w:type="dxa"/>
          <w:trHeight w:val="397"/>
        </w:trPr>
        <w:tc>
          <w:tcPr>
            <w:tcW w:w="4947" w:type="dxa"/>
            <w:tcBorders>
              <w:top w:val="single" w:sz="4" w:space="0" w:color="C0C0C0"/>
              <w:bottom w:val="single" w:sz="4" w:space="0" w:color="C0C0C0"/>
            </w:tcBorders>
            <w:shd w:val="clear" w:color="auto" w:fill="auto"/>
            <w:vAlign w:val="center"/>
          </w:tcPr>
          <w:p w14:paraId="6EE51793" w14:textId="77777777" w:rsidR="00440C6A" w:rsidRDefault="00440C6A">
            <w:pPr>
              <w:jc w:val="left"/>
            </w:pPr>
            <w:r>
              <w:t>Electricity</w:t>
            </w:r>
          </w:p>
        </w:tc>
        <w:tc>
          <w:tcPr>
            <w:tcW w:w="4947" w:type="dxa"/>
            <w:gridSpan w:val="2"/>
            <w:tcBorders>
              <w:top w:val="single" w:sz="4" w:space="0" w:color="C0C0C0"/>
              <w:left w:val="single" w:sz="4" w:space="0" w:color="C0C0C0"/>
              <w:bottom w:val="single" w:sz="4" w:space="0" w:color="C0C0C0"/>
            </w:tcBorders>
            <w:shd w:val="clear" w:color="auto" w:fill="auto"/>
            <w:vAlign w:val="center"/>
          </w:tcPr>
          <w:p w14:paraId="6DE2FEB1" w14:textId="77777777" w:rsidR="00440C6A" w:rsidRDefault="00440C6A">
            <w:pPr>
              <w:snapToGrid w:val="0"/>
              <w:jc w:val="left"/>
            </w:pPr>
          </w:p>
        </w:tc>
      </w:tr>
      <w:tr w:rsidR="00440C6A" w14:paraId="28F3C900" w14:textId="77777777">
        <w:trPr>
          <w:gridAfter w:val="1"/>
          <w:wAfter w:w="10" w:type="dxa"/>
          <w:trHeight w:val="397"/>
        </w:trPr>
        <w:tc>
          <w:tcPr>
            <w:tcW w:w="4947" w:type="dxa"/>
            <w:tcBorders>
              <w:top w:val="single" w:sz="4" w:space="0" w:color="C0C0C0"/>
              <w:bottom w:val="single" w:sz="4" w:space="0" w:color="C0C0C0"/>
            </w:tcBorders>
            <w:shd w:val="clear" w:color="auto" w:fill="auto"/>
            <w:vAlign w:val="center"/>
          </w:tcPr>
          <w:p w14:paraId="3213F2FD" w14:textId="77777777" w:rsidR="00440C6A" w:rsidRDefault="00440C6A">
            <w:pPr>
              <w:jc w:val="left"/>
            </w:pPr>
            <w:r>
              <w:t>Gas/Heating/Water</w:t>
            </w:r>
          </w:p>
        </w:tc>
        <w:tc>
          <w:tcPr>
            <w:tcW w:w="4947" w:type="dxa"/>
            <w:gridSpan w:val="2"/>
            <w:tcBorders>
              <w:top w:val="single" w:sz="4" w:space="0" w:color="C0C0C0"/>
              <w:left w:val="single" w:sz="4" w:space="0" w:color="C0C0C0"/>
              <w:bottom w:val="single" w:sz="4" w:space="0" w:color="C0C0C0"/>
            </w:tcBorders>
            <w:shd w:val="clear" w:color="auto" w:fill="auto"/>
            <w:vAlign w:val="center"/>
          </w:tcPr>
          <w:p w14:paraId="7287B6D4" w14:textId="77777777" w:rsidR="00440C6A" w:rsidRDefault="00440C6A">
            <w:pPr>
              <w:snapToGrid w:val="0"/>
              <w:jc w:val="left"/>
            </w:pPr>
          </w:p>
        </w:tc>
      </w:tr>
      <w:tr w:rsidR="00440C6A" w14:paraId="52CBF647" w14:textId="77777777">
        <w:trPr>
          <w:gridAfter w:val="1"/>
          <w:wAfter w:w="10" w:type="dxa"/>
          <w:trHeight w:val="397"/>
        </w:trPr>
        <w:tc>
          <w:tcPr>
            <w:tcW w:w="4947" w:type="dxa"/>
            <w:tcBorders>
              <w:top w:val="single" w:sz="4" w:space="0" w:color="C0C0C0"/>
              <w:bottom w:val="single" w:sz="4" w:space="0" w:color="C0C0C0"/>
            </w:tcBorders>
            <w:shd w:val="clear" w:color="auto" w:fill="auto"/>
            <w:vAlign w:val="center"/>
          </w:tcPr>
          <w:p w14:paraId="0E265EA6" w14:textId="77777777" w:rsidR="00440C6A" w:rsidRDefault="00440C6A">
            <w:pPr>
              <w:jc w:val="left"/>
            </w:pPr>
            <w:r>
              <w:t>Cleaning</w:t>
            </w:r>
          </w:p>
        </w:tc>
        <w:tc>
          <w:tcPr>
            <w:tcW w:w="4947" w:type="dxa"/>
            <w:gridSpan w:val="2"/>
            <w:tcBorders>
              <w:top w:val="single" w:sz="4" w:space="0" w:color="C0C0C0"/>
              <w:left w:val="single" w:sz="4" w:space="0" w:color="C0C0C0"/>
              <w:bottom w:val="single" w:sz="4" w:space="0" w:color="C0C0C0"/>
            </w:tcBorders>
            <w:shd w:val="clear" w:color="auto" w:fill="auto"/>
            <w:vAlign w:val="center"/>
          </w:tcPr>
          <w:p w14:paraId="5022F28E" w14:textId="77777777" w:rsidR="00440C6A" w:rsidRDefault="00440C6A">
            <w:pPr>
              <w:snapToGrid w:val="0"/>
              <w:jc w:val="left"/>
            </w:pPr>
          </w:p>
        </w:tc>
      </w:tr>
      <w:tr w:rsidR="00440C6A" w14:paraId="433A046B" w14:textId="77777777">
        <w:trPr>
          <w:gridAfter w:val="1"/>
          <w:wAfter w:w="10" w:type="dxa"/>
          <w:trHeight w:val="397"/>
        </w:trPr>
        <w:tc>
          <w:tcPr>
            <w:tcW w:w="4947" w:type="dxa"/>
            <w:tcBorders>
              <w:top w:val="single" w:sz="4" w:space="0" w:color="C0C0C0"/>
              <w:bottom w:val="single" w:sz="4" w:space="0" w:color="C0C0C0"/>
            </w:tcBorders>
            <w:shd w:val="clear" w:color="auto" w:fill="auto"/>
            <w:vAlign w:val="center"/>
          </w:tcPr>
          <w:p w14:paraId="650647F9" w14:textId="77777777" w:rsidR="00440C6A" w:rsidRDefault="00440C6A">
            <w:pPr>
              <w:jc w:val="left"/>
            </w:pPr>
            <w:r>
              <w:t xml:space="preserve">Other: </w:t>
            </w:r>
          </w:p>
        </w:tc>
        <w:tc>
          <w:tcPr>
            <w:tcW w:w="4947" w:type="dxa"/>
            <w:gridSpan w:val="2"/>
            <w:tcBorders>
              <w:top w:val="single" w:sz="4" w:space="0" w:color="C0C0C0"/>
              <w:left w:val="single" w:sz="4" w:space="0" w:color="C0C0C0"/>
              <w:bottom w:val="single" w:sz="4" w:space="0" w:color="C0C0C0"/>
            </w:tcBorders>
            <w:shd w:val="clear" w:color="auto" w:fill="auto"/>
            <w:vAlign w:val="center"/>
          </w:tcPr>
          <w:p w14:paraId="6B7FF49D" w14:textId="77777777" w:rsidR="00440C6A" w:rsidRDefault="00440C6A">
            <w:pPr>
              <w:snapToGrid w:val="0"/>
              <w:jc w:val="left"/>
            </w:pPr>
          </w:p>
        </w:tc>
      </w:tr>
      <w:tr w:rsidR="00440C6A" w14:paraId="4B4370B4" w14:textId="77777777">
        <w:trPr>
          <w:gridAfter w:val="1"/>
          <w:wAfter w:w="10" w:type="dxa"/>
          <w:trHeight w:val="397"/>
        </w:trPr>
        <w:tc>
          <w:tcPr>
            <w:tcW w:w="4947" w:type="dxa"/>
            <w:tcBorders>
              <w:top w:val="single" w:sz="4" w:space="0" w:color="C0C0C0"/>
              <w:bottom w:val="single" w:sz="4" w:space="0" w:color="C0C0C0"/>
            </w:tcBorders>
            <w:shd w:val="clear" w:color="auto" w:fill="auto"/>
            <w:vAlign w:val="center"/>
          </w:tcPr>
          <w:p w14:paraId="2B9D4B37" w14:textId="77777777" w:rsidR="00440C6A" w:rsidRDefault="00440C6A">
            <w:pPr>
              <w:jc w:val="left"/>
            </w:pPr>
            <w:r>
              <w:t>Total</w:t>
            </w:r>
          </w:p>
        </w:tc>
        <w:tc>
          <w:tcPr>
            <w:tcW w:w="4947" w:type="dxa"/>
            <w:gridSpan w:val="2"/>
            <w:tcBorders>
              <w:top w:val="single" w:sz="4" w:space="0" w:color="C0C0C0"/>
              <w:left w:val="single" w:sz="4" w:space="0" w:color="C0C0C0"/>
              <w:bottom w:val="single" w:sz="4" w:space="0" w:color="C0C0C0"/>
            </w:tcBorders>
            <w:shd w:val="clear" w:color="auto" w:fill="auto"/>
            <w:vAlign w:val="center"/>
          </w:tcPr>
          <w:p w14:paraId="4CC059DA" w14:textId="77777777" w:rsidR="00440C6A" w:rsidRDefault="00440C6A">
            <w:pPr>
              <w:snapToGrid w:val="0"/>
              <w:jc w:val="left"/>
            </w:pPr>
          </w:p>
        </w:tc>
      </w:tr>
      <w:tr w:rsidR="00440C6A" w14:paraId="5EF098C3" w14:textId="77777777">
        <w:trPr>
          <w:gridAfter w:val="1"/>
          <w:wAfter w:w="10" w:type="dxa"/>
          <w:trHeight w:val="397"/>
        </w:trPr>
        <w:tc>
          <w:tcPr>
            <w:tcW w:w="9894" w:type="dxa"/>
            <w:gridSpan w:val="3"/>
            <w:tcBorders>
              <w:top w:val="single" w:sz="4" w:space="0" w:color="C0C0C0"/>
              <w:bottom w:val="single" w:sz="4" w:space="0" w:color="C0C0C0"/>
            </w:tcBorders>
            <w:shd w:val="clear" w:color="auto" w:fill="auto"/>
            <w:vAlign w:val="center"/>
          </w:tcPr>
          <w:p w14:paraId="1D0CF892" w14:textId="77777777" w:rsidR="00440C6A" w:rsidRDefault="00440C6A">
            <w:pPr>
              <w:jc w:val="left"/>
            </w:pPr>
            <w:r>
              <w:t xml:space="preserve">Additional details: </w:t>
            </w:r>
          </w:p>
        </w:tc>
      </w:tr>
      <w:tr w:rsidR="00440C6A" w14:paraId="41DA1215" w14:textId="77777777">
        <w:trPr>
          <w:gridAfter w:val="1"/>
          <w:wAfter w:w="10" w:type="dxa"/>
          <w:trHeight w:val="397"/>
        </w:trPr>
        <w:tc>
          <w:tcPr>
            <w:tcW w:w="9894" w:type="dxa"/>
            <w:gridSpan w:val="3"/>
            <w:tcBorders>
              <w:top w:val="single" w:sz="4" w:space="0" w:color="C0C0C0"/>
              <w:bottom w:val="single" w:sz="4" w:space="0" w:color="C0C0C0"/>
            </w:tcBorders>
            <w:shd w:val="clear" w:color="auto" w:fill="auto"/>
            <w:vAlign w:val="center"/>
          </w:tcPr>
          <w:p w14:paraId="4CF13355" w14:textId="77777777" w:rsidR="00440C6A" w:rsidRDefault="00440C6A">
            <w:pPr>
              <w:snapToGrid w:val="0"/>
              <w:jc w:val="left"/>
            </w:pPr>
          </w:p>
        </w:tc>
      </w:tr>
      <w:tr w:rsidR="00440C6A" w14:paraId="3DA529F9" w14:textId="77777777">
        <w:trPr>
          <w:gridAfter w:val="1"/>
          <w:wAfter w:w="10" w:type="dxa"/>
          <w:trHeight w:val="397"/>
        </w:trPr>
        <w:tc>
          <w:tcPr>
            <w:tcW w:w="9894" w:type="dxa"/>
            <w:gridSpan w:val="3"/>
            <w:tcBorders>
              <w:top w:val="single" w:sz="4" w:space="0" w:color="C0C0C0"/>
              <w:bottom w:val="single" w:sz="4" w:space="0" w:color="C0C0C0"/>
            </w:tcBorders>
            <w:shd w:val="clear" w:color="auto" w:fill="auto"/>
            <w:vAlign w:val="center"/>
          </w:tcPr>
          <w:p w14:paraId="6CD137CE" w14:textId="77777777" w:rsidR="00440C6A" w:rsidRDefault="00440C6A">
            <w:pPr>
              <w:snapToGrid w:val="0"/>
              <w:jc w:val="left"/>
            </w:pPr>
          </w:p>
        </w:tc>
      </w:tr>
      <w:tr w:rsidR="00440C6A" w14:paraId="07E4BC8B" w14:textId="77777777">
        <w:trPr>
          <w:gridAfter w:val="1"/>
          <w:wAfter w:w="10" w:type="dxa"/>
          <w:trHeight w:val="397"/>
        </w:trPr>
        <w:tc>
          <w:tcPr>
            <w:tcW w:w="9894" w:type="dxa"/>
            <w:gridSpan w:val="3"/>
            <w:tcBorders>
              <w:top w:val="single" w:sz="4" w:space="0" w:color="C0C0C0"/>
              <w:bottom w:val="single" w:sz="4" w:space="0" w:color="C0C0C0"/>
            </w:tcBorders>
            <w:shd w:val="clear" w:color="auto" w:fill="auto"/>
            <w:vAlign w:val="center"/>
          </w:tcPr>
          <w:p w14:paraId="34F1C49A" w14:textId="77777777" w:rsidR="00440C6A" w:rsidRDefault="00440C6A">
            <w:pPr>
              <w:snapToGrid w:val="0"/>
              <w:jc w:val="left"/>
            </w:pPr>
          </w:p>
        </w:tc>
      </w:tr>
      <w:tr w:rsidR="00440C6A" w14:paraId="6A956623" w14:textId="77777777">
        <w:trPr>
          <w:gridAfter w:val="1"/>
          <w:wAfter w:w="10" w:type="dxa"/>
          <w:trHeight w:val="397"/>
        </w:trPr>
        <w:tc>
          <w:tcPr>
            <w:tcW w:w="9894" w:type="dxa"/>
            <w:gridSpan w:val="3"/>
            <w:tcBorders>
              <w:top w:val="single" w:sz="4" w:space="0" w:color="C0C0C0"/>
              <w:bottom w:val="single" w:sz="4" w:space="0" w:color="C0C0C0"/>
            </w:tcBorders>
            <w:shd w:val="clear" w:color="auto" w:fill="auto"/>
            <w:vAlign w:val="center"/>
          </w:tcPr>
          <w:p w14:paraId="05DBCD01" w14:textId="77777777" w:rsidR="00440C6A" w:rsidRDefault="00440C6A">
            <w:pPr>
              <w:snapToGrid w:val="0"/>
              <w:jc w:val="left"/>
            </w:pPr>
          </w:p>
        </w:tc>
      </w:tr>
      <w:tr w:rsidR="00440C6A" w14:paraId="4F027B32" w14:textId="77777777">
        <w:trPr>
          <w:gridAfter w:val="1"/>
          <w:wAfter w:w="10" w:type="dxa"/>
          <w:trHeight w:val="397"/>
        </w:trPr>
        <w:tc>
          <w:tcPr>
            <w:tcW w:w="9894" w:type="dxa"/>
            <w:gridSpan w:val="3"/>
            <w:tcBorders>
              <w:top w:val="single" w:sz="4" w:space="0" w:color="C0C0C0"/>
              <w:bottom w:val="single" w:sz="4" w:space="0" w:color="C0C0C0"/>
            </w:tcBorders>
            <w:shd w:val="clear" w:color="auto" w:fill="auto"/>
            <w:vAlign w:val="center"/>
          </w:tcPr>
          <w:p w14:paraId="63FF2D74" w14:textId="77777777" w:rsidR="00440C6A" w:rsidRDefault="00440C6A">
            <w:pPr>
              <w:snapToGrid w:val="0"/>
              <w:jc w:val="left"/>
            </w:pPr>
          </w:p>
        </w:tc>
      </w:tr>
      <w:tr w:rsidR="00440C6A" w14:paraId="3DCF3892" w14:textId="77777777">
        <w:trPr>
          <w:gridAfter w:val="1"/>
          <w:wAfter w:w="10" w:type="dxa"/>
          <w:trHeight w:val="397"/>
        </w:trPr>
        <w:tc>
          <w:tcPr>
            <w:tcW w:w="9894" w:type="dxa"/>
            <w:gridSpan w:val="3"/>
            <w:tcBorders>
              <w:top w:val="single" w:sz="4" w:space="0" w:color="C0C0C0"/>
              <w:bottom w:val="single" w:sz="4" w:space="0" w:color="C0C0C0"/>
            </w:tcBorders>
            <w:shd w:val="clear" w:color="auto" w:fill="auto"/>
            <w:vAlign w:val="center"/>
          </w:tcPr>
          <w:p w14:paraId="2787F392" w14:textId="77777777" w:rsidR="00440C6A" w:rsidRDefault="00440C6A">
            <w:pPr>
              <w:snapToGrid w:val="0"/>
              <w:jc w:val="left"/>
            </w:pPr>
          </w:p>
        </w:tc>
      </w:tr>
      <w:tr w:rsidR="00440C6A" w14:paraId="5D068C59" w14:textId="77777777">
        <w:trPr>
          <w:gridAfter w:val="1"/>
          <w:wAfter w:w="10" w:type="dxa"/>
          <w:trHeight w:val="397"/>
        </w:trPr>
        <w:tc>
          <w:tcPr>
            <w:tcW w:w="9894" w:type="dxa"/>
            <w:gridSpan w:val="3"/>
            <w:tcBorders>
              <w:top w:val="single" w:sz="4" w:space="0" w:color="C0C0C0"/>
              <w:bottom w:val="single" w:sz="4" w:space="0" w:color="C0C0C0"/>
            </w:tcBorders>
            <w:shd w:val="clear" w:color="auto" w:fill="auto"/>
            <w:vAlign w:val="center"/>
          </w:tcPr>
          <w:p w14:paraId="341A276E" w14:textId="77777777" w:rsidR="00440C6A" w:rsidRDefault="00440C6A">
            <w:pPr>
              <w:snapToGrid w:val="0"/>
              <w:jc w:val="left"/>
            </w:pPr>
          </w:p>
        </w:tc>
      </w:tr>
      <w:tr w:rsidR="00440C6A" w14:paraId="53BACD0F" w14:textId="77777777">
        <w:trPr>
          <w:gridAfter w:val="1"/>
          <w:wAfter w:w="10" w:type="dxa"/>
          <w:trHeight w:val="397"/>
        </w:trPr>
        <w:tc>
          <w:tcPr>
            <w:tcW w:w="9894" w:type="dxa"/>
            <w:gridSpan w:val="3"/>
            <w:tcBorders>
              <w:top w:val="single" w:sz="4" w:space="0" w:color="C0C0C0"/>
              <w:bottom w:val="single" w:sz="4" w:space="0" w:color="C0C0C0"/>
            </w:tcBorders>
            <w:shd w:val="clear" w:color="auto" w:fill="auto"/>
            <w:vAlign w:val="center"/>
          </w:tcPr>
          <w:p w14:paraId="4AE6BDC3" w14:textId="77777777" w:rsidR="00440C6A" w:rsidRDefault="00440C6A">
            <w:pPr>
              <w:snapToGrid w:val="0"/>
              <w:jc w:val="left"/>
            </w:pPr>
          </w:p>
        </w:tc>
      </w:tr>
      <w:tr w:rsidR="00440C6A" w14:paraId="6CDA7058" w14:textId="77777777">
        <w:trPr>
          <w:gridAfter w:val="1"/>
          <w:wAfter w:w="10" w:type="dxa"/>
          <w:trHeight w:val="397"/>
        </w:trPr>
        <w:tc>
          <w:tcPr>
            <w:tcW w:w="9894" w:type="dxa"/>
            <w:gridSpan w:val="3"/>
            <w:tcBorders>
              <w:top w:val="single" w:sz="4" w:space="0" w:color="C0C0C0"/>
              <w:bottom w:val="single" w:sz="4" w:space="0" w:color="C0C0C0"/>
            </w:tcBorders>
            <w:shd w:val="clear" w:color="auto" w:fill="auto"/>
            <w:vAlign w:val="center"/>
          </w:tcPr>
          <w:p w14:paraId="1D7BD492" w14:textId="77777777" w:rsidR="00440C6A" w:rsidRDefault="00440C6A">
            <w:pPr>
              <w:snapToGrid w:val="0"/>
              <w:jc w:val="left"/>
            </w:pPr>
          </w:p>
        </w:tc>
      </w:tr>
      <w:tr w:rsidR="00440C6A" w14:paraId="1D1F4880" w14:textId="77777777">
        <w:trPr>
          <w:gridAfter w:val="1"/>
          <w:wAfter w:w="10" w:type="dxa"/>
          <w:trHeight w:val="397"/>
        </w:trPr>
        <w:tc>
          <w:tcPr>
            <w:tcW w:w="9894" w:type="dxa"/>
            <w:gridSpan w:val="3"/>
            <w:tcBorders>
              <w:top w:val="single" w:sz="4" w:space="0" w:color="C0C0C0"/>
              <w:bottom w:val="single" w:sz="4" w:space="0" w:color="C0C0C0"/>
            </w:tcBorders>
            <w:shd w:val="clear" w:color="auto" w:fill="auto"/>
            <w:vAlign w:val="center"/>
          </w:tcPr>
          <w:p w14:paraId="0612E972" w14:textId="77777777" w:rsidR="00440C6A" w:rsidRDefault="00440C6A">
            <w:pPr>
              <w:snapToGrid w:val="0"/>
              <w:jc w:val="left"/>
            </w:pPr>
          </w:p>
        </w:tc>
      </w:tr>
      <w:tr w:rsidR="00440C6A" w14:paraId="4DFFF28C" w14:textId="77777777">
        <w:trPr>
          <w:gridAfter w:val="1"/>
          <w:wAfter w:w="10" w:type="dxa"/>
          <w:trHeight w:val="397"/>
        </w:trPr>
        <w:tc>
          <w:tcPr>
            <w:tcW w:w="9894" w:type="dxa"/>
            <w:gridSpan w:val="3"/>
            <w:tcBorders>
              <w:top w:val="single" w:sz="4" w:space="0" w:color="C0C0C0"/>
              <w:bottom w:val="single" w:sz="4" w:space="0" w:color="C0C0C0"/>
            </w:tcBorders>
            <w:shd w:val="clear" w:color="auto" w:fill="auto"/>
            <w:vAlign w:val="center"/>
          </w:tcPr>
          <w:p w14:paraId="66FCFE07" w14:textId="77777777" w:rsidR="00440C6A" w:rsidRDefault="00440C6A">
            <w:pPr>
              <w:snapToGrid w:val="0"/>
              <w:jc w:val="left"/>
            </w:pPr>
          </w:p>
        </w:tc>
      </w:tr>
      <w:tr w:rsidR="00440C6A" w14:paraId="0CE5CD97" w14:textId="77777777">
        <w:trPr>
          <w:gridAfter w:val="1"/>
          <w:wAfter w:w="10" w:type="dxa"/>
          <w:trHeight w:val="397"/>
        </w:trPr>
        <w:tc>
          <w:tcPr>
            <w:tcW w:w="9894" w:type="dxa"/>
            <w:gridSpan w:val="3"/>
            <w:tcBorders>
              <w:top w:val="single" w:sz="4" w:space="0" w:color="C0C0C0"/>
              <w:bottom w:val="single" w:sz="4" w:space="0" w:color="C0C0C0"/>
            </w:tcBorders>
            <w:shd w:val="clear" w:color="auto" w:fill="auto"/>
            <w:vAlign w:val="center"/>
          </w:tcPr>
          <w:p w14:paraId="33A0AE41" w14:textId="77777777" w:rsidR="00440C6A" w:rsidRDefault="00440C6A">
            <w:pPr>
              <w:snapToGrid w:val="0"/>
              <w:jc w:val="left"/>
            </w:pPr>
          </w:p>
        </w:tc>
      </w:tr>
      <w:tr w:rsidR="00440C6A" w14:paraId="061FEB43" w14:textId="77777777">
        <w:trPr>
          <w:gridAfter w:val="1"/>
          <w:wAfter w:w="10" w:type="dxa"/>
          <w:trHeight w:val="397"/>
        </w:trPr>
        <w:tc>
          <w:tcPr>
            <w:tcW w:w="9894" w:type="dxa"/>
            <w:gridSpan w:val="3"/>
            <w:tcBorders>
              <w:top w:val="single" w:sz="4" w:space="0" w:color="C0C0C0"/>
              <w:bottom w:val="single" w:sz="4" w:space="0" w:color="C0C0C0"/>
            </w:tcBorders>
            <w:shd w:val="clear" w:color="auto" w:fill="auto"/>
            <w:vAlign w:val="center"/>
          </w:tcPr>
          <w:p w14:paraId="188425CC" w14:textId="77777777" w:rsidR="00440C6A" w:rsidRDefault="00440C6A">
            <w:pPr>
              <w:snapToGrid w:val="0"/>
              <w:jc w:val="left"/>
            </w:pPr>
          </w:p>
        </w:tc>
      </w:tr>
      <w:tr w:rsidR="00440C6A" w14:paraId="30563357" w14:textId="77777777">
        <w:trPr>
          <w:gridAfter w:val="1"/>
          <w:wAfter w:w="10" w:type="dxa"/>
          <w:trHeight w:val="397"/>
        </w:trPr>
        <w:tc>
          <w:tcPr>
            <w:tcW w:w="9894" w:type="dxa"/>
            <w:gridSpan w:val="3"/>
            <w:tcBorders>
              <w:top w:val="single" w:sz="4" w:space="0" w:color="C0C0C0"/>
              <w:bottom w:val="single" w:sz="4" w:space="0" w:color="C0C0C0"/>
            </w:tcBorders>
            <w:shd w:val="clear" w:color="auto" w:fill="auto"/>
            <w:vAlign w:val="center"/>
          </w:tcPr>
          <w:p w14:paraId="43F804A0" w14:textId="77777777" w:rsidR="00440C6A" w:rsidRDefault="00440C6A">
            <w:pPr>
              <w:snapToGrid w:val="0"/>
              <w:jc w:val="left"/>
            </w:pPr>
          </w:p>
        </w:tc>
      </w:tr>
      <w:tr w:rsidR="00440C6A" w14:paraId="4200D767" w14:textId="77777777">
        <w:trPr>
          <w:gridAfter w:val="1"/>
          <w:wAfter w:w="10" w:type="dxa"/>
          <w:trHeight w:val="397"/>
        </w:trPr>
        <w:tc>
          <w:tcPr>
            <w:tcW w:w="9894" w:type="dxa"/>
            <w:gridSpan w:val="3"/>
            <w:tcBorders>
              <w:top w:val="single" w:sz="4" w:space="0" w:color="C0C0C0"/>
              <w:bottom w:val="single" w:sz="4" w:space="0" w:color="C0C0C0"/>
            </w:tcBorders>
            <w:shd w:val="clear" w:color="auto" w:fill="auto"/>
            <w:vAlign w:val="center"/>
          </w:tcPr>
          <w:p w14:paraId="496217B0" w14:textId="77777777" w:rsidR="00440C6A" w:rsidRDefault="00440C6A">
            <w:pPr>
              <w:snapToGrid w:val="0"/>
              <w:jc w:val="left"/>
            </w:pPr>
          </w:p>
        </w:tc>
      </w:tr>
    </w:tbl>
    <w:p w14:paraId="66C82AA8" w14:textId="77777777" w:rsidR="00440C6A" w:rsidRDefault="00440C6A"/>
    <w:p w14:paraId="4631F88E" w14:textId="77777777" w:rsidR="00440C6A" w:rsidRDefault="00440C6A">
      <w:pPr>
        <w:pageBreakBefore/>
        <w:rPr>
          <w:sz w:val="2"/>
          <w:szCs w:val="2"/>
        </w:rPr>
      </w:pPr>
    </w:p>
    <w:p w14:paraId="39AC2C33" w14:textId="77777777" w:rsidR="00440C6A" w:rsidRDefault="00062916">
      <w:pPr>
        <w:rPr>
          <w:sz w:val="2"/>
          <w:szCs w:val="2"/>
          <w:lang w:eastAsia="en-AU"/>
        </w:rPr>
      </w:pPr>
      <w:r>
        <w:rPr>
          <w:noProof/>
        </w:rPr>
        <mc:AlternateContent>
          <mc:Choice Requires="wps">
            <w:drawing>
              <wp:anchor distT="0" distB="0" distL="114935" distR="114935" simplePos="0" relativeHeight="251656704" behindDoc="1" locked="0" layoutInCell="1" allowOverlap="1" wp14:anchorId="27BAAAFB" wp14:editId="07777777">
                <wp:simplePos x="0" y="0"/>
                <wp:positionH relativeFrom="column">
                  <wp:posOffset>-363220</wp:posOffset>
                </wp:positionH>
                <wp:positionV relativeFrom="page">
                  <wp:posOffset>218440</wp:posOffset>
                </wp:positionV>
                <wp:extent cx="264160" cy="266700"/>
                <wp:effectExtent l="8255" t="8890" r="3810" b="635"/>
                <wp:wrapNone/>
                <wp:docPr id="13"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160" cy="26670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AF909B0" w14:textId="77777777" w:rsidR="00440C6A" w:rsidRDefault="00440C6A">
                            <w:pPr>
                              <w:pStyle w:val="BodyText"/>
                              <w:rPr>
                                <w:rFonts w:ascii="Calibri" w:eastAsia="Times New Roman" w:hAnsi="Calibri" w:cs="Calibri"/>
                                <w:b/>
                                <w:color w:val="FFFFFF"/>
                                <w:sz w:val="2"/>
                                <w:szCs w:val="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BAAAFB" id="Text Box 14" o:spid="_x0000_s1042" type="#_x0000_t202" style="position:absolute;left:0;text-align:left;margin-left:-28.6pt;margin-top:17.2pt;width:20.8pt;height:21pt;z-index:-251659776;visibility:visible;mso-wrap-style:square;mso-width-percent:0;mso-height-percent:0;mso-wrap-distance-left:9.05pt;mso-wrap-distance-top:0;mso-wrap-distance-right:9.05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" stroked="f">
                <v:fill opacity="0"/>
                <v:textbox inset="0,0,0,0">
                  <w:txbxContent>
                    <w:p w14:paraId="4AF909B0" w14:textId="77777777" w:rsidR="00440C6A" w:rsidRDefault="00440C6A">
                      <w:pPr>
                        <w:pStyle w:val="BodyText"/>
                        <w:rPr>
                          <w:rFonts w:ascii="Calibri" w:eastAsia="Times New Roman" w:hAnsi="Calibri" w:cs="Calibri"/>
                          <w:b/>
                          <w:color w:val="FFFFFF"/>
                          <w:sz w:val="2"/>
                          <w:szCs w:val="2"/>
                        </w:rPr>
                      </w:pPr>
                    </w:p>
                  </w:txbxContent>
                </v:textbox>
                <w10:wrap anchory="page"/>
              </v:shape>
            </w:pict>
          </mc:Fallback>
        </mc:AlternateContent>
      </w:r>
    </w:p>
    <w:p w14:paraId="4224CD1C" w14:textId="77777777" w:rsidR="00440C6A" w:rsidRDefault="00440C6A">
      <w:pPr>
        <w:pStyle w:val="Level1"/>
        <w:rPr>
          <w:i/>
          <w:szCs w:val="18"/>
        </w:rPr>
      </w:pPr>
      <w:r>
        <w:rPr>
          <w:lang w:val="en-US"/>
        </w:rPr>
        <w:t>Detailed expense analysis</w:t>
      </w:r>
    </w:p>
    <w:p w14:paraId="5F583FA3" w14:textId="77777777" w:rsidR="00440C6A" w:rsidRDefault="00440C6A">
      <w:r>
        <w:rPr>
          <w:i/>
          <w:szCs w:val="18"/>
        </w:rPr>
        <w:t>Please select the column which is easiest for you to capture your expenditure items</w:t>
      </w:r>
    </w:p>
    <w:tbl>
      <w:tblPr>
        <w:tblW w:w="0" w:type="auto"/>
        <w:tblInd w:w="108" w:type="dxa"/>
        <w:tblLayout w:type="fixed"/>
        <w:tblLook w:val="0000" w:firstRow="0" w:lastRow="0" w:firstColumn="0" w:lastColumn="0" w:noHBand="0" w:noVBand="0"/>
      </w:tblPr>
      <w:tblGrid>
        <w:gridCol w:w="2073"/>
        <w:gridCol w:w="2607"/>
        <w:gridCol w:w="1304"/>
        <w:gridCol w:w="1304"/>
        <w:gridCol w:w="1304"/>
        <w:gridCol w:w="1304"/>
        <w:gridCol w:w="10"/>
      </w:tblGrid>
      <w:tr w:rsidR="00440C6A" w14:paraId="57CF407E" w14:textId="77777777" w:rsidTr="00F31F68">
        <w:trPr>
          <w:trHeight w:val="397"/>
        </w:trPr>
        <w:tc>
          <w:tcPr>
            <w:tcW w:w="2073" w:type="dxa"/>
            <w:tcBorders>
              <w:top w:val="single" w:sz="4" w:space="0" w:color="FFFFFF"/>
              <w:left w:val="single" w:sz="4" w:space="0" w:color="FFFFFF"/>
              <w:bottom w:val="single" w:sz="4" w:space="0" w:color="FFFFFF"/>
            </w:tcBorders>
            <w:shd w:val="clear" w:color="auto" w:fill="4EBFC7"/>
            <w:vAlign w:val="center"/>
          </w:tcPr>
          <w:p w14:paraId="1E5A74F1" w14:textId="77777777" w:rsidR="00440C6A" w:rsidRDefault="00440C6A">
            <w:pPr>
              <w:pStyle w:val="TableHeaderOther"/>
            </w:pPr>
            <w:r>
              <w:t>Category</w:t>
            </w:r>
          </w:p>
        </w:tc>
        <w:tc>
          <w:tcPr>
            <w:tcW w:w="2607" w:type="dxa"/>
            <w:tcBorders>
              <w:top w:val="single" w:sz="4" w:space="0" w:color="FFFFFF"/>
              <w:left w:val="single" w:sz="4" w:space="0" w:color="FFFFFF"/>
              <w:bottom w:val="single" w:sz="4" w:space="0" w:color="FFFFFF"/>
            </w:tcBorders>
            <w:shd w:val="clear" w:color="auto" w:fill="4EBFC7"/>
            <w:vAlign w:val="center"/>
          </w:tcPr>
          <w:p w14:paraId="02F99ED9" w14:textId="77777777" w:rsidR="00440C6A" w:rsidRDefault="00440C6A">
            <w:pPr>
              <w:pStyle w:val="TableHeaderOther"/>
              <w:jc w:val="left"/>
            </w:pPr>
            <w:r>
              <w:t>Description</w:t>
            </w:r>
          </w:p>
        </w:tc>
        <w:tc>
          <w:tcPr>
            <w:tcW w:w="1304" w:type="dxa"/>
            <w:tcBorders>
              <w:top w:val="single" w:sz="4" w:space="0" w:color="FFFFFF"/>
              <w:left w:val="single" w:sz="4" w:space="0" w:color="FFFFFF"/>
              <w:bottom w:val="single" w:sz="4" w:space="0" w:color="FFFFFF"/>
            </w:tcBorders>
            <w:shd w:val="clear" w:color="auto" w:fill="4EBFC7"/>
            <w:vAlign w:val="center"/>
          </w:tcPr>
          <w:p w14:paraId="7FFB29BE" w14:textId="77777777" w:rsidR="00440C6A" w:rsidRDefault="00440C6A">
            <w:pPr>
              <w:pStyle w:val="TableHeaderOther"/>
            </w:pPr>
            <w:r>
              <w:t>Weekly</w:t>
            </w:r>
          </w:p>
        </w:tc>
        <w:tc>
          <w:tcPr>
            <w:tcW w:w="1304" w:type="dxa"/>
            <w:tcBorders>
              <w:top w:val="single" w:sz="4" w:space="0" w:color="FFFFFF"/>
              <w:left w:val="single" w:sz="4" w:space="0" w:color="FFFFFF"/>
              <w:bottom w:val="single" w:sz="4" w:space="0" w:color="FFFFFF"/>
            </w:tcBorders>
            <w:shd w:val="clear" w:color="auto" w:fill="4EBFC7"/>
            <w:vAlign w:val="center"/>
          </w:tcPr>
          <w:p w14:paraId="0F8F0663" w14:textId="77777777" w:rsidR="00440C6A" w:rsidRDefault="00440C6A">
            <w:pPr>
              <w:pStyle w:val="TableHeaderOther"/>
            </w:pPr>
            <w:r>
              <w:t>Fortnightly</w:t>
            </w:r>
          </w:p>
        </w:tc>
        <w:tc>
          <w:tcPr>
            <w:tcW w:w="1304" w:type="dxa"/>
            <w:tcBorders>
              <w:top w:val="single" w:sz="4" w:space="0" w:color="FFFFFF"/>
              <w:left w:val="single" w:sz="4" w:space="0" w:color="FFFFFF"/>
              <w:bottom w:val="single" w:sz="4" w:space="0" w:color="FFFFFF"/>
            </w:tcBorders>
            <w:shd w:val="clear" w:color="auto" w:fill="4EBFC7"/>
            <w:vAlign w:val="center"/>
          </w:tcPr>
          <w:p w14:paraId="4928A1B3" w14:textId="77777777" w:rsidR="00440C6A" w:rsidRDefault="00440C6A">
            <w:pPr>
              <w:pStyle w:val="TableHeaderOther"/>
            </w:pPr>
            <w:r>
              <w:t>Monthly</w:t>
            </w:r>
          </w:p>
        </w:tc>
        <w:tc>
          <w:tcPr>
            <w:tcW w:w="1314" w:type="dxa"/>
            <w:gridSpan w:val="2"/>
            <w:tcBorders>
              <w:top w:val="single" w:sz="4" w:space="0" w:color="FFFFFF"/>
              <w:left w:val="single" w:sz="4" w:space="0" w:color="FFFFFF"/>
              <w:bottom w:val="single" w:sz="4" w:space="0" w:color="FFFFFF"/>
              <w:right w:val="single" w:sz="4" w:space="0" w:color="FFFFFF"/>
            </w:tcBorders>
            <w:shd w:val="clear" w:color="auto" w:fill="4EBFC7"/>
            <w:vAlign w:val="center"/>
          </w:tcPr>
          <w:p w14:paraId="08EF6AA9" w14:textId="77777777" w:rsidR="00440C6A" w:rsidRDefault="00440C6A">
            <w:pPr>
              <w:pStyle w:val="TableHeaderOther"/>
            </w:pPr>
            <w:r>
              <w:t>Annual</w:t>
            </w:r>
          </w:p>
        </w:tc>
      </w:tr>
      <w:tr w:rsidR="00F31F68" w14:paraId="22CAAB6A" w14:textId="77777777" w:rsidTr="00BF5C78">
        <w:trPr>
          <w:gridAfter w:val="1"/>
          <w:wAfter w:w="10" w:type="dxa"/>
          <w:trHeight w:val="340"/>
        </w:trPr>
        <w:tc>
          <w:tcPr>
            <w:tcW w:w="2073" w:type="dxa"/>
            <w:vMerge w:val="restart"/>
            <w:tcBorders>
              <w:top w:val="single" w:sz="4" w:space="0" w:color="C0C0C0"/>
              <w:bottom w:val="single" w:sz="4" w:space="0" w:color="C0C0C0"/>
            </w:tcBorders>
            <w:shd w:val="clear" w:color="auto" w:fill="auto"/>
            <w:vAlign w:val="center"/>
          </w:tcPr>
          <w:p w14:paraId="03049196" w14:textId="77777777" w:rsidR="00F31F68" w:rsidRDefault="00F31F68" w:rsidP="00F31F68">
            <w:pPr>
              <w:jc w:val="left"/>
            </w:pPr>
            <w:r>
              <w:t>Personal debt commitments</w:t>
            </w:r>
          </w:p>
        </w:tc>
        <w:tc>
          <w:tcPr>
            <w:tcW w:w="2607" w:type="dxa"/>
            <w:tcBorders>
              <w:top w:val="single" w:sz="4" w:space="0" w:color="C0C0C0"/>
              <w:left w:val="single" w:sz="4" w:space="0" w:color="C0C0C0"/>
              <w:bottom w:val="single" w:sz="4" w:space="0" w:color="C0C0C0"/>
            </w:tcBorders>
            <w:shd w:val="clear" w:color="auto" w:fill="auto"/>
            <w:vAlign w:val="center"/>
          </w:tcPr>
          <w:p w14:paraId="61371C9E" w14:textId="77777777" w:rsidR="00F31F68" w:rsidRDefault="00F31F68" w:rsidP="00F31F68">
            <w:pPr>
              <w:snapToGrid w:val="0"/>
              <w:jc w:val="left"/>
            </w:pPr>
            <w:r>
              <w:t>Home mortgage repayments</w:t>
            </w:r>
          </w:p>
        </w:tc>
        <w:tc>
          <w:tcPr>
            <w:tcW w:w="1304" w:type="dxa"/>
            <w:tcBorders>
              <w:top w:val="single" w:sz="4" w:space="0" w:color="C0C0C0"/>
              <w:left w:val="single" w:sz="4" w:space="0" w:color="C0C0C0"/>
              <w:bottom w:val="single" w:sz="4" w:space="0" w:color="C0C0C0"/>
            </w:tcBorders>
            <w:shd w:val="clear" w:color="auto" w:fill="auto"/>
            <w:vAlign w:val="center"/>
          </w:tcPr>
          <w:p w14:paraId="06B19E22"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13E39371"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2D483993"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0F08B394" w14:textId="77777777" w:rsidR="00F31F68" w:rsidRDefault="00F31F68" w:rsidP="00F31F68">
            <w:pPr>
              <w:jc w:val="left"/>
            </w:pPr>
            <w:r>
              <w:t>$</w:t>
            </w:r>
          </w:p>
        </w:tc>
      </w:tr>
      <w:tr w:rsidR="00F31F68" w14:paraId="08FC08EF" w14:textId="77777777" w:rsidTr="00BF5C7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3D7CEA7F" w14:textId="77777777" w:rsidR="00F31F68" w:rsidRDefault="00F31F68" w:rsidP="00F31F68"/>
        </w:tc>
        <w:tc>
          <w:tcPr>
            <w:tcW w:w="2607" w:type="dxa"/>
            <w:tcBorders>
              <w:top w:val="single" w:sz="4" w:space="0" w:color="C0C0C0"/>
              <w:left w:val="single" w:sz="4" w:space="0" w:color="C0C0C0"/>
              <w:bottom w:val="single" w:sz="4" w:space="0" w:color="C0C0C0"/>
            </w:tcBorders>
            <w:shd w:val="clear" w:color="auto" w:fill="auto"/>
            <w:vAlign w:val="center"/>
          </w:tcPr>
          <w:p w14:paraId="786475A2" w14:textId="77777777" w:rsidR="00F31F68" w:rsidRDefault="00F31F68" w:rsidP="00F31F68">
            <w:pPr>
              <w:snapToGrid w:val="0"/>
              <w:jc w:val="left"/>
            </w:pPr>
            <w:r>
              <w:t>Credit card repayments</w:t>
            </w:r>
          </w:p>
        </w:tc>
        <w:tc>
          <w:tcPr>
            <w:tcW w:w="1304" w:type="dxa"/>
            <w:tcBorders>
              <w:top w:val="single" w:sz="4" w:space="0" w:color="C0C0C0"/>
              <w:left w:val="single" w:sz="4" w:space="0" w:color="C0C0C0"/>
              <w:bottom w:val="single" w:sz="4" w:space="0" w:color="C0C0C0"/>
            </w:tcBorders>
            <w:shd w:val="clear" w:color="auto" w:fill="auto"/>
            <w:vAlign w:val="center"/>
          </w:tcPr>
          <w:p w14:paraId="417C01A2"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3E65A644"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6C8A60BC"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04F39739" w14:textId="77777777" w:rsidR="00F31F68" w:rsidRDefault="00F31F68" w:rsidP="00F31F68">
            <w:pPr>
              <w:jc w:val="left"/>
            </w:pPr>
            <w:r>
              <w:t>$</w:t>
            </w:r>
          </w:p>
        </w:tc>
      </w:tr>
      <w:tr w:rsidR="00F31F68" w14:paraId="536A2C7F" w14:textId="77777777" w:rsidTr="00BF5C7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6DF670E6" w14:textId="77777777" w:rsidR="00F31F68" w:rsidRDefault="00F31F68" w:rsidP="00F31F68"/>
        </w:tc>
        <w:tc>
          <w:tcPr>
            <w:tcW w:w="2607" w:type="dxa"/>
            <w:tcBorders>
              <w:top w:val="single" w:sz="4" w:space="0" w:color="C0C0C0"/>
              <w:left w:val="single" w:sz="4" w:space="0" w:color="C0C0C0"/>
              <w:bottom w:val="single" w:sz="4" w:space="0" w:color="C0C0C0"/>
            </w:tcBorders>
            <w:shd w:val="clear" w:color="auto" w:fill="auto"/>
            <w:vAlign w:val="center"/>
          </w:tcPr>
          <w:p w14:paraId="513908D9" w14:textId="77777777" w:rsidR="00F31F68" w:rsidRDefault="00F31F68" w:rsidP="00F31F68">
            <w:pPr>
              <w:snapToGrid w:val="0"/>
              <w:jc w:val="left"/>
            </w:pPr>
            <w:r>
              <w:t>Car loan/lease repayments</w:t>
            </w:r>
          </w:p>
        </w:tc>
        <w:tc>
          <w:tcPr>
            <w:tcW w:w="1304" w:type="dxa"/>
            <w:tcBorders>
              <w:top w:val="single" w:sz="4" w:space="0" w:color="C0C0C0"/>
              <w:left w:val="single" w:sz="4" w:space="0" w:color="C0C0C0"/>
              <w:bottom w:val="single" w:sz="4" w:space="0" w:color="C0C0C0"/>
            </w:tcBorders>
            <w:shd w:val="clear" w:color="auto" w:fill="auto"/>
            <w:vAlign w:val="center"/>
          </w:tcPr>
          <w:p w14:paraId="3F57236D"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14F4FC4B"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6ECAF48C"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035EB092" w14:textId="77777777" w:rsidR="00F31F68" w:rsidRDefault="00F31F68" w:rsidP="00F31F68">
            <w:pPr>
              <w:jc w:val="left"/>
            </w:pPr>
            <w:r>
              <w:t>$</w:t>
            </w:r>
          </w:p>
        </w:tc>
      </w:tr>
      <w:tr w:rsidR="00F31F68" w14:paraId="343EA948" w14:textId="77777777" w:rsidTr="00BF5C7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66597038" w14:textId="77777777" w:rsidR="00F31F68" w:rsidRDefault="00F31F68" w:rsidP="00F31F68"/>
        </w:tc>
        <w:tc>
          <w:tcPr>
            <w:tcW w:w="2607" w:type="dxa"/>
            <w:tcBorders>
              <w:top w:val="single" w:sz="4" w:space="0" w:color="C0C0C0"/>
              <w:left w:val="single" w:sz="4" w:space="0" w:color="C0C0C0"/>
              <w:bottom w:val="single" w:sz="4" w:space="0" w:color="C0C0C0"/>
            </w:tcBorders>
            <w:shd w:val="clear" w:color="auto" w:fill="auto"/>
            <w:vAlign w:val="center"/>
          </w:tcPr>
          <w:p w14:paraId="46499064" w14:textId="77777777" w:rsidR="00F31F68" w:rsidRDefault="00F31F68" w:rsidP="00F31F68">
            <w:pPr>
              <w:snapToGrid w:val="0"/>
              <w:jc w:val="left"/>
            </w:pPr>
            <w:r>
              <w:t>Personal loan repayments</w:t>
            </w:r>
          </w:p>
        </w:tc>
        <w:tc>
          <w:tcPr>
            <w:tcW w:w="1304" w:type="dxa"/>
            <w:tcBorders>
              <w:top w:val="single" w:sz="4" w:space="0" w:color="C0C0C0"/>
              <w:left w:val="single" w:sz="4" w:space="0" w:color="C0C0C0"/>
              <w:bottom w:val="single" w:sz="4" w:space="0" w:color="C0C0C0"/>
            </w:tcBorders>
            <w:shd w:val="clear" w:color="auto" w:fill="auto"/>
            <w:vAlign w:val="center"/>
          </w:tcPr>
          <w:p w14:paraId="0437FDAF"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21C1D6C4"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62E4173C"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198F700C" w14:textId="77777777" w:rsidR="00F31F68" w:rsidRDefault="00F31F68" w:rsidP="00F31F68">
            <w:pPr>
              <w:jc w:val="left"/>
            </w:pPr>
            <w:r>
              <w:t>$</w:t>
            </w:r>
          </w:p>
        </w:tc>
      </w:tr>
      <w:tr w:rsidR="00F31F68" w14:paraId="54CC5D97" w14:textId="77777777" w:rsidTr="00BF5C7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017458F3" w14:textId="77777777" w:rsidR="00F31F68" w:rsidRDefault="00F31F68" w:rsidP="00F31F68"/>
        </w:tc>
        <w:tc>
          <w:tcPr>
            <w:tcW w:w="2607" w:type="dxa"/>
            <w:tcBorders>
              <w:top w:val="single" w:sz="4" w:space="0" w:color="C0C0C0"/>
              <w:left w:val="single" w:sz="4" w:space="0" w:color="C0C0C0"/>
              <w:bottom w:val="single" w:sz="4" w:space="0" w:color="C0C0C0"/>
            </w:tcBorders>
            <w:shd w:val="clear" w:color="auto" w:fill="auto"/>
            <w:vAlign w:val="center"/>
          </w:tcPr>
          <w:p w14:paraId="485E4ADA" w14:textId="77777777" w:rsidR="00F31F68" w:rsidRDefault="00F31F68" w:rsidP="00F31F68">
            <w:pPr>
              <w:snapToGrid w:val="0"/>
              <w:jc w:val="left"/>
            </w:pPr>
            <w:r>
              <w:t>Other:</w:t>
            </w:r>
          </w:p>
        </w:tc>
        <w:tc>
          <w:tcPr>
            <w:tcW w:w="1304" w:type="dxa"/>
            <w:tcBorders>
              <w:top w:val="single" w:sz="4" w:space="0" w:color="C0C0C0"/>
              <w:left w:val="single" w:sz="4" w:space="0" w:color="C0C0C0"/>
              <w:bottom w:val="single" w:sz="4" w:space="0" w:color="C0C0C0"/>
            </w:tcBorders>
            <w:shd w:val="clear" w:color="auto" w:fill="auto"/>
            <w:vAlign w:val="center"/>
          </w:tcPr>
          <w:p w14:paraId="409E5FF2"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0B771B2A"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09B7C4DB"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1D9FF730" w14:textId="77777777" w:rsidR="00F31F68" w:rsidRDefault="00F31F68" w:rsidP="00F31F68">
            <w:pPr>
              <w:jc w:val="left"/>
            </w:pPr>
            <w:r>
              <w:t>$</w:t>
            </w:r>
          </w:p>
        </w:tc>
      </w:tr>
      <w:tr w:rsidR="00F31F68" w14:paraId="2AA51E53" w14:textId="77777777" w:rsidTr="00BF5C78">
        <w:trPr>
          <w:gridAfter w:val="1"/>
          <w:wAfter w:w="10" w:type="dxa"/>
          <w:trHeight w:val="340"/>
        </w:trPr>
        <w:tc>
          <w:tcPr>
            <w:tcW w:w="2073" w:type="dxa"/>
            <w:vMerge w:val="restart"/>
            <w:tcBorders>
              <w:top w:val="single" w:sz="4" w:space="0" w:color="C0C0C0"/>
              <w:bottom w:val="single" w:sz="4" w:space="0" w:color="C0C0C0"/>
            </w:tcBorders>
            <w:shd w:val="clear" w:color="auto" w:fill="auto"/>
            <w:vAlign w:val="center"/>
          </w:tcPr>
          <w:p w14:paraId="00C63AE1" w14:textId="77777777" w:rsidR="00F31F68" w:rsidRDefault="00F31F68" w:rsidP="00F31F68">
            <w:pPr>
              <w:jc w:val="left"/>
            </w:pPr>
            <w:r>
              <w:t>Investment costs</w:t>
            </w:r>
          </w:p>
        </w:tc>
        <w:tc>
          <w:tcPr>
            <w:tcW w:w="2607" w:type="dxa"/>
            <w:tcBorders>
              <w:top w:val="single" w:sz="4" w:space="0" w:color="C0C0C0"/>
              <w:left w:val="single" w:sz="4" w:space="0" w:color="C0C0C0"/>
              <w:bottom w:val="single" w:sz="4" w:space="0" w:color="C0C0C0"/>
            </w:tcBorders>
            <w:shd w:val="clear" w:color="auto" w:fill="auto"/>
            <w:vAlign w:val="center"/>
          </w:tcPr>
          <w:p w14:paraId="05FEFED1" w14:textId="77777777" w:rsidR="00F31F68" w:rsidRDefault="00F31F68" w:rsidP="00F31F68">
            <w:pPr>
              <w:snapToGrid w:val="0"/>
              <w:jc w:val="left"/>
            </w:pPr>
            <w:r>
              <w:t>Investment property repayments</w:t>
            </w:r>
          </w:p>
        </w:tc>
        <w:tc>
          <w:tcPr>
            <w:tcW w:w="1304" w:type="dxa"/>
            <w:tcBorders>
              <w:top w:val="single" w:sz="4" w:space="0" w:color="C0C0C0"/>
              <w:left w:val="single" w:sz="4" w:space="0" w:color="C0C0C0"/>
              <w:bottom w:val="single" w:sz="4" w:space="0" w:color="C0C0C0"/>
            </w:tcBorders>
            <w:shd w:val="clear" w:color="auto" w:fill="auto"/>
            <w:vAlign w:val="center"/>
          </w:tcPr>
          <w:p w14:paraId="0F9A3BEA"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3B5FAC3A"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296DD453"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42B742B9" w14:textId="77777777" w:rsidR="00F31F68" w:rsidRDefault="00F31F68" w:rsidP="00F31F68">
            <w:pPr>
              <w:jc w:val="left"/>
            </w:pPr>
            <w:r>
              <w:t>$</w:t>
            </w:r>
          </w:p>
        </w:tc>
      </w:tr>
      <w:tr w:rsidR="00F31F68" w14:paraId="55BAA044" w14:textId="77777777" w:rsidTr="00BF5C7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60086500" w14:textId="77777777" w:rsidR="00F31F68" w:rsidRDefault="00F31F68" w:rsidP="00F31F68"/>
        </w:tc>
        <w:tc>
          <w:tcPr>
            <w:tcW w:w="2607" w:type="dxa"/>
            <w:tcBorders>
              <w:top w:val="single" w:sz="4" w:space="0" w:color="C0C0C0"/>
              <w:left w:val="single" w:sz="4" w:space="0" w:color="C0C0C0"/>
              <w:bottom w:val="single" w:sz="4" w:space="0" w:color="C0C0C0"/>
            </w:tcBorders>
            <w:shd w:val="clear" w:color="auto" w:fill="auto"/>
            <w:vAlign w:val="center"/>
          </w:tcPr>
          <w:p w14:paraId="61AA47A2" w14:textId="77777777" w:rsidR="00F31F68" w:rsidRDefault="00F31F68" w:rsidP="00F31F68">
            <w:pPr>
              <w:snapToGrid w:val="0"/>
              <w:jc w:val="left"/>
            </w:pPr>
            <w:r>
              <w:t>Margin loans</w:t>
            </w:r>
          </w:p>
        </w:tc>
        <w:tc>
          <w:tcPr>
            <w:tcW w:w="1304" w:type="dxa"/>
            <w:tcBorders>
              <w:top w:val="single" w:sz="4" w:space="0" w:color="C0C0C0"/>
              <w:left w:val="single" w:sz="4" w:space="0" w:color="C0C0C0"/>
              <w:bottom w:val="single" w:sz="4" w:space="0" w:color="C0C0C0"/>
            </w:tcBorders>
            <w:shd w:val="clear" w:color="auto" w:fill="auto"/>
            <w:vAlign w:val="center"/>
          </w:tcPr>
          <w:p w14:paraId="57474D5B"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4B10A3FD"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395059F1"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45E29BC6" w14:textId="77777777" w:rsidR="00F31F68" w:rsidRDefault="00F31F68" w:rsidP="00F31F68">
            <w:pPr>
              <w:jc w:val="left"/>
            </w:pPr>
            <w:r>
              <w:t>$</w:t>
            </w:r>
          </w:p>
        </w:tc>
      </w:tr>
      <w:tr w:rsidR="00F31F68" w14:paraId="635073DD" w14:textId="77777777" w:rsidTr="00BF5C7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6A9BAC8F" w14:textId="77777777" w:rsidR="00F31F68" w:rsidRDefault="00F31F68" w:rsidP="00F31F68"/>
        </w:tc>
        <w:tc>
          <w:tcPr>
            <w:tcW w:w="2607" w:type="dxa"/>
            <w:tcBorders>
              <w:top w:val="single" w:sz="4" w:space="0" w:color="C0C0C0"/>
              <w:left w:val="single" w:sz="4" w:space="0" w:color="C0C0C0"/>
              <w:bottom w:val="single" w:sz="4" w:space="0" w:color="C0C0C0"/>
            </w:tcBorders>
            <w:shd w:val="clear" w:color="auto" w:fill="auto"/>
            <w:vAlign w:val="center"/>
          </w:tcPr>
          <w:p w14:paraId="79FD684C" w14:textId="77777777" w:rsidR="00F31F68" w:rsidRDefault="00F31F68" w:rsidP="00F31F68">
            <w:pPr>
              <w:snapToGrid w:val="0"/>
              <w:jc w:val="left"/>
            </w:pPr>
            <w:r>
              <w:t>Other:</w:t>
            </w:r>
          </w:p>
        </w:tc>
        <w:tc>
          <w:tcPr>
            <w:tcW w:w="1304" w:type="dxa"/>
            <w:tcBorders>
              <w:top w:val="single" w:sz="4" w:space="0" w:color="C0C0C0"/>
              <w:left w:val="single" w:sz="4" w:space="0" w:color="C0C0C0"/>
              <w:bottom w:val="single" w:sz="4" w:space="0" w:color="C0C0C0"/>
            </w:tcBorders>
            <w:shd w:val="clear" w:color="auto" w:fill="auto"/>
            <w:vAlign w:val="center"/>
          </w:tcPr>
          <w:p w14:paraId="5FAD8E13"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3B782D88"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64587AD3"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4829981D" w14:textId="77777777" w:rsidR="00F31F68" w:rsidRDefault="00F31F68" w:rsidP="00F31F68">
            <w:pPr>
              <w:jc w:val="left"/>
            </w:pPr>
            <w:r>
              <w:t>$</w:t>
            </w:r>
          </w:p>
        </w:tc>
      </w:tr>
      <w:tr w:rsidR="00F31F68" w14:paraId="63931690" w14:textId="77777777" w:rsidTr="00BF5C78">
        <w:trPr>
          <w:gridAfter w:val="1"/>
          <w:wAfter w:w="10" w:type="dxa"/>
          <w:trHeight w:val="340"/>
        </w:trPr>
        <w:tc>
          <w:tcPr>
            <w:tcW w:w="2073" w:type="dxa"/>
            <w:vMerge w:val="restart"/>
            <w:tcBorders>
              <w:top w:val="single" w:sz="4" w:space="0" w:color="C0C0C0"/>
              <w:bottom w:val="single" w:sz="4" w:space="0" w:color="C0C0C0"/>
            </w:tcBorders>
            <w:shd w:val="clear" w:color="auto" w:fill="auto"/>
            <w:vAlign w:val="center"/>
          </w:tcPr>
          <w:p w14:paraId="507C7AE0" w14:textId="77777777" w:rsidR="00F31F68" w:rsidRDefault="00F31F68" w:rsidP="00BF5C78">
            <w:pPr>
              <w:jc w:val="left"/>
            </w:pPr>
            <w:r>
              <w:t>Housing</w:t>
            </w:r>
          </w:p>
        </w:tc>
        <w:tc>
          <w:tcPr>
            <w:tcW w:w="2607" w:type="dxa"/>
            <w:tcBorders>
              <w:top w:val="single" w:sz="4" w:space="0" w:color="C0C0C0"/>
              <w:left w:val="single" w:sz="4" w:space="0" w:color="C0C0C0"/>
              <w:bottom w:val="single" w:sz="4" w:space="0" w:color="C0C0C0"/>
            </w:tcBorders>
            <w:shd w:val="clear" w:color="auto" w:fill="auto"/>
            <w:vAlign w:val="center"/>
          </w:tcPr>
          <w:p w14:paraId="226C42AE" w14:textId="77777777" w:rsidR="00F31F68" w:rsidRDefault="00F31F68" w:rsidP="00BF5C78">
            <w:pPr>
              <w:snapToGrid w:val="0"/>
              <w:jc w:val="left"/>
            </w:pPr>
            <w:r>
              <w:t>Rent</w:t>
            </w:r>
          </w:p>
        </w:tc>
        <w:tc>
          <w:tcPr>
            <w:tcW w:w="1304" w:type="dxa"/>
            <w:tcBorders>
              <w:top w:val="single" w:sz="4" w:space="0" w:color="C0C0C0"/>
              <w:left w:val="single" w:sz="4" w:space="0" w:color="C0C0C0"/>
              <w:bottom w:val="single" w:sz="4" w:space="0" w:color="C0C0C0"/>
            </w:tcBorders>
            <w:shd w:val="clear" w:color="auto" w:fill="auto"/>
            <w:vAlign w:val="center"/>
          </w:tcPr>
          <w:p w14:paraId="2A62DB56"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415B0685"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3CBD0648"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374B9124" w14:textId="77777777" w:rsidR="00F31F68" w:rsidRDefault="00F31F68" w:rsidP="00BF5C78">
            <w:pPr>
              <w:jc w:val="left"/>
            </w:pPr>
            <w:r>
              <w:t>$</w:t>
            </w:r>
          </w:p>
        </w:tc>
      </w:tr>
      <w:tr w:rsidR="00F31F68" w14:paraId="3A0E88EB" w14:textId="77777777" w:rsidTr="00BF5C7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2C28ACFC" w14:textId="77777777" w:rsidR="00F31F68" w:rsidRDefault="00F31F68" w:rsidP="00BF5C78"/>
        </w:tc>
        <w:tc>
          <w:tcPr>
            <w:tcW w:w="2607" w:type="dxa"/>
            <w:tcBorders>
              <w:top w:val="single" w:sz="4" w:space="0" w:color="C0C0C0"/>
              <w:left w:val="single" w:sz="4" w:space="0" w:color="C0C0C0"/>
              <w:bottom w:val="single" w:sz="4" w:space="0" w:color="C0C0C0"/>
            </w:tcBorders>
            <w:shd w:val="clear" w:color="auto" w:fill="auto"/>
            <w:vAlign w:val="center"/>
          </w:tcPr>
          <w:p w14:paraId="484E0333" w14:textId="77777777" w:rsidR="00F31F68" w:rsidRDefault="00F31F68" w:rsidP="00BF5C78">
            <w:pPr>
              <w:snapToGrid w:val="0"/>
              <w:jc w:val="left"/>
            </w:pPr>
            <w:r>
              <w:t>Council/shire rates</w:t>
            </w:r>
          </w:p>
        </w:tc>
        <w:tc>
          <w:tcPr>
            <w:tcW w:w="1304" w:type="dxa"/>
            <w:tcBorders>
              <w:top w:val="single" w:sz="4" w:space="0" w:color="C0C0C0"/>
              <w:left w:val="single" w:sz="4" w:space="0" w:color="C0C0C0"/>
              <w:bottom w:val="single" w:sz="4" w:space="0" w:color="C0C0C0"/>
            </w:tcBorders>
            <w:shd w:val="clear" w:color="auto" w:fill="auto"/>
            <w:vAlign w:val="center"/>
          </w:tcPr>
          <w:p w14:paraId="4580AC41"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6A431CD6"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1C254625"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29E43086" w14:textId="77777777" w:rsidR="00F31F68" w:rsidRDefault="00F31F68" w:rsidP="00BF5C78">
            <w:pPr>
              <w:jc w:val="left"/>
            </w:pPr>
            <w:r>
              <w:t>$</w:t>
            </w:r>
          </w:p>
        </w:tc>
      </w:tr>
      <w:tr w:rsidR="00F31F68" w14:paraId="1B35474B" w14:textId="77777777" w:rsidTr="00BF5C7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67525D00" w14:textId="77777777" w:rsidR="00F31F68" w:rsidRDefault="00F31F68" w:rsidP="00BF5C78"/>
        </w:tc>
        <w:tc>
          <w:tcPr>
            <w:tcW w:w="2607" w:type="dxa"/>
            <w:tcBorders>
              <w:top w:val="single" w:sz="4" w:space="0" w:color="C0C0C0"/>
              <w:left w:val="single" w:sz="4" w:space="0" w:color="C0C0C0"/>
              <w:bottom w:val="single" w:sz="4" w:space="0" w:color="C0C0C0"/>
            </w:tcBorders>
            <w:shd w:val="clear" w:color="auto" w:fill="auto"/>
            <w:vAlign w:val="center"/>
          </w:tcPr>
          <w:p w14:paraId="2100D26A" w14:textId="77777777" w:rsidR="00F31F68" w:rsidRDefault="00F31F68" w:rsidP="00BF5C78">
            <w:pPr>
              <w:snapToGrid w:val="0"/>
              <w:jc w:val="left"/>
            </w:pPr>
            <w:r>
              <w:t>Water/electricity/gas</w:t>
            </w:r>
          </w:p>
        </w:tc>
        <w:tc>
          <w:tcPr>
            <w:tcW w:w="1304" w:type="dxa"/>
            <w:tcBorders>
              <w:top w:val="single" w:sz="4" w:space="0" w:color="C0C0C0"/>
              <w:left w:val="single" w:sz="4" w:space="0" w:color="C0C0C0"/>
              <w:bottom w:val="single" w:sz="4" w:space="0" w:color="C0C0C0"/>
            </w:tcBorders>
            <w:shd w:val="clear" w:color="auto" w:fill="auto"/>
            <w:vAlign w:val="center"/>
          </w:tcPr>
          <w:p w14:paraId="6CF687B8"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44F093C3"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6CCDBC8C"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6F714D93" w14:textId="77777777" w:rsidR="00F31F68" w:rsidRDefault="00F31F68" w:rsidP="00BF5C78">
            <w:pPr>
              <w:jc w:val="left"/>
            </w:pPr>
            <w:r>
              <w:t>$</w:t>
            </w:r>
          </w:p>
        </w:tc>
      </w:tr>
      <w:tr w:rsidR="00F31F68" w14:paraId="7F0AE63B" w14:textId="77777777" w:rsidTr="00BF5C7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02A3EDED" w14:textId="77777777" w:rsidR="00F31F68" w:rsidRDefault="00F31F68" w:rsidP="00BF5C78"/>
        </w:tc>
        <w:tc>
          <w:tcPr>
            <w:tcW w:w="2607" w:type="dxa"/>
            <w:tcBorders>
              <w:top w:val="single" w:sz="4" w:space="0" w:color="C0C0C0"/>
              <w:left w:val="single" w:sz="4" w:space="0" w:color="C0C0C0"/>
              <w:bottom w:val="single" w:sz="4" w:space="0" w:color="C0C0C0"/>
            </w:tcBorders>
            <w:shd w:val="clear" w:color="auto" w:fill="auto"/>
            <w:vAlign w:val="center"/>
          </w:tcPr>
          <w:p w14:paraId="109E59D4" w14:textId="77777777" w:rsidR="00F31F68" w:rsidRDefault="00F31F68" w:rsidP="00BF5C78">
            <w:pPr>
              <w:snapToGrid w:val="0"/>
              <w:jc w:val="left"/>
            </w:pPr>
            <w:r>
              <w:t>Internet/telephone connection</w:t>
            </w:r>
          </w:p>
        </w:tc>
        <w:tc>
          <w:tcPr>
            <w:tcW w:w="1304" w:type="dxa"/>
            <w:tcBorders>
              <w:top w:val="single" w:sz="4" w:space="0" w:color="C0C0C0"/>
              <w:left w:val="single" w:sz="4" w:space="0" w:color="C0C0C0"/>
              <w:bottom w:val="single" w:sz="4" w:space="0" w:color="C0C0C0"/>
            </w:tcBorders>
            <w:shd w:val="clear" w:color="auto" w:fill="auto"/>
            <w:vAlign w:val="center"/>
          </w:tcPr>
          <w:p w14:paraId="46BDACC2"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252CF906"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2B635A95"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58A202D9" w14:textId="77777777" w:rsidR="00F31F68" w:rsidRDefault="00F31F68" w:rsidP="00BF5C78">
            <w:pPr>
              <w:jc w:val="left"/>
            </w:pPr>
            <w:r>
              <w:t>$</w:t>
            </w:r>
          </w:p>
        </w:tc>
      </w:tr>
      <w:tr w:rsidR="00F31F68" w14:paraId="664FB82A" w14:textId="77777777" w:rsidTr="00BF5C7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63B496E2" w14:textId="77777777" w:rsidR="00F31F68" w:rsidRDefault="00F31F68" w:rsidP="00BF5C78"/>
        </w:tc>
        <w:tc>
          <w:tcPr>
            <w:tcW w:w="2607" w:type="dxa"/>
            <w:tcBorders>
              <w:top w:val="single" w:sz="4" w:space="0" w:color="C0C0C0"/>
              <w:left w:val="single" w:sz="4" w:space="0" w:color="C0C0C0"/>
              <w:bottom w:val="single" w:sz="4" w:space="0" w:color="C0C0C0"/>
            </w:tcBorders>
            <w:shd w:val="clear" w:color="auto" w:fill="auto"/>
            <w:vAlign w:val="center"/>
          </w:tcPr>
          <w:p w14:paraId="763F2966" w14:textId="77777777" w:rsidR="00F31F68" w:rsidRDefault="00F31F68" w:rsidP="00BF5C78">
            <w:pPr>
              <w:snapToGrid w:val="0"/>
              <w:jc w:val="left"/>
            </w:pPr>
            <w:r>
              <w:t>House and contents insurance</w:t>
            </w:r>
          </w:p>
        </w:tc>
        <w:tc>
          <w:tcPr>
            <w:tcW w:w="1304" w:type="dxa"/>
            <w:tcBorders>
              <w:top w:val="single" w:sz="4" w:space="0" w:color="C0C0C0"/>
              <w:left w:val="single" w:sz="4" w:space="0" w:color="C0C0C0"/>
              <w:bottom w:val="single" w:sz="4" w:space="0" w:color="C0C0C0"/>
            </w:tcBorders>
            <w:shd w:val="clear" w:color="auto" w:fill="auto"/>
            <w:vAlign w:val="center"/>
          </w:tcPr>
          <w:p w14:paraId="7A90863F"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7624E1A6"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39C98FF8"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086EBCC5" w14:textId="77777777" w:rsidR="00F31F68" w:rsidRDefault="00F31F68" w:rsidP="00BF5C78">
            <w:pPr>
              <w:jc w:val="left"/>
            </w:pPr>
            <w:r>
              <w:t>$</w:t>
            </w:r>
          </w:p>
        </w:tc>
      </w:tr>
      <w:tr w:rsidR="00F31F68" w14:paraId="62F7034D" w14:textId="77777777" w:rsidTr="00BF5C7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3A871899" w14:textId="77777777" w:rsidR="00F31F68" w:rsidRDefault="00F31F68" w:rsidP="00BF5C78"/>
        </w:tc>
        <w:tc>
          <w:tcPr>
            <w:tcW w:w="2607" w:type="dxa"/>
            <w:tcBorders>
              <w:top w:val="single" w:sz="4" w:space="0" w:color="C0C0C0"/>
              <w:left w:val="single" w:sz="4" w:space="0" w:color="C0C0C0"/>
              <w:bottom w:val="single" w:sz="4" w:space="0" w:color="C0C0C0"/>
            </w:tcBorders>
            <w:shd w:val="clear" w:color="auto" w:fill="auto"/>
            <w:vAlign w:val="center"/>
          </w:tcPr>
          <w:p w14:paraId="09F61801" w14:textId="77777777" w:rsidR="00F31F68" w:rsidRDefault="00F31F68" w:rsidP="00BF5C78">
            <w:pPr>
              <w:snapToGrid w:val="0"/>
              <w:jc w:val="left"/>
            </w:pPr>
            <w:r>
              <w:t>Household repairs/maintenance</w:t>
            </w:r>
          </w:p>
        </w:tc>
        <w:tc>
          <w:tcPr>
            <w:tcW w:w="1304" w:type="dxa"/>
            <w:tcBorders>
              <w:top w:val="single" w:sz="4" w:space="0" w:color="C0C0C0"/>
              <w:left w:val="single" w:sz="4" w:space="0" w:color="C0C0C0"/>
              <w:bottom w:val="single" w:sz="4" w:space="0" w:color="C0C0C0"/>
            </w:tcBorders>
            <w:shd w:val="clear" w:color="auto" w:fill="auto"/>
            <w:vAlign w:val="center"/>
          </w:tcPr>
          <w:p w14:paraId="44EF7248"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48BD7CBD"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708FD27C"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4B96B257" w14:textId="77777777" w:rsidR="00F31F68" w:rsidRDefault="00F31F68" w:rsidP="00BF5C78">
            <w:pPr>
              <w:jc w:val="left"/>
            </w:pPr>
            <w:r>
              <w:t>$</w:t>
            </w:r>
          </w:p>
        </w:tc>
      </w:tr>
      <w:tr w:rsidR="00F31F68" w14:paraId="4BA13750" w14:textId="77777777" w:rsidTr="00BF5C7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2F6D4EFB" w14:textId="77777777" w:rsidR="00F31F68" w:rsidRDefault="00F31F68" w:rsidP="00BF5C78"/>
        </w:tc>
        <w:tc>
          <w:tcPr>
            <w:tcW w:w="2607" w:type="dxa"/>
            <w:tcBorders>
              <w:top w:val="single" w:sz="4" w:space="0" w:color="C0C0C0"/>
              <w:left w:val="single" w:sz="4" w:space="0" w:color="C0C0C0"/>
              <w:bottom w:val="single" w:sz="4" w:space="0" w:color="C0C0C0"/>
            </w:tcBorders>
            <w:shd w:val="clear" w:color="auto" w:fill="auto"/>
            <w:vAlign w:val="center"/>
          </w:tcPr>
          <w:p w14:paraId="5B423576" w14:textId="77777777" w:rsidR="00F31F68" w:rsidRDefault="00F31F68" w:rsidP="00BF5C78">
            <w:pPr>
              <w:snapToGrid w:val="0"/>
              <w:jc w:val="left"/>
            </w:pPr>
            <w:r>
              <w:t>Furnishings/appliances</w:t>
            </w:r>
          </w:p>
        </w:tc>
        <w:tc>
          <w:tcPr>
            <w:tcW w:w="1304" w:type="dxa"/>
            <w:tcBorders>
              <w:top w:val="single" w:sz="4" w:space="0" w:color="C0C0C0"/>
              <w:left w:val="single" w:sz="4" w:space="0" w:color="C0C0C0"/>
              <w:bottom w:val="single" w:sz="4" w:space="0" w:color="C0C0C0"/>
            </w:tcBorders>
            <w:shd w:val="clear" w:color="auto" w:fill="auto"/>
            <w:vAlign w:val="center"/>
          </w:tcPr>
          <w:p w14:paraId="6E62AAE7"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03BC81D7"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5FCE8016"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26BCED05" w14:textId="77777777" w:rsidR="00F31F68" w:rsidRDefault="00F31F68" w:rsidP="00BF5C78">
            <w:pPr>
              <w:jc w:val="left"/>
            </w:pPr>
            <w:r>
              <w:t>$</w:t>
            </w:r>
          </w:p>
        </w:tc>
      </w:tr>
      <w:tr w:rsidR="00F31F68" w14:paraId="3CD3178B" w14:textId="77777777" w:rsidTr="00BF5C7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035A956E" w14:textId="77777777" w:rsidR="00F31F68" w:rsidRDefault="00F31F68" w:rsidP="00BF5C78"/>
        </w:tc>
        <w:tc>
          <w:tcPr>
            <w:tcW w:w="2607" w:type="dxa"/>
            <w:tcBorders>
              <w:top w:val="single" w:sz="4" w:space="0" w:color="C0C0C0"/>
              <w:left w:val="single" w:sz="4" w:space="0" w:color="C0C0C0"/>
              <w:bottom w:val="single" w:sz="4" w:space="0" w:color="C0C0C0"/>
            </w:tcBorders>
            <w:shd w:val="clear" w:color="auto" w:fill="auto"/>
            <w:vAlign w:val="center"/>
          </w:tcPr>
          <w:p w14:paraId="2E39F940" w14:textId="77777777" w:rsidR="00F31F68" w:rsidRDefault="00F31F68" w:rsidP="00BF5C78">
            <w:pPr>
              <w:snapToGrid w:val="0"/>
              <w:jc w:val="left"/>
            </w:pPr>
            <w:r>
              <w:t>Other:</w:t>
            </w:r>
          </w:p>
        </w:tc>
        <w:tc>
          <w:tcPr>
            <w:tcW w:w="1304" w:type="dxa"/>
            <w:tcBorders>
              <w:top w:val="single" w:sz="4" w:space="0" w:color="C0C0C0"/>
              <w:left w:val="single" w:sz="4" w:space="0" w:color="C0C0C0"/>
              <w:bottom w:val="single" w:sz="4" w:space="0" w:color="C0C0C0"/>
            </w:tcBorders>
            <w:shd w:val="clear" w:color="auto" w:fill="auto"/>
            <w:vAlign w:val="center"/>
          </w:tcPr>
          <w:p w14:paraId="44954F5E"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10FFCDE9"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24D37B5E"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35D8ECBB" w14:textId="77777777" w:rsidR="00F31F68" w:rsidRDefault="00F31F68" w:rsidP="00BF5C78">
            <w:pPr>
              <w:jc w:val="left"/>
            </w:pPr>
            <w:r>
              <w:t>$</w:t>
            </w:r>
          </w:p>
        </w:tc>
      </w:tr>
      <w:tr w:rsidR="00F31F68" w14:paraId="683B7ADA" w14:textId="77777777" w:rsidTr="00BF5C78">
        <w:trPr>
          <w:gridAfter w:val="1"/>
          <w:wAfter w:w="10" w:type="dxa"/>
          <w:trHeight w:val="340"/>
        </w:trPr>
        <w:tc>
          <w:tcPr>
            <w:tcW w:w="2073" w:type="dxa"/>
            <w:vMerge w:val="restart"/>
            <w:tcBorders>
              <w:top w:val="single" w:sz="4" w:space="0" w:color="C0C0C0"/>
              <w:bottom w:val="single" w:sz="4" w:space="0" w:color="C0C0C0"/>
            </w:tcBorders>
            <w:shd w:val="clear" w:color="auto" w:fill="auto"/>
            <w:vAlign w:val="center"/>
          </w:tcPr>
          <w:p w14:paraId="159DC049" w14:textId="77777777" w:rsidR="00F31F68" w:rsidRDefault="00F31F68" w:rsidP="00BF5C78">
            <w:pPr>
              <w:jc w:val="left"/>
            </w:pPr>
            <w:r>
              <w:t>Transport</w:t>
            </w:r>
          </w:p>
        </w:tc>
        <w:tc>
          <w:tcPr>
            <w:tcW w:w="2607" w:type="dxa"/>
            <w:tcBorders>
              <w:top w:val="single" w:sz="4" w:space="0" w:color="C0C0C0"/>
              <w:left w:val="single" w:sz="4" w:space="0" w:color="C0C0C0"/>
              <w:bottom w:val="single" w:sz="4" w:space="0" w:color="C0C0C0"/>
            </w:tcBorders>
            <w:shd w:val="clear" w:color="auto" w:fill="auto"/>
            <w:vAlign w:val="center"/>
          </w:tcPr>
          <w:p w14:paraId="0A21B1E9" w14:textId="77777777" w:rsidR="00F31F68" w:rsidRDefault="00F31F68" w:rsidP="00BF5C78">
            <w:pPr>
              <w:snapToGrid w:val="0"/>
              <w:jc w:val="left"/>
            </w:pPr>
            <w:r>
              <w:t>Running costs/petrol</w:t>
            </w:r>
          </w:p>
        </w:tc>
        <w:tc>
          <w:tcPr>
            <w:tcW w:w="1304" w:type="dxa"/>
            <w:tcBorders>
              <w:top w:val="single" w:sz="4" w:space="0" w:color="C0C0C0"/>
              <w:left w:val="single" w:sz="4" w:space="0" w:color="C0C0C0"/>
              <w:bottom w:val="single" w:sz="4" w:space="0" w:color="C0C0C0"/>
            </w:tcBorders>
            <w:shd w:val="clear" w:color="auto" w:fill="auto"/>
            <w:vAlign w:val="center"/>
          </w:tcPr>
          <w:p w14:paraId="1685E83A"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6CB4D990"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189B2437"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3063081E" w14:textId="77777777" w:rsidR="00F31F68" w:rsidRDefault="00F31F68" w:rsidP="00BF5C78">
            <w:pPr>
              <w:jc w:val="left"/>
            </w:pPr>
            <w:r>
              <w:t>$</w:t>
            </w:r>
          </w:p>
        </w:tc>
      </w:tr>
      <w:tr w:rsidR="00F31F68" w14:paraId="43133830" w14:textId="77777777" w:rsidTr="00BF5C7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7BC35E71" w14:textId="77777777" w:rsidR="00F31F68" w:rsidRDefault="00F31F68" w:rsidP="00BF5C78"/>
        </w:tc>
        <w:tc>
          <w:tcPr>
            <w:tcW w:w="2607" w:type="dxa"/>
            <w:tcBorders>
              <w:top w:val="single" w:sz="4" w:space="0" w:color="C0C0C0"/>
              <w:left w:val="single" w:sz="4" w:space="0" w:color="C0C0C0"/>
              <w:bottom w:val="single" w:sz="4" w:space="0" w:color="C0C0C0"/>
            </w:tcBorders>
            <w:shd w:val="clear" w:color="auto" w:fill="auto"/>
            <w:vAlign w:val="center"/>
          </w:tcPr>
          <w:p w14:paraId="2902ED6B" w14:textId="77777777" w:rsidR="00F31F68" w:rsidRDefault="00F31F68" w:rsidP="00BF5C78">
            <w:pPr>
              <w:snapToGrid w:val="0"/>
              <w:jc w:val="left"/>
            </w:pPr>
            <w:r>
              <w:t>Registration and CTP</w:t>
            </w:r>
          </w:p>
        </w:tc>
        <w:tc>
          <w:tcPr>
            <w:tcW w:w="1304" w:type="dxa"/>
            <w:tcBorders>
              <w:top w:val="single" w:sz="4" w:space="0" w:color="C0C0C0"/>
              <w:left w:val="single" w:sz="4" w:space="0" w:color="C0C0C0"/>
              <w:bottom w:val="single" w:sz="4" w:space="0" w:color="C0C0C0"/>
            </w:tcBorders>
            <w:shd w:val="clear" w:color="auto" w:fill="auto"/>
            <w:vAlign w:val="center"/>
          </w:tcPr>
          <w:p w14:paraId="3E24EBFD"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5A39A27A"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3DB35816"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6B80DD85" w14:textId="77777777" w:rsidR="00F31F68" w:rsidRDefault="00F31F68" w:rsidP="00BF5C78">
            <w:pPr>
              <w:jc w:val="left"/>
            </w:pPr>
            <w:r>
              <w:t>$</w:t>
            </w:r>
          </w:p>
        </w:tc>
      </w:tr>
      <w:tr w:rsidR="00F31F68" w14:paraId="12533C6B" w14:textId="77777777" w:rsidTr="00BF5C7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264C1A0E" w14:textId="77777777" w:rsidR="00F31F68" w:rsidRDefault="00F31F68" w:rsidP="00BF5C78"/>
        </w:tc>
        <w:tc>
          <w:tcPr>
            <w:tcW w:w="2607" w:type="dxa"/>
            <w:tcBorders>
              <w:top w:val="single" w:sz="4" w:space="0" w:color="C0C0C0"/>
              <w:left w:val="single" w:sz="4" w:space="0" w:color="C0C0C0"/>
              <w:bottom w:val="single" w:sz="4" w:space="0" w:color="C0C0C0"/>
            </w:tcBorders>
            <w:shd w:val="clear" w:color="auto" w:fill="auto"/>
            <w:vAlign w:val="center"/>
          </w:tcPr>
          <w:p w14:paraId="699DA910" w14:textId="77777777" w:rsidR="00F31F68" w:rsidRDefault="00F31F68" w:rsidP="00BF5C78">
            <w:pPr>
              <w:snapToGrid w:val="0"/>
              <w:jc w:val="left"/>
            </w:pPr>
            <w:r>
              <w:t>Comprehensive insurance</w:t>
            </w:r>
          </w:p>
        </w:tc>
        <w:tc>
          <w:tcPr>
            <w:tcW w:w="1304" w:type="dxa"/>
            <w:tcBorders>
              <w:top w:val="single" w:sz="4" w:space="0" w:color="C0C0C0"/>
              <w:left w:val="single" w:sz="4" w:space="0" w:color="C0C0C0"/>
              <w:bottom w:val="single" w:sz="4" w:space="0" w:color="C0C0C0"/>
            </w:tcBorders>
            <w:shd w:val="clear" w:color="auto" w:fill="auto"/>
            <w:vAlign w:val="center"/>
          </w:tcPr>
          <w:p w14:paraId="5C722172"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5FAC977A"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16C3C39E"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4AD37001" w14:textId="77777777" w:rsidR="00F31F68" w:rsidRDefault="00F31F68" w:rsidP="00BF5C78">
            <w:pPr>
              <w:jc w:val="left"/>
            </w:pPr>
            <w:r>
              <w:t>$</w:t>
            </w:r>
          </w:p>
        </w:tc>
      </w:tr>
      <w:tr w:rsidR="00F31F68" w14:paraId="2A65DE9D" w14:textId="77777777" w:rsidTr="00BF5C7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3DC20B7F" w14:textId="77777777" w:rsidR="00F31F68" w:rsidRDefault="00F31F68" w:rsidP="00BF5C78"/>
        </w:tc>
        <w:tc>
          <w:tcPr>
            <w:tcW w:w="2607" w:type="dxa"/>
            <w:tcBorders>
              <w:top w:val="single" w:sz="4" w:space="0" w:color="C0C0C0"/>
              <w:left w:val="single" w:sz="4" w:space="0" w:color="C0C0C0"/>
              <w:bottom w:val="single" w:sz="4" w:space="0" w:color="C0C0C0"/>
            </w:tcBorders>
            <w:shd w:val="clear" w:color="auto" w:fill="auto"/>
            <w:vAlign w:val="center"/>
          </w:tcPr>
          <w:p w14:paraId="476008F2" w14:textId="77777777" w:rsidR="00F31F68" w:rsidRDefault="00F31F68" w:rsidP="00BF5C78">
            <w:pPr>
              <w:snapToGrid w:val="0"/>
              <w:jc w:val="left"/>
            </w:pPr>
            <w:r>
              <w:t>Maintenance/services/ repairs</w:t>
            </w:r>
          </w:p>
        </w:tc>
        <w:tc>
          <w:tcPr>
            <w:tcW w:w="1304" w:type="dxa"/>
            <w:tcBorders>
              <w:top w:val="single" w:sz="4" w:space="0" w:color="C0C0C0"/>
              <w:left w:val="single" w:sz="4" w:space="0" w:color="C0C0C0"/>
              <w:bottom w:val="single" w:sz="4" w:space="0" w:color="C0C0C0"/>
            </w:tcBorders>
            <w:shd w:val="clear" w:color="auto" w:fill="auto"/>
            <w:vAlign w:val="center"/>
          </w:tcPr>
          <w:p w14:paraId="00F69449"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4DACA898"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41D701EC"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7070E23B" w14:textId="77777777" w:rsidR="00F31F68" w:rsidRDefault="00F31F68" w:rsidP="00BF5C78">
            <w:pPr>
              <w:jc w:val="left"/>
            </w:pPr>
            <w:r>
              <w:t>$</w:t>
            </w:r>
          </w:p>
        </w:tc>
      </w:tr>
      <w:tr w:rsidR="00F31F68" w14:paraId="66518BED" w14:textId="77777777" w:rsidTr="00F31F68">
        <w:trPr>
          <w:gridAfter w:val="1"/>
          <w:wAfter w:w="10" w:type="dxa"/>
          <w:trHeight w:val="340"/>
        </w:trPr>
        <w:tc>
          <w:tcPr>
            <w:tcW w:w="2073" w:type="dxa"/>
            <w:vMerge w:val="restart"/>
            <w:tcBorders>
              <w:top w:val="single" w:sz="4" w:space="0" w:color="C0C0C0"/>
              <w:bottom w:val="single" w:sz="4" w:space="0" w:color="C0C0C0"/>
            </w:tcBorders>
            <w:shd w:val="clear" w:color="auto" w:fill="auto"/>
            <w:vAlign w:val="center"/>
          </w:tcPr>
          <w:p w14:paraId="34E058B5" w14:textId="77777777" w:rsidR="00F31F68" w:rsidRDefault="00F31F68" w:rsidP="00F31F68">
            <w:pPr>
              <w:jc w:val="left"/>
            </w:pPr>
            <w:r>
              <w:t>Consumables</w:t>
            </w:r>
          </w:p>
        </w:tc>
        <w:tc>
          <w:tcPr>
            <w:tcW w:w="2607" w:type="dxa"/>
            <w:tcBorders>
              <w:top w:val="single" w:sz="4" w:space="0" w:color="C0C0C0"/>
              <w:left w:val="single" w:sz="4" w:space="0" w:color="C0C0C0"/>
              <w:bottom w:val="single" w:sz="4" w:space="0" w:color="C0C0C0"/>
            </w:tcBorders>
            <w:shd w:val="clear" w:color="auto" w:fill="auto"/>
            <w:vAlign w:val="center"/>
          </w:tcPr>
          <w:p w14:paraId="3AE1D7A4" w14:textId="77777777" w:rsidR="00F31F68" w:rsidRDefault="00F31F68" w:rsidP="00F31F68">
            <w:pPr>
              <w:snapToGrid w:val="0"/>
              <w:jc w:val="left"/>
            </w:pPr>
            <w:r>
              <w:t>Groceries</w:t>
            </w:r>
          </w:p>
        </w:tc>
        <w:tc>
          <w:tcPr>
            <w:tcW w:w="1304" w:type="dxa"/>
            <w:tcBorders>
              <w:top w:val="single" w:sz="4" w:space="0" w:color="C0C0C0"/>
              <w:left w:val="single" w:sz="4" w:space="0" w:color="C0C0C0"/>
              <w:bottom w:val="single" w:sz="4" w:space="0" w:color="C0C0C0"/>
            </w:tcBorders>
            <w:shd w:val="clear" w:color="auto" w:fill="auto"/>
            <w:vAlign w:val="center"/>
          </w:tcPr>
          <w:p w14:paraId="43C2EBFC"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77A651CD"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7A79CD00"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3C6FB862" w14:textId="77777777" w:rsidR="00F31F68" w:rsidRDefault="00F31F68" w:rsidP="00F31F68">
            <w:pPr>
              <w:jc w:val="left"/>
            </w:pPr>
            <w:r>
              <w:t>$</w:t>
            </w:r>
          </w:p>
        </w:tc>
      </w:tr>
      <w:tr w:rsidR="00F31F68" w14:paraId="4907AE4D" w14:textId="77777777" w:rsidTr="00F31F6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222C0D7E" w14:textId="77777777" w:rsidR="00F31F68" w:rsidRDefault="00F31F68" w:rsidP="00F31F68"/>
        </w:tc>
        <w:tc>
          <w:tcPr>
            <w:tcW w:w="2607" w:type="dxa"/>
            <w:tcBorders>
              <w:top w:val="single" w:sz="4" w:space="0" w:color="C0C0C0"/>
              <w:left w:val="single" w:sz="4" w:space="0" w:color="C0C0C0"/>
              <w:bottom w:val="single" w:sz="4" w:space="0" w:color="C0C0C0"/>
            </w:tcBorders>
            <w:shd w:val="clear" w:color="auto" w:fill="auto"/>
            <w:vAlign w:val="center"/>
          </w:tcPr>
          <w:p w14:paraId="1F4E6A9F" w14:textId="77777777" w:rsidR="00F31F68" w:rsidRDefault="00F31F68" w:rsidP="00F31F68">
            <w:pPr>
              <w:snapToGrid w:val="0"/>
              <w:jc w:val="left"/>
            </w:pPr>
            <w:r>
              <w:t>Alcohol/Cigarettes</w:t>
            </w:r>
          </w:p>
        </w:tc>
        <w:tc>
          <w:tcPr>
            <w:tcW w:w="1304" w:type="dxa"/>
            <w:tcBorders>
              <w:top w:val="single" w:sz="4" w:space="0" w:color="C0C0C0"/>
              <w:left w:val="single" w:sz="4" w:space="0" w:color="C0C0C0"/>
              <w:bottom w:val="single" w:sz="4" w:space="0" w:color="C0C0C0"/>
            </w:tcBorders>
            <w:shd w:val="clear" w:color="auto" w:fill="auto"/>
            <w:vAlign w:val="center"/>
          </w:tcPr>
          <w:p w14:paraId="72E1E0E0"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7CC30DC4"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7F0E5A07"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3CBD1379" w14:textId="77777777" w:rsidR="00F31F68" w:rsidRDefault="00F31F68" w:rsidP="00F31F68">
            <w:pPr>
              <w:jc w:val="left"/>
            </w:pPr>
            <w:r>
              <w:t>$</w:t>
            </w:r>
          </w:p>
        </w:tc>
      </w:tr>
      <w:tr w:rsidR="00F31F68" w14:paraId="389A7008" w14:textId="77777777" w:rsidTr="00F31F6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2DE00C70" w14:textId="77777777" w:rsidR="00F31F68" w:rsidRDefault="00F31F68" w:rsidP="00F31F68"/>
        </w:tc>
        <w:tc>
          <w:tcPr>
            <w:tcW w:w="2607" w:type="dxa"/>
            <w:tcBorders>
              <w:top w:val="single" w:sz="4" w:space="0" w:color="C0C0C0"/>
              <w:left w:val="single" w:sz="4" w:space="0" w:color="C0C0C0"/>
              <w:bottom w:val="single" w:sz="4" w:space="0" w:color="C0C0C0"/>
            </w:tcBorders>
            <w:shd w:val="clear" w:color="auto" w:fill="auto"/>
            <w:vAlign w:val="center"/>
          </w:tcPr>
          <w:p w14:paraId="1E2399BC" w14:textId="77777777" w:rsidR="00F31F68" w:rsidRDefault="00F31F68" w:rsidP="00F31F68">
            <w:pPr>
              <w:snapToGrid w:val="0"/>
              <w:jc w:val="left"/>
            </w:pPr>
            <w:r>
              <w:t>Other:</w:t>
            </w:r>
          </w:p>
        </w:tc>
        <w:tc>
          <w:tcPr>
            <w:tcW w:w="1304" w:type="dxa"/>
            <w:tcBorders>
              <w:top w:val="single" w:sz="4" w:space="0" w:color="C0C0C0"/>
              <w:left w:val="single" w:sz="4" w:space="0" w:color="C0C0C0"/>
              <w:bottom w:val="single" w:sz="4" w:space="0" w:color="C0C0C0"/>
            </w:tcBorders>
            <w:shd w:val="clear" w:color="auto" w:fill="auto"/>
            <w:vAlign w:val="center"/>
          </w:tcPr>
          <w:p w14:paraId="6BB6DDEE"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5E2B9F09"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7D50D89F"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1D9FE138" w14:textId="77777777" w:rsidR="00F31F68" w:rsidRDefault="00F31F68" w:rsidP="00F31F68">
            <w:pPr>
              <w:jc w:val="left"/>
            </w:pPr>
            <w:r>
              <w:t>$</w:t>
            </w:r>
          </w:p>
        </w:tc>
      </w:tr>
      <w:tr w:rsidR="00F31F68" w14:paraId="5E0A762B" w14:textId="77777777" w:rsidTr="00BF5C78">
        <w:trPr>
          <w:gridAfter w:val="1"/>
          <w:wAfter w:w="10" w:type="dxa"/>
          <w:trHeight w:val="340"/>
        </w:trPr>
        <w:tc>
          <w:tcPr>
            <w:tcW w:w="2073" w:type="dxa"/>
            <w:vMerge w:val="restart"/>
            <w:tcBorders>
              <w:top w:val="single" w:sz="4" w:space="0" w:color="C0C0C0"/>
              <w:bottom w:val="single" w:sz="4" w:space="0" w:color="C0C0C0"/>
            </w:tcBorders>
            <w:shd w:val="clear" w:color="auto" w:fill="auto"/>
            <w:vAlign w:val="center"/>
          </w:tcPr>
          <w:p w14:paraId="23A15D1F" w14:textId="77777777" w:rsidR="00F31F68" w:rsidRDefault="00F31F68" w:rsidP="00F31F68">
            <w:pPr>
              <w:jc w:val="left"/>
            </w:pPr>
            <w:r>
              <w:t>Health</w:t>
            </w:r>
          </w:p>
        </w:tc>
        <w:tc>
          <w:tcPr>
            <w:tcW w:w="2607" w:type="dxa"/>
            <w:tcBorders>
              <w:top w:val="single" w:sz="4" w:space="0" w:color="C0C0C0"/>
              <w:left w:val="single" w:sz="4" w:space="0" w:color="C0C0C0"/>
              <w:bottom w:val="single" w:sz="4" w:space="0" w:color="C0C0C0"/>
            </w:tcBorders>
            <w:shd w:val="clear" w:color="auto" w:fill="auto"/>
            <w:vAlign w:val="center"/>
          </w:tcPr>
          <w:p w14:paraId="51808DD2" w14:textId="77777777" w:rsidR="00F31F68" w:rsidRDefault="00F31F68" w:rsidP="00F31F68">
            <w:pPr>
              <w:snapToGrid w:val="0"/>
              <w:jc w:val="left"/>
            </w:pPr>
            <w:r>
              <w:t>Private health insurance</w:t>
            </w:r>
          </w:p>
        </w:tc>
        <w:tc>
          <w:tcPr>
            <w:tcW w:w="1304" w:type="dxa"/>
            <w:tcBorders>
              <w:top w:val="single" w:sz="4" w:space="0" w:color="C0C0C0"/>
              <w:left w:val="single" w:sz="4" w:space="0" w:color="C0C0C0"/>
              <w:bottom w:val="single" w:sz="4" w:space="0" w:color="C0C0C0"/>
            </w:tcBorders>
            <w:shd w:val="clear" w:color="auto" w:fill="auto"/>
            <w:vAlign w:val="center"/>
          </w:tcPr>
          <w:p w14:paraId="6B4FA4EF"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7D572C33"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7060596F"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4F2A7F25" w14:textId="77777777" w:rsidR="00F31F68" w:rsidRDefault="00F31F68" w:rsidP="00F31F68">
            <w:pPr>
              <w:jc w:val="left"/>
            </w:pPr>
            <w:r>
              <w:t>$</w:t>
            </w:r>
          </w:p>
        </w:tc>
      </w:tr>
      <w:tr w:rsidR="00F31F68" w14:paraId="0E1EA8B4" w14:textId="77777777" w:rsidTr="00BF5C7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0828AFE0" w14:textId="77777777" w:rsidR="00F31F68" w:rsidRDefault="00F31F68" w:rsidP="00F31F68"/>
        </w:tc>
        <w:tc>
          <w:tcPr>
            <w:tcW w:w="2607" w:type="dxa"/>
            <w:tcBorders>
              <w:top w:val="single" w:sz="4" w:space="0" w:color="C0C0C0"/>
              <w:left w:val="single" w:sz="4" w:space="0" w:color="C0C0C0"/>
              <w:bottom w:val="single" w:sz="4" w:space="0" w:color="C0C0C0"/>
            </w:tcBorders>
            <w:shd w:val="clear" w:color="auto" w:fill="auto"/>
            <w:vAlign w:val="center"/>
          </w:tcPr>
          <w:p w14:paraId="35593866" w14:textId="77777777" w:rsidR="00F31F68" w:rsidRDefault="00F31F68" w:rsidP="00F31F68">
            <w:pPr>
              <w:snapToGrid w:val="0"/>
              <w:jc w:val="left"/>
            </w:pPr>
            <w:r>
              <w:t>Medical/dental/optical/ chemist</w:t>
            </w:r>
          </w:p>
        </w:tc>
        <w:tc>
          <w:tcPr>
            <w:tcW w:w="1304" w:type="dxa"/>
            <w:tcBorders>
              <w:top w:val="single" w:sz="4" w:space="0" w:color="C0C0C0"/>
              <w:left w:val="single" w:sz="4" w:space="0" w:color="C0C0C0"/>
              <w:bottom w:val="single" w:sz="4" w:space="0" w:color="C0C0C0"/>
            </w:tcBorders>
            <w:shd w:val="clear" w:color="auto" w:fill="auto"/>
            <w:vAlign w:val="center"/>
          </w:tcPr>
          <w:p w14:paraId="6FEA3BA7"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506E98BE"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1EE68478"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5E8BCAE2" w14:textId="77777777" w:rsidR="00F31F68" w:rsidRDefault="00F31F68" w:rsidP="00F31F68">
            <w:pPr>
              <w:jc w:val="left"/>
            </w:pPr>
            <w:r>
              <w:t>$</w:t>
            </w:r>
          </w:p>
        </w:tc>
      </w:tr>
      <w:tr w:rsidR="00F31F68" w14:paraId="0F1B1037" w14:textId="77777777" w:rsidTr="00BF5C7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7BBBDB27" w14:textId="77777777" w:rsidR="00F31F68" w:rsidRDefault="00F31F68" w:rsidP="00F31F68"/>
        </w:tc>
        <w:tc>
          <w:tcPr>
            <w:tcW w:w="2607" w:type="dxa"/>
            <w:tcBorders>
              <w:top w:val="single" w:sz="4" w:space="0" w:color="C0C0C0"/>
              <w:left w:val="single" w:sz="4" w:space="0" w:color="C0C0C0"/>
              <w:bottom w:val="single" w:sz="4" w:space="0" w:color="C0C0C0"/>
            </w:tcBorders>
            <w:shd w:val="clear" w:color="auto" w:fill="auto"/>
            <w:vAlign w:val="center"/>
          </w:tcPr>
          <w:p w14:paraId="4F036BEB" w14:textId="77777777" w:rsidR="00F31F68" w:rsidRDefault="00F31F68" w:rsidP="00F31F68">
            <w:pPr>
              <w:snapToGrid w:val="0"/>
              <w:jc w:val="left"/>
            </w:pPr>
            <w:r>
              <w:t>Other:</w:t>
            </w:r>
          </w:p>
        </w:tc>
        <w:tc>
          <w:tcPr>
            <w:tcW w:w="1304" w:type="dxa"/>
            <w:tcBorders>
              <w:top w:val="single" w:sz="4" w:space="0" w:color="C0C0C0"/>
              <w:left w:val="single" w:sz="4" w:space="0" w:color="C0C0C0"/>
              <w:bottom w:val="single" w:sz="4" w:space="0" w:color="C0C0C0"/>
            </w:tcBorders>
            <w:shd w:val="clear" w:color="auto" w:fill="auto"/>
            <w:vAlign w:val="center"/>
          </w:tcPr>
          <w:p w14:paraId="192DC04D"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40A6DBF6"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299F42EF"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03BEF99E" w14:textId="77777777" w:rsidR="00F31F68" w:rsidRDefault="00F31F68" w:rsidP="00F31F68">
            <w:pPr>
              <w:jc w:val="left"/>
            </w:pPr>
            <w:r>
              <w:t>$</w:t>
            </w:r>
          </w:p>
        </w:tc>
      </w:tr>
      <w:tr w:rsidR="00F31F68" w14:paraId="41A0ED1A" w14:textId="77777777" w:rsidTr="00BF5C78">
        <w:trPr>
          <w:gridAfter w:val="1"/>
          <w:wAfter w:w="10" w:type="dxa"/>
          <w:trHeight w:val="340"/>
        </w:trPr>
        <w:tc>
          <w:tcPr>
            <w:tcW w:w="2073" w:type="dxa"/>
            <w:vMerge w:val="restart"/>
            <w:tcBorders>
              <w:top w:val="single" w:sz="4" w:space="0" w:color="C0C0C0"/>
              <w:bottom w:val="single" w:sz="4" w:space="0" w:color="C0C0C0"/>
            </w:tcBorders>
            <w:shd w:val="clear" w:color="auto" w:fill="auto"/>
            <w:vAlign w:val="center"/>
          </w:tcPr>
          <w:p w14:paraId="6BEE1362" w14:textId="77777777" w:rsidR="00F31F68" w:rsidRDefault="00F31F68" w:rsidP="00F31F68">
            <w:pPr>
              <w:jc w:val="left"/>
            </w:pPr>
            <w:r>
              <w:t>Children</w:t>
            </w:r>
          </w:p>
        </w:tc>
        <w:tc>
          <w:tcPr>
            <w:tcW w:w="2607" w:type="dxa"/>
            <w:tcBorders>
              <w:top w:val="single" w:sz="4" w:space="0" w:color="C0C0C0"/>
              <w:left w:val="single" w:sz="4" w:space="0" w:color="C0C0C0"/>
              <w:bottom w:val="single" w:sz="4" w:space="0" w:color="C0C0C0"/>
            </w:tcBorders>
            <w:shd w:val="clear" w:color="auto" w:fill="auto"/>
            <w:vAlign w:val="center"/>
          </w:tcPr>
          <w:p w14:paraId="7B171870" w14:textId="77777777" w:rsidR="00F31F68" w:rsidRDefault="00F31F68" w:rsidP="00F31F68">
            <w:pPr>
              <w:snapToGrid w:val="0"/>
              <w:jc w:val="left"/>
            </w:pPr>
            <w:r>
              <w:t>School fees</w:t>
            </w:r>
          </w:p>
        </w:tc>
        <w:tc>
          <w:tcPr>
            <w:tcW w:w="1304" w:type="dxa"/>
            <w:tcBorders>
              <w:top w:val="single" w:sz="4" w:space="0" w:color="C0C0C0"/>
              <w:left w:val="single" w:sz="4" w:space="0" w:color="C0C0C0"/>
              <w:bottom w:val="single" w:sz="4" w:space="0" w:color="C0C0C0"/>
            </w:tcBorders>
            <w:shd w:val="clear" w:color="auto" w:fill="auto"/>
            <w:vAlign w:val="center"/>
          </w:tcPr>
          <w:p w14:paraId="553AE27F"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2819ECA6"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095F38C7"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2453221A" w14:textId="77777777" w:rsidR="00F31F68" w:rsidRDefault="00F31F68" w:rsidP="00F31F68">
            <w:pPr>
              <w:jc w:val="left"/>
            </w:pPr>
            <w:r>
              <w:t>$</w:t>
            </w:r>
          </w:p>
        </w:tc>
      </w:tr>
      <w:tr w:rsidR="00F31F68" w14:paraId="4DB45B39" w14:textId="77777777" w:rsidTr="00BF5C7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68285AC0" w14:textId="77777777" w:rsidR="00F31F68" w:rsidRDefault="00F31F68" w:rsidP="00F31F68"/>
        </w:tc>
        <w:tc>
          <w:tcPr>
            <w:tcW w:w="2607" w:type="dxa"/>
            <w:tcBorders>
              <w:top w:val="single" w:sz="4" w:space="0" w:color="C0C0C0"/>
              <w:left w:val="single" w:sz="4" w:space="0" w:color="C0C0C0"/>
              <w:bottom w:val="single" w:sz="4" w:space="0" w:color="C0C0C0"/>
            </w:tcBorders>
            <w:shd w:val="clear" w:color="auto" w:fill="auto"/>
            <w:vAlign w:val="center"/>
          </w:tcPr>
          <w:p w14:paraId="46B70C5F" w14:textId="77777777" w:rsidR="00F31F68" w:rsidRDefault="00F31F68" w:rsidP="00F31F68">
            <w:pPr>
              <w:snapToGrid w:val="0"/>
              <w:jc w:val="left"/>
            </w:pPr>
            <w:proofErr w:type="gramStart"/>
            <w:r>
              <w:t>Child care</w:t>
            </w:r>
            <w:proofErr w:type="gramEnd"/>
          </w:p>
        </w:tc>
        <w:tc>
          <w:tcPr>
            <w:tcW w:w="1304" w:type="dxa"/>
            <w:tcBorders>
              <w:top w:val="single" w:sz="4" w:space="0" w:color="C0C0C0"/>
              <w:left w:val="single" w:sz="4" w:space="0" w:color="C0C0C0"/>
              <w:bottom w:val="single" w:sz="4" w:space="0" w:color="C0C0C0"/>
            </w:tcBorders>
            <w:shd w:val="clear" w:color="auto" w:fill="auto"/>
            <w:vAlign w:val="center"/>
          </w:tcPr>
          <w:p w14:paraId="618F7BD3"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19AFB0DD"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3ECEA3BB"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1D5F133D" w14:textId="77777777" w:rsidR="00F31F68" w:rsidRDefault="00F31F68" w:rsidP="00F31F68">
            <w:pPr>
              <w:jc w:val="left"/>
            </w:pPr>
            <w:r>
              <w:t>$</w:t>
            </w:r>
          </w:p>
        </w:tc>
      </w:tr>
      <w:tr w:rsidR="00F31F68" w14:paraId="3560AC93" w14:textId="77777777" w:rsidTr="00BF5C7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63ED297C" w14:textId="77777777" w:rsidR="00F31F68" w:rsidRDefault="00F31F68" w:rsidP="00F31F68"/>
        </w:tc>
        <w:tc>
          <w:tcPr>
            <w:tcW w:w="2607" w:type="dxa"/>
            <w:tcBorders>
              <w:top w:val="single" w:sz="4" w:space="0" w:color="C0C0C0"/>
              <w:left w:val="single" w:sz="4" w:space="0" w:color="C0C0C0"/>
              <w:bottom w:val="single" w:sz="4" w:space="0" w:color="C0C0C0"/>
            </w:tcBorders>
            <w:shd w:val="clear" w:color="auto" w:fill="auto"/>
            <w:vAlign w:val="center"/>
          </w:tcPr>
          <w:p w14:paraId="261F9EC8" w14:textId="77777777" w:rsidR="00F31F68" w:rsidRDefault="00F31F68" w:rsidP="00F31F68">
            <w:pPr>
              <w:snapToGrid w:val="0"/>
              <w:jc w:val="left"/>
            </w:pPr>
            <w:r>
              <w:t>Child support maintenance</w:t>
            </w:r>
          </w:p>
        </w:tc>
        <w:tc>
          <w:tcPr>
            <w:tcW w:w="1304" w:type="dxa"/>
            <w:tcBorders>
              <w:top w:val="single" w:sz="4" w:space="0" w:color="C0C0C0"/>
              <w:left w:val="single" w:sz="4" w:space="0" w:color="C0C0C0"/>
              <w:bottom w:val="single" w:sz="4" w:space="0" w:color="C0C0C0"/>
            </w:tcBorders>
            <w:shd w:val="clear" w:color="auto" w:fill="auto"/>
            <w:vAlign w:val="center"/>
          </w:tcPr>
          <w:p w14:paraId="30A9F2EF"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170C0C34"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2B8D6E6E"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388EBACD" w14:textId="77777777" w:rsidR="00F31F68" w:rsidRDefault="00F31F68" w:rsidP="00F31F68">
            <w:pPr>
              <w:jc w:val="left"/>
            </w:pPr>
            <w:r>
              <w:t>$</w:t>
            </w:r>
          </w:p>
        </w:tc>
      </w:tr>
      <w:tr w:rsidR="00F31F68" w14:paraId="18102D12" w14:textId="77777777" w:rsidTr="00BF5C7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700A880C" w14:textId="77777777" w:rsidR="00F31F68" w:rsidRDefault="00F31F68" w:rsidP="00F31F68"/>
        </w:tc>
        <w:tc>
          <w:tcPr>
            <w:tcW w:w="2607" w:type="dxa"/>
            <w:tcBorders>
              <w:top w:val="single" w:sz="4" w:space="0" w:color="C0C0C0"/>
              <w:left w:val="single" w:sz="4" w:space="0" w:color="C0C0C0"/>
              <w:bottom w:val="single" w:sz="4" w:space="0" w:color="C0C0C0"/>
            </w:tcBorders>
            <w:shd w:val="clear" w:color="auto" w:fill="auto"/>
            <w:vAlign w:val="center"/>
          </w:tcPr>
          <w:p w14:paraId="515634C8" w14:textId="77777777" w:rsidR="00F31F68" w:rsidRDefault="00F31F68" w:rsidP="00F31F68">
            <w:pPr>
              <w:snapToGrid w:val="0"/>
              <w:jc w:val="left"/>
            </w:pPr>
            <w:r>
              <w:t>Other:</w:t>
            </w:r>
          </w:p>
        </w:tc>
        <w:tc>
          <w:tcPr>
            <w:tcW w:w="1304" w:type="dxa"/>
            <w:tcBorders>
              <w:top w:val="single" w:sz="4" w:space="0" w:color="C0C0C0"/>
              <w:left w:val="single" w:sz="4" w:space="0" w:color="C0C0C0"/>
              <w:bottom w:val="single" w:sz="4" w:space="0" w:color="C0C0C0"/>
            </w:tcBorders>
            <w:shd w:val="clear" w:color="auto" w:fill="auto"/>
            <w:vAlign w:val="center"/>
          </w:tcPr>
          <w:p w14:paraId="64A6CD10"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68FCF617"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38832FD3"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5C4DD6F4" w14:textId="77777777" w:rsidR="00F31F68" w:rsidRDefault="00F31F68" w:rsidP="00F31F68">
            <w:pPr>
              <w:jc w:val="left"/>
            </w:pPr>
            <w:r>
              <w:t>$</w:t>
            </w:r>
          </w:p>
        </w:tc>
      </w:tr>
      <w:tr w:rsidR="00F31F68" w14:paraId="5091B91D" w14:textId="77777777" w:rsidTr="00BF5C78">
        <w:trPr>
          <w:gridAfter w:val="1"/>
          <w:wAfter w:w="10" w:type="dxa"/>
          <w:trHeight w:val="340"/>
        </w:trPr>
        <w:tc>
          <w:tcPr>
            <w:tcW w:w="2073" w:type="dxa"/>
            <w:vMerge w:val="restart"/>
            <w:tcBorders>
              <w:top w:val="single" w:sz="4" w:space="0" w:color="C0C0C0"/>
              <w:bottom w:val="single" w:sz="4" w:space="0" w:color="C0C0C0"/>
            </w:tcBorders>
            <w:shd w:val="clear" w:color="auto" w:fill="auto"/>
            <w:vAlign w:val="center"/>
          </w:tcPr>
          <w:p w14:paraId="759CABFD" w14:textId="77777777" w:rsidR="00F31F68" w:rsidRDefault="00F31F68" w:rsidP="00F31F68">
            <w:pPr>
              <w:jc w:val="left"/>
            </w:pPr>
            <w:r>
              <w:t>Personal</w:t>
            </w:r>
          </w:p>
        </w:tc>
        <w:tc>
          <w:tcPr>
            <w:tcW w:w="2607" w:type="dxa"/>
            <w:tcBorders>
              <w:top w:val="single" w:sz="4" w:space="0" w:color="C0C0C0"/>
              <w:left w:val="single" w:sz="4" w:space="0" w:color="C0C0C0"/>
              <w:bottom w:val="single" w:sz="4" w:space="0" w:color="C0C0C0"/>
            </w:tcBorders>
            <w:shd w:val="clear" w:color="auto" w:fill="auto"/>
            <w:vAlign w:val="center"/>
          </w:tcPr>
          <w:p w14:paraId="41829BF5" w14:textId="77777777" w:rsidR="00F31F68" w:rsidRDefault="00F31F68" w:rsidP="00F31F68">
            <w:pPr>
              <w:snapToGrid w:val="0"/>
              <w:jc w:val="left"/>
            </w:pPr>
            <w:r>
              <w:t>Clothing/footwear</w:t>
            </w:r>
          </w:p>
        </w:tc>
        <w:tc>
          <w:tcPr>
            <w:tcW w:w="1304" w:type="dxa"/>
            <w:tcBorders>
              <w:top w:val="single" w:sz="4" w:space="0" w:color="C0C0C0"/>
              <w:left w:val="single" w:sz="4" w:space="0" w:color="C0C0C0"/>
              <w:bottom w:val="single" w:sz="4" w:space="0" w:color="C0C0C0"/>
            </w:tcBorders>
            <w:shd w:val="clear" w:color="auto" w:fill="auto"/>
            <w:vAlign w:val="center"/>
          </w:tcPr>
          <w:p w14:paraId="5E138655"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12A6EFEF"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73F4F23E"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0C84DBBC" w14:textId="77777777" w:rsidR="00F31F68" w:rsidRDefault="00F31F68" w:rsidP="00F31F68">
            <w:pPr>
              <w:jc w:val="left"/>
            </w:pPr>
            <w:r>
              <w:t>$</w:t>
            </w:r>
          </w:p>
        </w:tc>
      </w:tr>
      <w:tr w:rsidR="00F31F68" w14:paraId="6AACEEA9" w14:textId="77777777" w:rsidTr="00BF5C7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7D962636" w14:textId="77777777" w:rsidR="00F31F68" w:rsidRDefault="00F31F68" w:rsidP="00F31F68"/>
        </w:tc>
        <w:tc>
          <w:tcPr>
            <w:tcW w:w="2607" w:type="dxa"/>
            <w:tcBorders>
              <w:top w:val="single" w:sz="4" w:space="0" w:color="C0C0C0"/>
              <w:left w:val="single" w:sz="4" w:space="0" w:color="C0C0C0"/>
              <w:bottom w:val="single" w:sz="4" w:space="0" w:color="C0C0C0"/>
            </w:tcBorders>
            <w:shd w:val="clear" w:color="auto" w:fill="auto"/>
            <w:vAlign w:val="center"/>
          </w:tcPr>
          <w:p w14:paraId="112D2F16" w14:textId="77777777" w:rsidR="00F31F68" w:rsidRDefault="00F31F68" w:rsidP="00F31F68">
            <w:pPr>
              <w:snapToGrid w:val="0"/>
              <w:jc w:val="left"/>
            </w:pPr>
            <w:r>
              <w:t>Entertainment/dining out</w:t>
            </w:r>
          </w:p>
        </w:tc>
        <w:tc>
          <w:tcPr>
            <w:tcW w:w="1304" w:type="dxa"/>
            <w:tcBorders>
              <w:top w:val="single" w:sz="4" w:space="0" w:color="C0C0C0"/>
              <w:left w:val="single" w:sz="4" w:space="0" w:color="C0C0C0"/>
              <w:bottom w:val="single" w:sz="4" w:space="0" w:color="C0C0C0"/>
            </w:tcBorders>
            <w:shd w:val="clear" w:color="auto" w:fill="auto"/>
            <w:vAlign w:val="center"/>
          </w:tcPr>
          <w:p w14:paraId="5BA702E0"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3D68D492"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7A827B5D"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07902879" w14:textId="77777777" w:rsidR="00F31F68" w:rsidRDefault="00F31F68" w:rsidP="00F31F68">
            <w:pPr>
              <w:jc w:val="left"/>
            </w:pPr>
            <w:r>
              <w:t>$</w:t>
            </w:r>
          </w:p>
        </w:tc>
      </w:tr>
      <w:tr w:rsidR="00F31F68" w14:paraId="2B8C7012" w14:textId="77777777" w:rsidTr="00BF5C7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2A552BBE" w14:textId="77777777" w:rsidR="00F31F68" w:rsidRDefault="00F31F68" w:rsidP="00F31F68"/>
        </w:tc>
        <w:tc>
          <w:tcPr>
            <w:tcW w:w="2607" w:type="dxa"/>
            <w:tcBorders>
              <w:top w:val="single" w:sz="4" w:space="0" w:color="C0C0C0"/>
              <w:left w:val="single" w:sz="4" w:space="0" w:color="C0C0C0"/>
              <w:bottom w:val="single" w:sz="4" w:space="0" w:color="C0C0C0"/>
            </w:tcBorders>
            <w:shd w:val="clear" w:color="auto" w:fill="auto"/>
            <w:vAlign w:val="center"/>
          </w:tcPr>
          <w:p w14:paraId="0FD4A62C" w14:textId="77777777" w:rsidR="00F31F68" w:rsidRDefault="00F31F68" w:rsidP="00F31F68">
            <w:pPr>
              <w:snapToGrid w:val="0"/>
              <w:jc w:val="left"/>
            </w:pPr>
            <w:r>
              <w:t>Sport/recreation/hobbies</w:t>
            </w:r>
          </w:p>
        </w:tc>
        <w:tc>
          <w:tcPr>
            <w:tcW w:w="1304" w:type="dxa"/>
            <w:tcBorders>
              <w:top w:val="single" w:sz="4" w:space="0" w:color="C0C0C0"/>
              <w:left w:val="single" w:sz="4" w:space="0" w:color="C0C0C0"/>
              <w:bottom w:val="single" w:sz="4" w:space="0" w:color="C0C0C0"/>
            </w:tcBorders>
            <w:shd w:val="clear" w:color="auto" w:fill="auto"/>
            <w:vAlign w:val="center"/>
          </w:tcPr>
          <w:p w14:paraId="2E4204A4"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019AB660"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42E4E9E7"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3893F339" w14:textId="77777777" w:rsidR="00F31F68" w:rsidRDefault="00F31F68" w:rsidP="00F31F68">
            <w:pPr>
              <w:jc w:val="left"/>
            </w:pPr>
            <w:r>
              <w:t>$</w:t>
            </w:r>
          </w:p>
        </w:tc>
      </w:tr>
      <w:tr w:rsidR="00F31F68" w14:paraId="4B595115" w14:textId="77777777" w:rsidTr="00BF5C7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41558D7E" w14:textId="77777777" w:rsidR="00F31F68" w:rsidRDefault="00F31F68" w:rsidP="00F31F68"/>
        </w:tc>
        <w:tc>
          <w:tcPr>
            <w:tcW w:w="2607" w:type="dxa"/>
            <w:tcBorders>
              <w:top w:val="single" w:sz="4" w:space="0" w:color="C0C0C0"/>
              <w:left w:val="single" w:sz="4" w:space="0" w:color="C0C0C0"/>
              <w:bottom w:val="single" w:sz="4" w:space="0" w:color="C0C0C0"/>
            </w:tcBorders>
            <w:shd w:val="clear" w:color="auto" w:fill="auto"/>
            <w:vAlign w:val="center"/>
          </w:tcPr>
          <w:p w14:paraId="0A665198" w14:textId="77777777" w:rsidR="00F31F68" w:rsidRDefault="00F31F68" w:rsidP="00F31F68">
            <w:pPr>
              <w:snapToGrid w:val="0"/>
              <w:jc w:val="left"/>
            </w:pPr>
            <w:r>
              <w:t>Gifts/presents/Christmas</w:t>
            </w:r>
          </w:p>
        </w:tc>
        <w:tc>
          <w:tcPr>
            <w:tcW w:w="1304" w:type="dxa"/>
            <w:tcBorders>
              <w:top w:val="single" w:sz="4" w:space="0" w:color="C0C0C0"/>
              <w:left w:val="single" w:sz="4" w:space="0" w:color="C0C0C0"/>
              <w:bottom w:val="single" w:sz="4" w:space="0" w:color="C0C0C0"/>
            </w:tcBorders>
            <w:shd w:val="clear" w:color="auto" w:fill="auto"/>
            <w:vAlign w:val="center"/>
          </w:tcPr>
          <w:p w14:paraId="23A3A59A"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0727E061"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06A6E8A8"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1D2BBAAA" w14:textId="77777777" w:rsidR="00F31F68" w:rsidRDefault="00F31F68" w:rsidP="00F31F68">
            <w:pPr>
              <w:jc w:val="left"/>
            </w:pPr>
            <w:r>
              <w:t>$</w:t>
            </w:r>
          </w:p>
        </w:tc>
      </w:tr>
      <w:tr w:rsidR="00F31F68" w14:paraId="5D78F93D" w14:textId="77777777" w:rsidTr="00BF5C7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791C0BC8" w14:textId="77777777" w:rsidR="00F31F68" w:rsidRDefault="00F31F68" w:rsidP="00F31F68"/>
        </w:tc>
        <w:tc>
          <w:tcPr>
            <w:tcW w:w="2607" w:type="dxa"/>
            <w:tcBorders>
              <w:top w:val="single" w:sz="4" w:space="0" w:color="C0C0C0"/>
              <w:left w:val="single" w:sz="4" w:space="0" w:color="C0C0C0"/>
              <w:bottom w:val="single" w:sz="4" w:space="0" w:color="C0C0C0"/>
            </w:tcBorders>
            <w:shd w:val="clear" w:color="auto" w:fill="auto"/>
            <w:vAlign w:val="center"/>
          </w:tcPr>
          <w:p w14:paraId="41A8A2ED" w14:textId="77777777" w:rsidR="00F31F68" w:rsidRDefault="00F31F68" w:rsidP="00F31F68">
            <w:pPr>
              <w:snapToGrid w:val="0"/>
              <w:jc w:val="left"/>
            </w:pPr>
            <w:r>
              <w:t>Vacations/holidays</w:t>
            </w:r>
          </w:p>
        </w:tc>
        <w:tc>
          <w:tcPr>
            <w:tcW w:w="1304" w:type="dxa"/>
            <w:tcBorders>
              <w:top w:val="single" w:sz="4" w:space="0" w:color="C0C0C0"/>
              <w:left w:val="single" w:sz="4" w:space="0" w:color="C0C0C0"/>
              <w:bottom w:val="single" w:sz="4" w:space="0" w:color="C0C0C0"/>
            </w:tcBorders>
            <w:shd w:val="clear" w:color="auto" w:fill="auto"/>
            <w:vAlign w:val="center"/>
          </w:tcPr>
          <w:p w14:paraId="3EB53E09"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081F65A4"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3C5BD88E"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07DB563A" w14:textId="77777777" w:rsidR="00F31F68" w:rsidRDefault="00F31F68" w:rsidP="00F31F68">
            <w:pPr>
              <w:jc w:val="left"/>
            </w:pPr>
            <w:r>
              <w:t>$</w:t>
            </w:r>
          </w:p>
        </w:tc>
      </w:tr>
      <w:tr w:rsidR="00F31F68" w14:paraId="68C8A118" w14:textId="77777777" w:rsidTr="00BF5C7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6109F0E2" w14:textId="77777777" w:rsidR="00F31F68" w:rsidRDefault="00F31F68" w:rsidP="00F31F68"/>
        </w:tc>
        <w:tc>
          <w:tcPr>
            <w:tcW w:w="2607" w:type="dxa"/>
            <w:tcBorders>
              <w:top w:val="single" w:sz="4" w:space="0" w:color="C0C0C0"/>
              <w:left w:val="single" w:sz="4" w:space="0" w:color="C0C0C0"/>
              <w:bottom w:val="single" w:sz="4" w:space="0" w:color="C0C0C0"/>
            </w:tcBorders>
            <w:shd w:val="clear" w:color="auto" w:fill="auto"/>
            <w:vAlign w:val="center"/>
          </w:tcPr>
          <w:p w14:paraId="6C0663E3" w14:textId="77777777" w:rsidR="00F31F68" w:rsidRDefault="00F31F68" w:rsidP="00F31F68">
            <w:pPr>
              <w:jc w:val="left"/>
            </w:pPr>
            <w:r>
              <w:t>Subscriptions/books/</w:t>
            </w:r>
          </w:p>
          <w:p w14:paraId="4A296D7C" w14:textId="77777777" w:rsidR="00F31F68" w:rsidRDefault="00F31F68" w:rsidP="00F31F68">
            <w:pPr>
              <w:snapToGrid w:val="0"/>
              <w:jc w:val="left"/>
            </w:pPr>
            <w:r>
              <w:t>newspapers</w:t>
            </w:r>
          </w:p>
        </w:tc>
        <w:tc>
          <w:tcPr>
            <w:tcW w:w="1304" w:type="dxa"/>
            <w:tcBorders>
              <w:top w:val="single" w:sz="4" w:space="0" w:color="C0C0C0"/>
              <w:left w:val="single" w:sz="4" w:space="0" w:color="C0C0C0"/>
              <w:bottom w:val="single" w:sz="4" w:space="0" w:color="C0C0C0"/>
            </w:tcBorders>
            <w:shd w:val="clear" w:color="auto" w:fill="auto"/>
            <w:vAlign w:val="center"/>
          </w:tcPr>
          <w:p w14:paraId="5652A293"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7117FAE5"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4B559E4D"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3699CE7C" w14:textId="77777777" w:rsidR="00F31F68" w:rsidRDefault="00F31F68" w:rsidP="00F31F68">
            <w:pPr>
              <w:jc w:val="left"/>
            </w:pPr>
            <w:r>
              <w:t>$</w:t>
            </w:r>
          </w:p>
        </w:tc>
      </w:tr>
      <w:tr w:rsidR="00F31F68" w14:paraId="3EA595F1" w14:textId="77777777" w:rsidTr="00BF5C7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39C05CC7" w14:textId="77777777" w:rsidR="00F31F68" w:rsidRDefault="00F31F68" w:rsidP="00F31F68"/>
        </w:tc>
        <w:tc>
          <w:tcPr>
            <w:tcW w:w="2607" w:type="dxa"/>
            <w:tcBorders>
              <w:top w:val="single" w:sz="4" w:space="0" w:color="C0C0C0"/>
              <w:left w:val="single" w:sz="4" w:space="0" w:color="C0C0C0"/>
              <w:bottom w:val="single" w:sz="4" w:space="0" w:color="C0C0C0"/>
            </w:tcBorders>
            <w:shd w:val="clear" w:color="auto" w:fill="auto"/>
            <w:vAlign w:val="center"/>
          </w:tcPr>
          <w:p w14:paraId="602B2173" w14:textId="77777777" w:rsidR="00F31F68" w:rsidRDefault="00F31F68" w:rsidP="00F31F68">
            <w:pPr>
              <w:snapToGrid w:val="0"/>
              <w:jc w:val="left"/>
            </w:pPr>
            <w:r>
              <w:t>Life/TPD/trauma/IP</w:t>
            </w:r>
          </w:p>
        </w:tc>
        <w:tc>
          <w:tcPr>
            <w:tcW w:w="1304" w:type="dxa"/>
            <w:tcBorders>
              <w:top w:val="single" w:sz="4" w:space="0" w:color="C0C0C0"/>
              <w:left w:val="single" w:sz="4" w:space="0" w:color="C0C0C0"/>
              <w:bottom w:val="single" w:sz="4" w:space="0" w:color="C0C0C0"/>
            </w:tcBorders>
            <w:shd w:val="clear" w:color="auto" w:fill="auto"/>
            <w:vAlign w:val="center"/>
          </w:tcPr>
          <w:p w14:paraId="30294792"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76EDF8EA"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3ACB40AA"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44854FF8" w14:textId="77777777" w:rsidR="00F31F68" w:rsidRDefault="00F31F68" w:rsidP="00F31F68">
            <w:pPr>
              <w:jc w:val="left"/>
            </w:pPr>
            <w:r>
              <w:t>$</w:t>
            </w:r>
          </w:p>
        </w:tc>
      </w:tr>
      <w:tr w:rsidR="00F31F68" w14:paraId="777BE79A" w14:textId="77777777" w:rsidTr="00BF5C7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1EF533CB" w14:textId="77777777" w:rsidR="00F31F68" w:rsidRDefault="00F31F68" w:rsidP="00F31F68"/>
        </w:tc>
        <w:tc>
          <w:tcPr>
            <w:tcW w:w="2607" w:type="dxa"/>
            <w:tcBorders>
              <w:top w:val="single" w:sz="4" w:space="0" w:color="C0C0C0"/>
              <w:left w:val="single" w:sz="4" w:space="0" w:color="C0C0C0"/>
              <w:bottom w:val="single" w:sz="4" w:space="0" w:color="C0C0C0"/>
            </w:tcBorders>
            <w:shd w:val="clear" w:color="auto" w:fill="auto"/>
            <w:vAlign w:val="center"/>
          </w:tcPr>
          <w:p w14:paraId="164BA42E" w14:textId="77777777" w:rsidR="00F31F68" w:rsidRDefault="00F31F68" w:rsidP="00F31F68">
            <w:pPr>
              <w:snapToGrid w:val="0"/>
              <w:jc w:val="left"/>
            </w:pPr>
            <w:r>
              <w:t>Other:</w:t>
            </w:r>
          </w:p>
        </w:tc>
        <w:tc>
          <w:tcPr>
            <w:tcW w:w="1304" w:type="dxa"/>
            <w:tcBorders>
              <w:top w:val="single" w:sz="4" w:space="0" w:color="C0C0C0"/>
              <w:left w:val="single" w:sz="4" w:space="0" w:color="C0C0C0"/>
              <w:bottom w:val="single" w:sz="4" w:space="0" w:color="C0C0C0"/>
            </w:tcBorders>
            <w:shd w:val="clear" w:color="auto" w:fill="auto"/>
            <w:vAlign w:val="center"/>
          </w:tcPr>
          <w:p w14:paraId="3AEE77EB"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1EBCB7BA"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435C1DB9"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2B0DA24B" w14:textId="77777777" w:rsidR="00F31F68" w:rsidRDefault="00F31F68" w:rsidP="00F31F68">
            <w:pPr>
              <w:jc w:val="left"/>
            </w:pPr>
            <w:r>
              <w:t>$</w:t>
            </w:r>
          </w:p>
        </w:tc>
      </w:tr>
      <w:tr w:rsidR="00F31F68" w14:paraId="205E6C8C" w14:textId="77777777" w:rsidTr="00BF5C78">
        <w:trPr>
          <w:gridAfter w:val="1"/>
          <w:wAfter w:w="10" w:type="dxa"/>
          <w:trHeight w:val="340"/>
        </w:trPr>
        <w:tc>
          <w:tcPr>
            <w:tcW w:w="2073" w:type="dxa"/>
            <w:vMerge w:val="restart"/>
            <w:tcBorders>
              <w:top w:val="single" w:sz="4" w:space="0" w:color="C0C0C0"/>
              <w:bottom w:val="single" w:sz="4" w:space="0" w:color="C0C0C0"/>
            </w:tcBorders>
            <w:shd w:val="clear" w:color="auto" w:fill="auto"/>
            <w:vAlign w:val="center"/>
          </w:tcPr>
          <w:p w14:paraId="01E0AF0C" w14:textId="77777777" w:rsidR="00F31F68" w:rsidRDefault="00F31F68" w:rsidP="00F31F68">
            <w:pPr>
              <w:jc w:val="left"/>
            </w:pPr>
            <w:r>
              <w:t>Other</w:t>
            </w:r>
          </w:p>
        </w:tc>
        <w:tc>
          <w:tcPr>
            <w:tcW w:w="2607" w:type="dxa"/>
            <w:tcBorders>
              <w:top w:val="single" w:sz="4" w:space="0" w:color="C0C0C0"/>
              <w:left w:val="single" w:sz="4" w:space="0" w:color="C0C0C0"/>
              <w:bottom w:val="single" w:sz="4" w:space="0" w:color="C0C0C0"/>
            </w:tcBorders>
            <w:shd w:val="clear" w:color="auto" w:fill="auto"/>
            <w:vAlign w:val="center"/>
          </w:tcPr>
          <w:p w14:paraId="34D44E32" w14:textId="77777777" w:rsidR="00F31F68" w:rsidRDefault="00F31F68" w:rsidP="00F31F68">
            <w:pPr>
              <w:snapToGrid w:val="0"/>
              <w:jc w:val="left"/>
            </w:pPr>
            <w:r>
              <w:t>Pets/vet fees</w:t>
            </w:r>
          </w:p>
        </w:tc>
        <w:tc>
          <w:tcPr>
            <w:tcW w:w="1304" w:type="dxa"/>
            <w:tcBorders>
              <w:top w:val="single" w:sz="4" w:space="0" w:color="C0C0C0"/>
              <w:left w:val="single" w:sz="4" w:space="0" w:color="C0C0C0"/>
              <w:bottom w:val="single" w:sz="4" w:space="0" w:color="C0C0C0"/>
            </w:tcBorders>
            <w:shd w:val="clear" w:color="auto" w:fill="auto"/>
            <w:vAlign w:val="center"/>
          </w:tcPr>
          <w:p w14:paraId="0629A90A"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75DC7655"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6CA38483"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2637423D" w14:textId="77777777" w:rsidR="00F31F68" w:rsidRDefault="00F31F68" w:rsidP="00F31F68">
            <w:pPr>
              <w:jc w:val="left"/>
            </w:pPr>
            <w:r>
              <w:t>$</w:t>
            </w:r>
          </w:p>
        </w:tc>
      </w:tr>
      <w:tr w:rsidR="00F31F68" w14:paraId="337D3BE6" w14:textId="77777777" w:rsidTr="00BF5C7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22E2EB0F" w14:textId="77777777" w:rsidR="00F31F68" w:rsidRDefault="00F31F68" w:rsidP="00F31F68"/>
        </w:tc>
        <w:tc>
          <w:tcPr>
            <w:tcW w:w="2607" w:type="dxa"/>
            <w:tcBorders>
              <w:top w:val="single" w:sz="4" w:space="0" w:color="C0C0C0"/>
              <w:left w:val="single" w:sz="4" w:space="0" w:color="C0C0C0"/>
              <w:bottom w:val="single" w:sz="4" w:space="0" w:color="C0C0C0"/>
            </w:tcBorders>
            <w:shd w:val="clear" w:color="auto" w:fill="auto"/>
            <w:vAlign w:val="center"/>
          </w:tcPr>
          <w:p w14:paraId="3018C1B5" w14:textId="77777777" w:rsidR="00F31F68" w:rsidRDefault="00F31F68" w:rsidP="00F31F68">
            <w:pPr>
              <w:snapToGrid w:val="0"/>
              <w:jc w:val="left"/>
            </w:pPr>
            <w:r>
              <w:t>Charities/donations</w:t>
            </w:r>
          </w:p>
        </w:tc>
        <w:tc>
          <w:tcPr>
            <w:tcW w:w="1304" w:type="dxa"/>
            <w:tcBorders>
              <w:top w:val="single" w:sz="4" w:space="0" w:color="C0C0C0"/>
              <w:left w:val="single" w:sz="4" w:space="0" w:color="C0C0C0"/>
              <w:bottom w:val="single" w:sz="4" w:space="0" w:color="C0C0C0"/>
            </w:tcBorders>
            <w:shd w:val="clear" w:color="auto" w:fill="auto"/>
            <w:vAlign w:val="center"/>
          </w:tcPr>
          <w:p w14:paraId="5157D7D6"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35FE5203"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6EE53814"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34704413" w14:textId="77777777" w:rsidR="00F31F68" w:rsidRDefault="00F31F68" w:rsidP="00F31F68">
            <w:pPr>
              <w:jc w:val="left"/>
            </w:pPr>
            <w:r>
              <w:t>$</w:t>
            </w:r>
          </w:p>
        </w:tc>
      </w:tr>
      <w:tr w:rsidR="00F31F68" w14:paraId="592B8F77" w14:textId="77777777" w:rsidTr="00BF5C7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5F1A1ADB" w14:textId="77777777" w:rsidR="00F31F68" w:rsidRDefault="00F31F68" w:rsidP="00F31F68"/>
        </w:tc>
        <w:tc>
          <w:tcPr>
            <w:tcW w:w="2607" w:type="dxa"/>
            <w:tcBorders>
              <w:top w:val="single" w:sz="4" w:space="0" w:color="C0C0C0"/>
              <w:left w:val="single" w:sz="4" w:space="0" w:color="C0C0C0"/>
              <w:bottom w:val="single" w:sz="4" w:space="0" w:color="C0C0C0"/>
            </w:tcBorders>
            <w:shd w:val="clear" w:color="auto" w:fill="auto"/>
            <w:vAlign w:val="center"/>
          </w:tcPr>
          <w:p w14:paraId="507FDF18" w14:textId="77777777" w:rsidR="00F31F68" w:rsidRDefault="00F31F68" w:rsidP="00F31F68">
            <w:pPr>
              <w:snapToGrid w:val="0"/>
              <w:jc w:val="left"/>
            </w:pPr>
            <w:r>
              <w:t>Miscellaneous:</w:t>
            </w:r>
          </w:p>
        </w:tc>
        <w:tc>
          <w:tcPr>
            <w:tcW w:w="1304" w:type="dxa"/>
            <w:tcBorders>
              <w:top w:val="single" w:sz="4" w:space="0" w:color="C0C0C0"/>
              <w:left w:val="single" w:sz="4" w:space="0" w:color="C0C0C0"/>
              <w:bottom w:val="single" w:sz="4" w:space="0" w:color="C0C0C0"/>
            </w:tcBorders>
            <w:shd w:val="clear" w:color="auto" w:fill="auto"/>
            <w:vAlign w:val="center"/>
          </w:tcPr>
          <w:p w14:paraId="4E828BCD"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6E8B0EC1"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779CBD55" w14:textId="77777777" w:rsidR="00F31F68" w:rsidRDefault="00F31F68" w:rsidP="00F31F6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65E5BA6E" w14:textId="77777777" w:rsidR="00F31F68" w:rsidRDefault="00F31F68" w:rsidP="00F31F68">
            <w:pPr>
              <w:jc w:val="left"/>
            </w:pPr>
            <w:r>
              <w:t>$</w:t>
            </w:r>
          </w:p>
        </w:tc>
      </w:tr>
      <w:tr w:rsidR="00F31F68" w14:paraId="684DFEC3" w14:textId="77777777" w:rsidTr="00BF5C7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6D013848" w14:textId="77777777" w:rsidR="00F31F68" w:rsidRDefault="00F31F68" w:rsidP="00BF5C78"/>
        </w:tc>
        <w:tc>
          <w:tcPr>
            <w:tcW w:w="2607" w:type="dxa"/>
            <w:tcBorders>
              <w:top w:val="single" w:sz="4" w:space="0" w:color="C0C0C0"/>
              <w:left w:val="single" w:sz="4" w:space="0" w:color="C0C0C0"/>
              <w:bottom w:val="single" w:sz="4" w:space="0" w:color="C0C0C0"/>
            </w:tcBorders>
            <w:shd w:val="clear" w:color="auto" w:fill="auto"/>
            <w:vAlign w:val="center"/>
          </w:tcPr>
          <w:p w14:paraId="104D497C" w14:textId="77777777" w:rsidR="00F31F68" w:rsidRDefault="00F31F68" w:rsidP="00BF5C78">
            <w:pPr>
              <w:snapToGrid w:val="0"/>
              <w:jc w:val="left"/>
            </w:pPr>
          </w:p>
        </w:tc>
        <w:tc>
          <w:tcPr>
            <w:tcW w:w="1304" w:type="dxa"/>
            <w:tcBorders>
              <w:top w:val="single" w:sz="4" w:space="0" w:color="C0C0C0"/>
              <w:left w:val="single" w:sz="4" w:space="0" w:color="C0C0C0"/>
              <w:bottom w:val="single" w:sz="4" w:space="0" w:color="C0C0C0"/>
            </w:tcBorders>
            <w:shd w:val="clear" w:color="auto" w:fill="auto"/>
            <w:vAlign w:val="center"/>
          </w:tcPr>
          <w:p w14:paraId="119105BB"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31999EB2"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20A04892"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3EA017C8" w14:textId="77777777" w:rsidR="00F31F68" w:rsidRDefault="00F31F68" w:rsidP="00BF5C78">
            <w:pPr>
              <w:jc w:val="left"/>
            </w:pPr>
            <w:r>
              <w:t>$</w:t>
            </w:r>
          </w:p>
        </w:tc>
      </w:tr>
      <w:tr w:rsidR="00F31F68" w14:paraId="3D5D5639" w14:textId="77777777" w:rsidTr="00BF5C7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2C344184" w14:textId="77777777" w:rsidR="00F31F68" w:rsidRDefault="00F31F68" w:rsidP="00BF5C78"/>
        </w:tc>
        <w:tc>
          <w:tcPr>
            <w:tcW w:w="2607" w:type="dxa"/>
            <w:tcBorders>
              <w:top w:val="single" w:sz="4" w:space="0" w:color="C0C0C0"/>
              <w:left w:val="single" w:sz="4" w:space="0" w:color="C0C0C0"/>
              <w:bottom w:val="single" w:sz="4" w:space="0" w:color="C0C0C0"/>
            </w:tcBorders>
            <w:shd w:val="clear" w:color="auto" w:fill="auto"/>
            <w:vAlign w:val="center"/>
          </w:tcPr>
          <w:p w14:paraId="13AA0B87" w14:textId="77777777" w:rsidR="00F31F68" w:rsidRDefault="00F31F68" w:rsidP="00BF5C78">
            <w:pPr>
              <w:snapToGrid w:val="0"/>
              <w:jc w:val="left"/>
            </w:pPr>
          </w:p>
        </w:tc>
        <w:tc>
          <w:tcPr>
            <w:tcW w:w="1304" w:type="dxa"/>
            <w:tcBorders>
              <w:top w:val="single" w:sz="4" w:space="0" w:color="C0C0C0"/>
              <w:left w:val="single" w:sz="4" w:space="0" w:color="C0C0C0"/>
              <w:bottom w:val="single" w:sz="4" w:space="0" w:color="C0C0C0"/>
            </w:tcBorders>
            <w:shd w:val="clear" w:color="auto" w:fill="auto"/>
            <w:vAlign w:val="center"/>
          </w:tcPr>
          <w:p w14:paraId="2A46E134"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2B684BB0"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3E07C9B7"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25696EA3" w14:textId="77777777" w:rsidR="00F31F68" w:rsidRDefault="00F31F68" w:rsidP="00BF5C78">
            <w:pPr>
              <w:jc w:val="left"/>
            </w:pPr>
            <w:r>
              <w:t>$</w:t>
            </w:r>
          </w:p>
        </w:tc>
      </w:tr>
      <w:tr w:rsidR="00F31F68" w14:paraId="1D6AE09F" w14:textId="77777777" w:rsidTr="00BF5C7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0E474E68" w14:textId="77777777" w:rsidR="00F31F68" w:rsidRDefault="00F31F68" w:rsidP="00BF5C78"/>
        </w:tc>
        <w:tc>
          <w:tcPr>
            <w:tcW w:w="2607" w:type="dxa"/>
            <w:tcBorders>
              <w:top w:val="single" w:sz="4" w:space="0" w:color="C0C0C0"/>
              <w:left w:val="single" w:sz="4" w:space="0" w:color="C0C0C0"/>
              <w:bottom w:val="single" w:sz="4" w:space="0" w:color="C0C0C0"/>
            </w:tcBorders>
            <w:shd w:val="clear" w:color="auto" w:fill="auto"/>
            <w:vAlign w:val="center"/>
          </w:tcPr>
          <w:p w14:paraId="50DF6546" w14:textId="77777777" w:rsidR="00F31F68" w:rsidRDefault="00F31F68" w:rsidP="00BF5C78">
            <w:pPr>
              <w:snapToGrid w:val="0"/>
              <w:jc w:val="left"/>
            </w:pPr>
          </w:p>
        </w:tc>
        <w:tc>
          <w:tcPr>
            <w:tcW w:w="1304" w:type="dxa"/>
            <w:tcBorders>
              <w:top w:val="single" w:sz="4" w:space="0" w:color="C0C0C0"/>
              <w:left w:val="single" w:sz="4" w:space="0" w:color="C0C0C0"/>
              <w:bottom w:val="single" w:sz="4" w:space="0" w:color="C0C0C0"/>
            </w:tcBorders>
            <w:shd w:val="clear" w:color="auto" w:fill="auto"/>
            <w:vAlign w:val="center"/>
          </w:tcPr>
          <w:p w14:paraId="1486F623"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4C5DFD45"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50017DD6"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0A5BD85F" w14:textId="77777777" w:rsidR="00F31F68" w:rsidRDefault="00F31F68" w:rsidP="00BF5C78">
            <w:pPr>
              <w:jc w:val="left"/>
            </w:pPr>
            <w:r>
              <w:t>$</w:t>
            </w:r>
          </w:p>
        </w:tc>
      </w:tr>
      <w:tr w:rsidR="00F31F68" w14:paraId="1B7A535F" w14:textId="77777777" w:rsidTr="00BF5C7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740FBA26" w14:textId="77777777" w:rsidR="00F31F68" w:rsidRDefault="00F31F68" w:rsidP="00BF5C78"/>
        </w:tc>
        <w:tc>
          <w:tcPr>
            <w:tcW w:w="2607" w:type="dxa"/>
            <w:tcBorders>
              <w:top w:val="single" w:sz="4" w:space="0" w:color="C0C0C0"/>
              <w:left w:val="single" w:sz="4" w:space="0" w:color="C0C0C0"/>
              <w:bottom w:val="single" w:sz="4" w:space="0" w:color="C0C0C0"/>
            </w:tcBorders>
            <w:shd w:val="clear" w:color="auto" w:fill="auto"/>
            <w:vAlign w:val="center"/>
          </w:tcPr>
          <w:p w14:paraId="025E7F4C" w14:textId="77777777" w:rsidR="00F31F68" w:rsidRDefault="00F31F68" w:rsidP="00BF5C78">
            <w:pPr>
              <w:snapToGrid w:val="0"/>
              <w:jc w:val="left"/>
            </w:pPr>
          </w:p>
        </w:tc>
        <w:tc>
          <w:tcPr>
            <w:tcW w:w="1304" w:type="dxa"/>
            <w:tcBorders>
              <w:top w:val="single" w:sz="4" w:space="0" w:color="C0C0C0"/>
              <w:left w:val="single" w:sz="4" w:space="0" w:color="C0C0C0"/>
              <w:bottom w:val="single" w:sz="4" w:space="0" w:color="C0C0C0"/>
            </w:tcBorders>
            <w:shd w:val="clear" w:color="auto" w:fill="auto"/>
            <w:vAlign w:val="center"/>
          </w:tcPr>
          <w:p w14:paraId="56D4BFB3"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1841751B"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10509073"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0C40C33B" w14:textId="77777777" w:rsidR="00F31F68" w:rsidRDefault="00F31F68" w:rsidP="00BF5C78">
            <w:pPr>
              <w:jc w:val="left"/>
            </w:pPr>
            <w:r>
              <w:t>$</w:t>
            </w:r>
          </w:p>
        </w:tc>
      </w:tr>
      <w:tr w:rsidR="00F31F68" w14:paraId="0EA6842C" w14:textId="77777777" w:rsidTr="00BF5C78">
        <w:trPr>
          <w:gridAfter w:val="1"/>
          <w:wAfter w:w="10" w:type="dxa"/>
          <w:trHeight w:val="340"/>
        </w:trPr>
        <w:tc>
          <w:tcPr>
            <w:tcW w:w="2073" w:type="dxa"/>
            <w:vMerge/>
            <w:tcBorders>
              <w:top w:val="single" w:sz="4" w:space="0" w:color="C0C0C0"/>
              <w:bottom w:val="single" w:sz="4" w:space="0" w:color="C0C0C0"/>
            </w:tcBorders>
            <w:shd w:val="clear" w:color="auto" w:fill="auto"/>
            <w:vAlign w:val="center"/>
          </w:tcPr>
          <w:p w14:paraId="526139AB" w14:textId="77777777" w:rsidR="00F31F68" w:rsidRDefault="00F31F68" w:rsidP="00BF5C78"/>
        </w:tc>
        <w:tc>
          <w:tcPr>
            <w:tcW w:w="2607" w:type="dxa"/>
            <w:tcBorders>
              <w:top w:val="single" w:sz="4" w:space="0" w:color="C0C0C0"/>
              <w:left w:val="single" w:sz="4" w:space="0" w:color="C0C0C0"/>
              <w:bottom w:val="single" w:sz="4" w:space="0" w:color="C0C0C0"/>
            </w:tcBorders>
            <w:shd w:val="clear" w:color="auto" w:fill="auto"/>
            <w:vAlign w:val="center"/>
          </w:tcPr>
          <w:p w14:paraId="60A5ECF6" w14:textId="77777777" w:rsidR="00F31F68" w:rsidRDefault="00F31F68" w:rsidP="00BF5C78">
            <w:pPr>
              <w:snapToGrid w:val="0"/>
              <w:jc w:val="left"/>
            </w:pPr>
          </w:p>
        </w:tc>
        <w:tc>
          <w:tcPr>
            <w:tcW w:w="1304" w:type="dxa"/>
            <w:tcBorders>
              <w:top w:val="single" w:sz="4" w:space="0" w:color="C0C0C0"/>
              <w:left w:val="single" w:sz="4" w:space="0" w:color="C0C0C0"/>
              <w:bottom w:val="single" w:sz="4" w:space="0" w:color="C0C0C0"/>
            </w:tcBorders>
            <w:shd w:val="clear" w:color="auto" w:fill="auto"/>
            <w:vAlign w:val="center"/>
          </w:tcPr>
          <w:p w14:paraId="44344D4F"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22A385CC"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08EB00D6" w14:textId="77777777" w:rsidR="00F31F68" w:rsidRDefault="00F31F68" w:rsidP="00BF5C78">
            <w:pPr>
              <w:jc w:val="left"/>
            </w:pPr>
            <w:r>
              <w:t>$</w:t>
            </w:r>
          </w:p>
        </w:tc>
        <w:tc>
          <w:tcPr>
            <w:tcW w:w="1304" w:type="dxa"/>
            <w:tcBorders>
              <w:top w:val="single" w:sz="4" w:space="0" w:color="C0C0C0"/>
              <w:left w:val="single" w:sz="4" w:space="0" w:color="C0C0C0"/>
              <w:bottom w:val="single" w:sz="4" w:space="0" w:color="C0C0C0"/>
            </w:tcBorders>
            <w:shd w:val="clear" w:color="auto" w:fill="auto"/>
            <w:vAlign w:val="center"/>
          </w:tcPr>
          <w:p w14:paraId="709C11C4" w14:textId="77777777" w:rsidR="00F31F68" w:rsidRDefault="00F31F68" w:rsidP="00BF5C78">
            <w:pPr>
              <w:jc w:val="left"/>
            </w:pPr>
            <w:r>
              <w:t>$</w:t>
            </w:r>
          </w:p>
        </w:tc>
      </w:tr>
      <w:tr w:rsidR="00F31F68" w14:paraId="04DDAC3F" w14:textId="77777777" w:rsidTr="00F31F68">
        <w:trPr>
          <w:gridAfter w:val="1"/>
          <w:wAfter w:w="10" w:type="dxa"/>
          <w:trHeight w:val="340"/>
        </w:trPr>
        <w:tc>
          <w:tcPr>
            <w:tcW w:w="2073" w:type="dxa"/>
            <w:tcBorders>
              <w:top w:val="single" w:sz="4" w:space="0" w:color="C0C0C0"/>
              <w:bottom w:val="single" w:sz="4" w:space="0" w:color="C0C0C0"/>
            </w:tcBorders>
            <w:shd w:val="clear" w:color="auto" w:fill="auto"/>
            <w:vAlign w:val="center"/>
          </w:tcPr>
          <w:p w14:paraId="5C595F9A" w14:textId="77777777" w:rsidR="00F31F68" w:rsidRDefault="00F31F68" w:rsidP="00F31F68">
            <w:pPr>
              <w:jc w:val="left"/>
            </w:pPr>
            <w:r>
              <w:rPr>
                <w:b/>
              </w:rPr>
              <w:t>Totals</w:t>
            </w:r>
          </w:p>
        </w:tc>
        <w:tc>
          <w:tcPr>
            <w:tcW w:w="2607" w:type="dxa"/>
            <w:tcBorders>
              <w:top w:val="single" w:sz="4" w:space="0" w:color="C0C0C0"/>
              <w:left w:val="single" w:sz="4" w:space="0" w:color="C0C0C0"/>
              <w:bottom w:val="single" w:sz="4" w:space="0" w:color="C0C0C0"/>
            </w:tcBorders>
            <w:shd w:val="clear" w:color="auto" w:fill="auto"/>
            <w:vAlign w:val="center"/>
          </w:tcPr>
          <w:p w14:paraId="07B15200" w14:textId="77777777" w:rsidR="00F31F68" w:rsidRDefault="00F31F68" w:rsidP="00F31F68">
            <w:pPr>
              <w:snapToGrid w:val="0"/>
              <w:jc w:val="left"/>
            </w:pPr>
          </w:p>
        </w:tc>
        <w:tc>
          <w:tcPr>
            <w:tcW w:w="1304" w:type="dxa"/>
            <w:tcBorders>
              <w:top w:val="single" w:sz="4" w:space="0" w:color="C0C0C0"/>
              <w:left w:val="single" w:sz="4" w:space="0" w:color="C0C0C0"/>
              <w:bottom w:val="single" w:sz="4" w:space="0" w:color="C0C0C0"/>
            </w:tcBorders>
            <w:shd w:val="clear" w:color="auto" w:fill="auto"/>
            <w:vAlign w:val="center"/>
          </w:tcPr>
          <w:p w14:paraId="0A20AEC8" w14:textId="77777777" w:rsidR="00F31F68" w:rsidRDefault="00F31F68" w:rsidP="00F31F68">
            <w:pPr>
              <w:jc w:val="left"/>
              <w:rPr>
                <w:b/>
              </w:rPr>
            </w:pPr>
            <w:r>
              <w:rPr>
                <w:b/>
              </w:rPr>
              <w:t>$</w:t>
            </w:r>
          </w:p>
        </w:tc>
        <w:tc>
          <w:tcPr>
            <w:tcW w:w="1304" w:type="dxa"/>
            <w:tcBorders>
              <w:top w:val="single" w:sz="4" w:space="0" w:color="C0C0C0"/>
              <w:left w:val="single" w:sz="4" w:space="0" w:color="C0C0C0"/>
              <w:bottom w:val="single" w:sz="4" w:space="0" w:color="C0C0C0"/>
            </w:tcBorders>
            <w:shd w:val="clear" w:color="auto" w:fill="auto"/>
            <w:vAlign w:val="center"/>
          </w:tcPr>
          <w:p w14:paraId="0E8D2289" w14:textId="77777777" w:rsidR="00F31F68" w:rsidRDefault="00F31F68" w:rsidP="00F31F68">
            <w:pPr>
              <w:jc w:val="left"/>
              <w:rPr>
                <w:b/>
              </w:rPr>
            </w:pPr>
            <w:r>
              <w:rPr>
                <w:b/>
              </w:rPr>
              <w:t>$</w:t>
            </w:r>
          </w:p>
        </w:tc>
        <w:tc>
          <w:tcPr>
            <w:tcW w:w="1304" w:type="dxa"/>
            <w:tcBorders>
              <w:top w:val="single" w:sz="4" w:space="0" w:color="C0C0C0"/>
              <w:left w:val="single" w:sz="4" w:space="0" w:color="C0C0C0"/>
              <w:bottom w:val="single" w:sz="4" w:space="0" w:color="C0C0C0"/>
            </w:tcBorders>
            <w:shd w:val="clear" w:color="auto" w:fill="auto"/>
            <w:vAlign w:val="center"/>
          </w:tcPr>
          <w:p w14:paraId="323E1894" w14:textId="77777777" w:rsidR="00F31F68" w:rsidRDefault="00F31F68" w:rsidP="00F31F68">
            <w:pPr>
              <w:jc w:val="left"/>
              <w:rPr>
                <w:b/>
              </w:rPr>
            </w:pPr>
            <w:r>
              <w:rPr>
                <w:b/>
              </w:rPr>
              <w:t>$</w:t>
            </w:r>
          </w:p>
        </w:tc>
        <w:tc>
          <w:tcPr>
            <w:tcW w:w="1304" w:type="dxa"/>
            <w:tcBorders>
              <w:top w:val="single" w:sz="4" w:space="0" w:color="C0C0C0"/>
              <w:left w:val="single" w:sz="4" w:space="0" w:color="C0C0C0"/>
              <w:bottom w:val="single" w:sz="4" w:space="0" w:color="C0C0C0"/>
            </w:tcBorders>
            <w:shd w:val="clear" w:color="auto" w:fill="auto"/>
            <w:vAlign w:val="center"/>
          </w:tcPr>
          <w:p w14:paraId="4B884343" w14:textId="77777777" w:rsidR="00F31F68" w:rsidRDefault="00F31F68" w:rsidP="00F31F68">
            <w:pPr>
              <w:jc w:val="left"/>
            </w:pPr>
            <w:r>
              <w:rPr>
                <w:b/>
              </w:rPr>
              <w:t>$</w:t>
            </w:r>
          </w:p>
        </w:tc>
      </w:tr>
      <w:tr w:rsidR="00F31F68" w14:paraId="08A88E23" w14:textId="77777777" w:rsidTr="00F31F68">
        <w:trPr>
          <w:gridAfter w:val="1"/>
          <w:wAfter w:w="10" w:type="dxa"/>
          <w:trHeight w:val="340"/>
        </w:trPr>
        <w:tc>
          <w:tcPr>
            <w:tcW w:w="9896" w:type="dxa"/>
            <w:gridSpan w:val="6"/>
            <w:tcBorders>
              <w:top w:val="single" w:sz="4" w:space="0" w:color="C0C0C0"/>
              <w:bottom w:val="single" w:sz="4" w:space="0" w:color="C0C0C0"/>
            </w:tcBorders>
            <w:shd w:val="clear" w:color="auto" w:fill="auto"/>
            <w:vAlign w:val="center"/>
          </w:tcPr>
          <w:p w14:paraId="45D57D65" w14:textId="77777777" w:rsidR="00F31F68" w:rsidRDefault="00F31F68" w:rsidP="00F31F68">
            <w:pPr>
              <w:jc w:val="left"/>
            </w:pPr>
            <w:r>
              <w:t>Additional details:</w:t>
            </w:r>
          </w:p>
        </w:tc>
      </w:tr>
      <w:tr w:rsidR="00F31F68" w14:paraId="490E2721" w14:textId="77777777" w:rsidTr="00F31F68">
        <w:trPr>
          <w:gridAfter w:val="1"/>
          <w:wAfter w:w="10" w:type="dxa"/>
          <w:trHeight w:val="340"/>
        </w:trPr>
        <w:tc>
          <w:tcPr>
            <w:tcW w:w="9896" w:type="dxa"/>
            <w:gridSpan w:val="6"/>
            <w:tcBorders>
              <w:top w:val="single" w:sz="4" w:space="0" w:color="C0C0C0"/>
              <w:bottom w:val="single" w:sz="4" w:space="0" w:color="C0C0C0"/>
            </w:tcBorders>
            <w:shd w:val="clear" w:color="auto" w:fill="auto"/>
            <w:vAlign w:val="center"/>
          </w:tcPr>
          <w:p w14:paraId="5AE6D6BE" w14:textId="77777777" w:rsidR="00F31F68" w:rsidRDefault="00F31F68" w:rsidP="00F31F68">
            <w:pPr>
              <w:snapToGrid w:val="0"/>
              <w:jc w:val="left"/>
            </w:pPr>
          </w:p>
        </w:tc>
      </w:tr>
      <w:tr w:rsidR="00F31F68" w14:paraId="064791A8" w14:textId="77777777" w:rsidTr="00F31F68">
        <w:trPr>
          <w:gridAfter w:val="1"/>
          <w:wAfter w:w="10" w:type="dxa"/>
          <w:trHeight w:val="340"/>
        </w:trPr>
        <w:tc>
          <w:tcPr>
            <w:tcW w:w="9896" w:type="dxa"/>
            <w:gridSpan w:val="6"/>
            <w:tcBorders>
              <w:top w:val="single" w:sz="4" w:space="0" w:color="C0C0C0"/>
              <w:bottom w:val="single" w:sz="4" w:space="0" w:color="C0C0C0"/>
            </w:tcBorders>
            <w:shd w:val="clear" w:color="auto" w:fill="auto"/>
            <w:vAlign w:val="center"/>
          </w:tcPr>
          <w:p w14:paraId="4BF6756B" w14:textId="77777777" w:rsidR="00F31F68" w:rsidRDefault="00F31F68" w:rsidP="00F31F68">
            <w:pPr>
              <w:snapToGrid w:val="0"/>
              <w:jc w:val="left"/>
            </w:pPr>
          </w:p>
        </w:tc>
      </w:tr>
      <w:tr w:rsidR="00F31F68" w14:paraId="587D3BE7" w14:textId="77777777" w:rsidTr="00F31F68">
        <w:trPr>
          <w:gridAfter w:val="1"/>
          <w:wAfter w:w="10" w:type="dxa"/>
          <w:trHeight w:val="340"/>
        </w:trPr>
        <w:tc>
          <w:tcPr>
            <w:tcW w:w="9896" w:type="dxa"/>
            <w:gridSpan w:val="6"/>
            <w:tcBorders>
              <w:top w:val="single" w:sz="4" w:space="0" w:color="C0C0C0"/>
              <w:bottom w:val="single" w:sz="4" w:space="0" w:color="C0C0C0"/>
            </w:tcBorders>
            <w:shd w:val="clear" w:color="auto" w:fill="auto"/>
            <w:vAlign w:val="center"/>
          </w:tcPr>
          <w:p w14:paraId="683DC078" w14:textId="77777777" w:rsidR="00F31F68" w:rsidRDefault="00F31F68" w:rsidP="00F31F68">
            <w:pPr>
              <w:snapToGrid w:val="0"/>
              <w:jc w:val="left"/>
            </w:pPr>
          </w:p>
        </w:tc>
      </w:tr>
      <w:tr w:rsidR="00F31F68" w14:paraId="69678E1F" w14:textId="77777777" w:rsidTr="00F31F68">
        <w:trPr>
          <w:gridAfter w:val="1"/>
          <w:wAfter w:w="10" w:type="dxa"/>
          <w:trHeight w:val="340"/>
        </w:trPr>
        <w:tc>
          <w:tcPr>
            <w:tcW w:w="9896" w:type="dxa"/>
            <w:gridSpan w:val="6"/>
            <w:tcBorders>
              <w:top w:val="single" w:sz="4" w:space="0" w:color="C0C0C0"/>
              <w:bottom w:val="single" w:sz="4" w:space="0" w:color="C0C0C0"/>
            </w:tcBorders>
            <w:shd w:val="clear" w:color="auto" w:fill="auto"/>
            <w:vAlign w:val="center"/>
          </w:tcPr>
          <w:p w14:paraId="08C1FDAD" w14:textId="77777777" w:rsidR="00F31F68" w:rsidRDefault="00F31F68" w:rsidP="00F31F68">
            <w:pPr>
              <w:snapToGrid w:val="0"/>
              <w:jc w:val="left"/>
            </w:pPr>
          </w:p>
        </w:tc>
      </w:tr>
      <w:tr w:rsidR="00F31F68" w14:paraId="1084E6F5" w14:textId="77777777" w:rsidTr="00F31F68">
        <w:trPr>
          <w:gridAfter w:val="1"/>
          <w:wAfter w:w="10" w:type="dxa"/>
          <w:trHeight w:val="340"/>
        </w:trPr>
        <w:tc>
          <w:tcPr>
            <w:tcW w:w="9896" w:type="dxa"/>
            <w:gridSpan w:val="6"/>
            <w:tcBorders>
              <w:top w:val="single" w:sz="4" w:space="0" w:color="C0C0C0"/>
              <w:bottom w:val="single" w:sz="4" w:space="0" w:color="C0C0C0"/>
            </w:tcBorders>
            <w:shd w:val="clear" w:color="auto" w:fill="auto"/>
            <w:vAlign w:val="center"/>
          </w:tcPr>
          <w:p w14:paraId="364B0712" w14:textId="77777777" w:rsidR="00F31F68" w:rsidRDefault="00F31F68" w:rsidP="00F31F68">
            <w:pPr>
              <w:snapToGrid w:val="0"/>
              <w:jc w:val="left"/>
            </w:pPr>
          </w:p>
        </w:tc>
      </w:tr>
      <w:tr w:rsidR="00F31F68" w14:paraId="38A4CB42" w14:textId="77777777" w:rsidTr="00F31F68">
        <w:trPr>
          <w:gridAfter w:val="1"/>
          <w:wAfter w:w="10" w:type="dxa"/>
          <w:trHeight w:val="340"/>
        </w:trPr>
        <w:tc>
          <w:tcPr>
            <w:tcW w:w="9896" w:type="dxa"/>
            <w:gridSpan w:val="6"/>
            <w:tcBorders>
              <w:top w:val="single" w:sz="4" w:space="0" w:color="C0C0C0"/>
              <w:bottom w:val="single" w:sz="4" w:space="0" w:color="C0C0C0"/>
            </w:tcBorders>
            <w:shd w:val="clear" w:color="auto" w:fill="auto"/>
            <w:vAlign w:val="center"/>
          </w:tcPr>
          <w:p w14:paraId="46F391E9" w14:textId="77777777" w:rsidR="00F31F68" w:rsidRDefault="00F31F68" w:rsidP="00F31F68">
            <w:pPr>
              <w:snapToGrid w:val="0"/>
              <w:jc w:val="left"/>
            </w:pPr>
          </w:p>
        </w:tc>
      </w:tr>
      <w:tr w:rsidR="00F31F68" w14:paraId="28AC1B28" w14:textId="77777777" w:rsidTr="00F31F68">
        <w:trPr>
          <w:gridAfter w:val="1"/>
          <w:wAfter w:w="10" w:type="dxa"/>
          <w:trHeight w:val="340"/>
        </w:trPr>
        <w:tc>
          <w:tcPr>
            <w:tcW w:w="9896" w:type="dxa"/>
            <w:gridSpan w:val="6"/>
            <w:tcBorders>
              <w:top w:val="single" w:sz="4" w:space="0" w:color="C0C0C0"/>
              <w:bottom w:val="single" w:sz="4" w:space="0" w:color="C0C0C0"/>
            </w:tcBorders>
            <w:shd w:val="clear" w:color="auto" w:fill="auto"/>
            <w:vAlign w:val="center"/>
          </w:tcPr>
          <w:p w14:paraId="59DE7374" w14:textId="77777777" w:rsidR="00F31F68" w:rsidRDefault="00F31F68" w:rsidP="00F31F68">
            <w:pPr>
              <w:snapToGrid w:val="0"/>
              <w:jc w:val="left"/>
            </w:pPr>
          </w:p>
        </w:tc>
      </w:tr>
      <w:tr w:rsidR="00F31F68" w14:paraId="7CB7E4D9" w14:textId="77777777" w:rsidTr="00F31F68">
        <w:trPr>
          <w:gridAfter w:val="1"/>
          <w:wAfter w:w="10" w:type="dxa"/>
          <w:trHeight w:val="340"/>
        </w:trPr>
        <w:tc>
          <w:tcPr>
            <w:tcW w:w="9896" w:type="dxa"/>
            <w:gridSpan w:val="6"/>
            <w:tcBorders>
              <w:top w:val="single" w:sz="4" w:space="0" w:color="C0C0C0"/>
              <w:bottom w:val="single" w:sz="4" w:space="0" w:color="C0C0C0"/>
            </w:tcBorders>
            <w:shd w:val="clear" w:color="auto" w:fill="auto"/>
            <w:vAlign w:val="center"/>
          </w:tcPr>
          <w:p w14:paraId="7E62752A" w14:textId="77777777" w:rsidR="00F31F68" w:rsidRDefault="00F31F68" w:rsidP="00F31F68">
            <w:pPr>
              <w:snapToGrid w:val="0"/>
              <w:jc w:val="left"/>
            </w:pPr>
          </w:p>
        </w:tc>
      </w:tr>
      <w:tr w:rsidR="00F31F68" w14:paraId="5822CD19" w14:textId="77777777" w:rsidTr="00F31F68">
        <w:trPr>
          <w:gridAfter w:val="1"/>
          <w:wAfter w:w="10" w:type="dxa"/>
          <w:trHeight w:val="340"/>
        </w:trPr>
        <w:tc>
          <w:tcPr>
            <w:tcW w:w="9896" w:type="dxa"/>
            <w:gridSpan w:val="6"/>
            <w:tcBorders>
              <w:top w:val="single" w:sz="4" w:space="0" w:color="C0C0C0"/>
              <w:bottom w:val="single" w:sz="4" w:space="0" w:color="C0C0C0"/>
            </w:tcBorders>
            <w:shd w:val="clear" w:color="auto" w:fill="auto"/>
            <w:vAlign w:val="center"/>
          </w:tcPr>
          <w:p w14:paraId="6D47760A" w14:textId="77777777" w:rsidR="00F31F68" w:rsidRDefault="00F31F68" w:rsidP="00F31F68">
            <w:pPr>
              <w:snapToGrid w:val="0"/>
              <w:jc w:val="left"/>
            </w:pPr>
          </w:p>
        </w:tc>
      </w:tr>
      <w:tr w:rsidR="00F31F68" w14:paraId="46541FEE" w14:textId="77777777" w:rsidTr="00F31F68">
        <w:trPr>
          <w:gridAfter w:val="1"/>
          <w:wAfter w:w="10" w:type="dxa"/>
          <w:trHeight w:val="340"/>
        </w:trPr>
        <w:tc>
          <w:tcPr>
            <w:tcW w:w="9896" w:type="dxa"/>
            <w:gridSpan w:val="6"/>
            <w:tcBorders>
              <w:top w:val="single" w:sz="4" w:space="0" w:color="C0C0C0"/>
              <w:bottom w:val="single" w:sz="4" w:space="0" w:color="C0C0C0"/>
            </w:tcBorders>
            <w:shd w:val="clear" w:color="auto" w:fill="auto"/>
            <w:vAlign w:val="center"/>
          </w:tcPr>
          <w:p w14:paraId="3D0A7634" w14:textId="77777777" w:rsidR="00F31F68" w:rsidRDefault="00F31F68" w:rsidP="00F31F68">
            <w:pPr>
              <w:snapToGrid w:val="0"/>
              <w:jc w:val="left"/>
            </w:pPr>
          </w:p>
        </w:tc>
      </w:tr>
      <w:tr w:rsidR="00F31F68" w14:paraId="480AAAE3" w14:textId="77777777" w:rsidTr="00F31F68">
        <w:trPr>
          <w:gridAfter w:val="1"/>
          <w:wAfter w:w="10" w:type="dxa"/>
          <w:trHeight w:val="340"/>
        </w:trPr>
        <w:tc>
          <w:tcPr>
            <w:tcW w:w="9896" w:type="dxa"/>
            <w:gridSpan w:val="6"/>
            <w:tcBorders>
              <w:top w:val="single" w:sz="4" w:space="0" w:color="C0C0C0"/>
              <w:bottom w:val="single" w:sz="4" w:space="0" w:color="C0C0C0"/>
            </w:tcBorders>
            <w:shd w:val="clear" w:color="auto" w:fill="auto"/>
            <w:vAlign w:val="center"/>
          </w:tcPr>
          <w:p w14:paraId="615D263B" w14:textId="77777777" w:rsidR="00F31F68" w:rsidRDefault="00F31F68" w:rsidP="00F31F68">
            <w:pPr>
              <w:snapToGrid w:val="0"/>
              <w:jc w:val="left"/>
            </w:pPr>
          </w:p>
        </w:tc>
      </w:tr>
      <w:tr w:rsidR="00F31F68" w14:paraId="5FE46C25" w14:textId="77777777" w:rsidTr="00F31F68">
        <w:trPr>
          <w:gridAfter w:val="1"/>
          <w:wAfter w:w="10" w:type="dxa"/>
          <w:trHeight w:val="340"/>
        </w:trPr>
        <w:tc>
          <w:tcPr>
            <w:tcW w:w="9896" w:type="dxa"/>
            <w:gridSpan w:val="6"/>
            <w:tcBorders>
              <w:top w:val="single" w:sz="4" w:space="0" w:color="C0C0C0"/>
              <w:bottom w:val="single" w:sz="4" w:space="0" w:color="C0C0C0"/>
            </w:tcBorders>
            <w:shd w:val="clear" w:color="auto" w:fill="auto"/>
            <w:vAlign w:val="center"/>
          </w:tcPr>
          <w:p w14:paraId="662E2991" w14:textId="77777777" w:rsidR="00F31F68" w:rsidRDefault="00F31F68" w:rsidP="00F31F68">
            <w:pPr>
              <w:snapToGrid w:val="0"/>
              <w:jc w:val="left"/>
            </w:pPr>
          </w:p>
        </w:tc>
      </w:tr>
      <w:tr w:rsidR="00F31F68" w14:paraId="6F6DCEE7" w14:textId="77777777" w:rsidTr="00F31F68">
        <w:trPr>
          <w:gridAfter w:val="1"/>
          <w:wAfter w:w="10" w:type="dxa"/>
          <w:trHeight w:val="340"/>
        </w:trPr>
        <w:tc>
          <w:tcPr>
            <w:tcW w:w="9896" w:type="dxa"/>
            <w:gridSpan w:val="6"/>
            <w:tcBorders>
              <w:top w:val="single" w:sz="4" w:space="0" w:color="C0C0C0"/>
              <w:bottom w:val="single" w:sz="4" w:space="0" w:color="C0C0C0"/>
            </w:tcBorders>
            <w:shd w:val="clear" w:color="auto" w:fill="auto"/>
            <w:vAlign w:val="center"/>
          </w:tcPr>
          <w:p w14:paraId="738F6CFE" w14:textId="77777777" w:rsidR="00F31F68" w:rsidRDefault="00F31F68" w:rsidP="00F31F68">
            <w:pPr>
              <w:snapToGrid w:val="0"/>
              <w:jc w:val="left"/>
            </w:pPr>
          </w:p>
        </w:tc>
      </w:tr>
      <w:tr w:rsidR="00F31F68" w14:paraId="0E3612C3" w14:textId="77777777" w:rsidTr="00F31F68">
        <w:trPr>
          <w:gridAfter w:val="1"/>
          <w:wAfter w:w="10" w:type="dxa"/>
          <w:trHeight w:val="340"/>
        </w:trPr>
        <w:tc>
          <w:tcPr>
            <w:tcW w:w="9896" w:type="dxa"/>
            <w:gridSpan w:val="6"/>
            <w:tcBorders>
              <w:top w:val="single" w:sz="4" w:space="0" w:color="C0C0C0"/>
              <w:bottom w:val="single" w:sz="4" w:space="0" w:color="C0C0C0"/>
            </w:tcBorders>
            <w:shd w:val="clear" w:color="auto" w:fill="auto"/>
            <w:vAlign w:val="center"/>
          </w:tcPr>
          <w:p w14:paraId="1428F0A7" w14:textId="77777777" w:rsidR="00F31F68" w:rsidRDefault="00F31F68" w:rsidP="00F31F68">
            <w:pPr>
              <w:snapToGrid w:val="0"/>
              <w:jc w:val="left"/>
            </w:pPr>
          </w:p>
        </w:tc>
      </w:tr>
      <w:tr w:rsidR="00F31F68" w14:paraId="2050BD55" w14:textId="77777777" w:rsidTr="00F31F68">
        <w:trPr>
          <w:gridAfter w:val="1"/>
          <w:wAfter w:w="10" w:type="dxa"/>
          <w:trHeight w:val="340"/>
        </w:trPr>
        <w:tc>
          <w:tcPr>
            <w:tcW w:w="9896" w:type="dxa"/>
            <w:gridSpan w:val="6"/>
            <w:tcBorders>
              <w:top w:val="single" w:sz="4" w:space="0" w:color="C0C0C0"/>
              <w:bottom w:val="single" w:sz="4" w:space="0" w:color="C0C0C0"/>
            </w:tcBorders>
            <w:shd w:val="clear" w:color="auto" w:fill="auto"/>
            <w:vAlign w:val="center"/>
          </w:tcPr>
          <w:p w14:paraId="6A22A52B" w14:textId="77777777" w:rsidR="00F31F68" w:rsidRDefault="00F31F68" w:rsidP="00F31F68">
            <w:pPr>
              <w:snapToGrid w:val="0"/>
              <w:jc w:val="left"/>
            </w:pPr>
          </w:p>
        </w:tc>
      </w:tr>
      <w:tr w:rsidR="00F31F68" w14:paraId="45C09875" w14:textId="77777777" w:rsidTr="00F31F68">
        <w:trPr>
          <w:gridAfter w:val="1"/>
          <w:wAfter w:w="10" w:type="dxa"/>
          <w:trHeight w:val="340"/>
        </w:trPr>
        <w:tc>
          <w:tcPr>
            <w:tcW w:w="9896" w:type="dxa"/>
            <w:gridSpan w:val="6"/>
            <w:tcBorders>
              <w:top w:val="single" w:sz="4" w:space="0" w:color="C0C0C0"/>
              <w:bottom w:val="single" w:sz="4" w:space="0" w:color="C0C0C0"/>
            </w:tcBorders>
            <w:shd w:val="clear" w:color="auto" w:fill="auto"/>
            <w:vAlign w:val="center"/>
          </w:tcPr>
          <w:p w14:paraId="6CDC65EB" w14:textId="77777777" w:rsidR="00F31F68" w:rsidRDefault="00F31F68" w:rsidP="00F31F68">
            <w:pPr>
              <w:snapToGrid w:val="0"/>
              <w:jc w:val="left"/>
            </w:pPr>
          </w:p>
        </w:tc>
      </w:tr>
      <w:tr w:rsidR="00F31F68" w14:paraId="2D50532D" w14:textId="77777777" w:rsidTr="00F31F68">
        <w:trPr>
          <w:gridAfter w:val="1"/>
          <w:wAfter w:w="10" w:type="dxa"/>
          <w:trHeight w:val="340"/>
        </w:trPr>
        <w:tc>
          <w:tcPr>
            <w:tcW w:w="9896" w:type="dxa"/>
            <w:gridSpan w:val="6"/>
            <w:tcBorders>
              <w:top w:val="single" w:sz="4" w:space="0" w:color="C0C0C0"/>
              <w:bottom w:val="single" w:sz="4" w:space="0" w:color="C0C0C0"/>
            </w:tcBorders>
            <w:shd w:val="clear" w:color="auto" w:fill="auto"/>
            <w:vAlign w:val="center"/>
          </w:tcPr>
          <w:p w14:paraId="26746B7D" w14:textId="77777777" w:rsidR="00F31F68" w:rsidRDefault="00F31F68" w:rsidP="00F31F68">
            <w:pPr>
              <w:snapToGrid w:val="0"/>
              <w:jc w:val="left"/>
            </w:pPr>
          </w:p>
        </w:tc>
      </w:tr>
      <w:tr w:rsidR="00F31F68" w14:paraId="418800B0" w14:textId="77777777" w:rsidTr="00F31F68">
        <w:trPr>
          <w:gridAfter w:val="1"/>
          <w:wAfter w:w="10" w:type="dxa"/>
          <w:trHeight w:val="340"/>
        </w:trPr>
        <w:tc>
          <w:tcPr>
            <w:tcW w:w="9896" w:type="dxa"/>
            <w:gridSpan w:val="6"/>
            <w:tcBorders>
              <w:top w:val="single" w:sz="4" w:space="0" w:color="C0C0C0"/>
              <w:bottom w:val="single" w:sz="4" w:space="0" w:color="C0C0C0"/>
            </w:tcBorders>
            <w:shd w:val="clear" w:color="auto" w:fill="auto"/>
            <w:vAlign w:val="center"/>
          </w:tcPr>
          <w:p w14:paraId="562855B0" w14:textId="77777777" w:rsidR="00F31F68" w:rsidRDefault="00F31F68" w:rsidP="00F31F68">
            <w:pPr>
              <w:snapToGrid w:val="0"/>
              <w:jc w:val="left"/>
            </w:pPr>
          </w:p>
        </w:tc>
      </w:tr>
      <w:tr w:rsidR="00F31F68" w14:paraId="7E7AB69A" w14:textId="77777777" w:rsidTr="00F31F68">
        <w:trPr>
          <w:gridAfter w:val="1"/>
          <w:wAfter w:w="10" w:type="dxa"/>
          <w:trHeight w:val="340"/>
        </w:trPr>
        <w:tc>
          <w:tcPr>
            <w:tcW w:w="9896" w:type="dxa"/>
            <w:gridSpan w:val="6"/>
            <w:tcBorders>
              <w:top w:val="single" w:sz="4" w:space="0" w:color="C0C0C0"/>
              <w:bottom w:val="single" w:sz="4" w:space="0" w:color="C0C0C0"/>
            </w:tcBorders>
            <w:shd w:val="clear" w:color="auto" w:fill="auto"/>
            <w:vAlign w:val="center"/>
          </w:tcPr>
          <w:p w14:paraId="38775929" w14:textId="77777777" w:rsidR="00F31F68" w:rsidRDefault="00F31F68" w:rsidP="00F31F68">
            <w:pPr>
              <w:snapToGrid w:val="0"/>
              <w:jc w:val="left"/>
            </w:pPr>
          </w:p>
        </w:tc>
      </w:tr>
    </w:tbl>
    <w:p w14:paraId="0E0ED9E8" w14:textId="77777777" w:rsidR="00440C6A" w:rsidRDefault="00440C6A"/>
    <w:p w14:paraId="5A4345F3" w14:textId="77777777" w:rsidR="00440C6A" w:rsidRDefault="00440C6A">
      <w:pPr>
        <w:pageBreakBefore/>
        <w:rPr>
          <w:sz w:val="2"/>
          <w:szCs w:val="2"/>
        </w:rPr>
      </w:pPr>
    </w:p>
    <w:p w14:paraId="7A480302" w14:textId="77777777" w:rsidR="00440C6A" w:rsidRDefault="00062916">
      <w:pPr>
        <w:rPr>
          <w:sz w:val="2"/>
          <w:szCs w:val="2"/>
          <w:lang w:eastAsia="en-AU"/>
        </w:rPr>
      </w:pPr>
      <w:r>
        <w:rPr>
          <w:noProof/>
        </w:rPr>
        <mc:AlternateContent>
          <mc:Choice Requires="wps">
            <w:drawing>
              <wp:anchor distT="0" distB="0" distL="114935" distR="114935" simplePos="0" relativeHeight="251657728" behindDoc="1" locked="0" layoutInCell="1" allowOverlap="1" wp14:anchorId="7C377CCA" wp14:editId="07777777">
                <wp:simplePos x="0" y="0"/>
                <wp:positionH relativeFrom="column">
                  <wp:posOffset>-363220</wp:posOffset>
                </wp:positionH>
                <wp:positionV relativeFrom="page">
                  <wp:posOffset>218440</wp:posOffset>
                </wp:positionV>
                <wp:extent cx="264160" cy="266700"/>
                <wp:effectExtent l="8255" t="8890" r="3810" b="635"/>
                <wp:wrapNone/>
                <wp:docPr id="12"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160" cy="26670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72CC082" w14:textId="77777777" w:rsidR="00440C6A" w:rsidRDefault="00440C6A">
                            <w:pPr>
                              <w:pStyle w:val="BodyText"/>
                              <w:rPr>
                                <w:rFonts w:ascii="Calibri" w:eastAsia="Times New Roman" w:hAnsi="Calibri" w:cs="Calibri"/>
                                <w:b/>
                                <w:color w:val="FFFFFF"/>
                                <w:sz w:val="2"/>
                                <w:szCs w:val="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377CCA" id="Text Box 15" o:spid="_x0000_s1043" type="#_x0000_t202" style="position:absolute;left:0;text-align:left;margin-left:-28.6pt;margin-top:17.2pt;width:20.8pt;height:21pt;z-index:-251658752;visibility:visible;mso-wrap-style:square;mso-width-percent:0;mso-height-percent:0;mso-wrap-distance-left:9.05pt;mso-wrap-distance-top:0;mso-wrap-distance-right:9.05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" stroked="f">
                <v:fill opacity="0"/>
                <v:textbox inset="0,0,0,0">
                  <w:txbxContent>
                    <w:p w14:paraId="472CC082" w14:textId="77777777" w:rsidR="00440C6A" w:rsidRDefault="00440C6A">
                      <w:pPr>
                        <w:pStyle w:val="BodyText"/>
                        <w:rPr>
                          <w:rFonts w:ascii="Calibri" w:eastAsia="Times New Roman" w:hAnsi="Calibri" w:cs="Calibri"/>
                          <w:b/>
                          <w:color w:val="FFFFFF"/>
                          <w:sz w:val="2"/>
                          <w:szCs w:val="2"/>
                        </w:rPr>
                      </w:pPr>
                    </w:p>
                  </w:txbxContent>
                </v:textbox>
                <w10:wrap anchory="page"/>
              </v:shape>
            </w:pict>
          </mc:Fallback>
        </mc:AlternateContent>
      </w:r>
    </w:p>
    <w:p w14:paraId="0D8C8796" w14:textId="77777777" w:rsidR="00440C6A" w:rsidRDefault="00440C6A">
      <w:pPr>
        <w:pStyle w:val="Level1"/>
      </w:pPr>
      <w:r>
        <w:rPr>
          <w:lang w:val="en-US"/>
        </w:rPr>
        <w:t>Estate planning</w:t>
      </w:r>
    </w:p>
    <w:tbl>
      <w:tblPr>
        <w:tblW w:w="0" w:type="auto"/>
        <w:tblInd w:w="108" w:type="dxa"/>
        <w:tblLayout w:type="fixed"/>
        <w:tblLook w:val="0000" w:firstRow="0" w:lastRow="0" w:firstColumn="0" w:lastColumn="0" w:noHBand="0" w:noVBand="0"/>
      </w:tblPr>
      <w:tblGrid>
        <w:gridCol w:w="4316"/>
        <w:gridCol w:w="2789"/>
        <w:gridCol w:w="2799"/>
      </w:tblGrid>
      <w:tr w:rsidR="00440C6A" w14:paraId="23CFF6B8" w14:textId="77777777">
        <w:trPr>
          <w:trHeight w:val="397"/>
        </w:trPr>
        <w:tc>
          <w:tcPr>
            <w:tcW w:w="4316" w:type="dxa"/>
            <w:tcBorders>
              <w:top w:val="single" w:sz="4" w:space="0" w:color="FFFFFF"/>
              <w:left w:val="single" w:sz="4" w:space="0" w:color="FFFFFF"/>
              <w:bottom w:val="single" w:sz="4" w:space="0" w:color="FFFFFF"/>
            </w:tcBorders>
            <w:shd w:val="clear" w:color="auto" w:fill="4EBFC7"/>
            <w:vAlign w:val="center"/>
          </w:tcPr>
          <w:p w14:paraId="7277ECC7" w14:textId="77777777" w:rsidR="00440C6A" w:rsidRDefault="00440C6A">
            <w:pPr>
              <w:pStyle w:val="TableHeaderOther"/>
              <w:snapToGrid w:val="0"/>
            </w:pPr>
          </w:p>
        </w:tc>
        <w:tc>
          <w:tcPr>
            <w:tcW w:w="2789" w:type="dxa"/>
            <w:tcBorders>
              <w:top w:val="single" w:sz="4" w:space="0" w:color="FFFFFF"/>
              <w:left w:val="single" w:sz="4" w:space="0" w:color="FFFFFF"/>
              <w:bottom w:val="single" w:sz="4" w:space="0" w:color="FFFFFF"/>
            </w:tcBorders>
            <w:shd w:val="clear" w:color="auto" w:fill="4EBFC7"/>
            <w:vAlign w:val="center"/>
          </w:tcPr>
          <w:p w14:paraId="4522568D" w14:textId="77777777" w:rsidR="00440C6A" w:rsidRDefault="00440C6A">
            <w:pPr>
              <w:pStyle w:val="TableHeaderOther"/>
            </w:pPr>
            <w:r>
              <w:t>Client 1</w:t>
            </w:r>
          </w:p>
        </w:tc>
        <w:tc>
          <w:tcPr>
            <w:tcW w:w="2799" w:type="dxa"/>
            <w:tcBorders>
              <w:top w:val="single" w:sz="4" w:space="0" w:color="FFFFFF"/>
              <w:left w:val="single" w:sz="4" w:space="0" w:color="FFFFFF"/>
              <w:bottom w:val="single" w:sz="4" w:space="0" w:color="FFFFFF"/>
              <w:right w:val="single" w:sz="4" w:space="0" w:color="FFFFFF"/>
            </w:tcBorders>
            <w:shd w:val="clear" w:color="auto" w:fill="4EBFC7"/>
            <w:vAlign w:val="center"/>
          </w:tcPr>
          <w:p w14:paraId="78B2BC43" w14:textId="77777777" w:rsidR="00440C6A" w:rsidRDefault="00440C6A">
            <w:pPr>
              <w:pStyle w:val="TableHeaderOther"/>
              <w:rPr>
                <w:szCs w:val="18"/>
              </w:rPr>
            </w:pPr>
            <w:r>
              <w:t>Client 2</w:t>
            </w:r>
          </w:p>
        </w:tc>
      </w:tr>
      <w:tr w:rsidR="00440C6A" w14:paraId="59D512B7" w14:textId="77777777">
        <w:trPr>
          <w:trHeight w:val="397"/>
        </w:trPr>
        <w:tc>
          <w:tcPr>
            <w:tcW w:w="4316" w:type="dxa"/>
            <w:tcBorders>
              <w:top w:val="single" w:sz="4" w:space="0" w:color="C0C0C0"/>
              <w:bottom w:val="single" w:sz="4" w:space="0" w:color="C0C0C0"/>
            </w:tcBorders>
            <w:shd w:val="clear" w:color="auto" w:fill="auto"/>
            <w:vAlign w:val="center"/>
          </w:tcPr>
          <w:p w14:paraId="296478EF" w14:textId="77777777" w:rsidR="00440C6A" w:rsidRDefault="00440C6A">
            <w:pPr>
              <w:jc w:val="left"/>
              <w:rPr>
                <w:rFonts w:ascii="Wingdings 2" w:eastAsia="Wingdings 2" w:hAnsi="Wingdings 2" w:cs="Wingdings 2"/>
                <w:b/>
                <w:sz w:val="28"/>
                <w:szCs w:val="28"/>
              </w:rPr>
            </w:pPr>
            <w:r>
              <w:rPr>
                <w:szCs w:val="18"/>
              </w:rPr>
              <w:t>Is there a Will in place?</w:t>
            </w:r>
          </w:p>
        </w:tc>
        <w:tc>
          <w:tcPr>
            <w:tcW w:w="2789" w:type="dxa"/>
            <w:tcBorders>
              <w:top w:val="single" w:sz="4" w:space="0" w:color="C0C0C0"/>
              <w:left w:val="single" w:sz="4" w:space="0" w:color="C0C0C0"/>
              <w:bottom w:val="single" w:sz="4" w:space="0" w:color="C0C0C0"/>
            </w:tcBorders>
            <w:shd w:val="clear" w:color="auto" w:fill="auto"/>
            <w:vAlign w:val="center"/>
          </w:tcPr>
          <w:p w14:paraId="0C344152" w14:textId="77777777" w:rsidR="00440C6A" w:rsidRDefault="00F31F68">
            <w:pPr>
              <w:rPr>
                <w:rFonts w:ascii="Wingdings 2" w:eastAsia="Wingdings 2" w:hAnsi="Wingdings 2" w:cs="Wingdings 2"/>
                <w:b/>
                <w:sz w:val="28"/>
                <w:szCs w:val="28"/>
              </w:rPr>
            </w:pPr>
            <w:r>
              <w:rPr>
                <w:rFonts w:ascii="Wingdings" w:hAnsi="Wingdings" w:cs="Wingdings"/>
                <w:sz w:val="28"/>
                <w:szCs w:val="28"/>
              </w:rPr>
              <w:t></w:t>
            </w:r>
            <w:r>
              <w:t xml:space="preserve"> </w:t>
            </w:r>
            <w:r w:rsidR="00440C6A">
              <w:t>Yes</w:t>
            </w:r>
            <w:r w:rsidR="00440C6A">
              <w:tab/>
            </w:r>
            <w:r w:rsidR="00440C6A">
              <w:tab/>
            </w:r>
            <w:r w:rsidR="00440C6A">
              <w:rPr>
                <w:rFonts w:ascii="Wingdings" w:hAnsi="Wingdings" w:cs="Wingdings"/>
                <w:sz w:val="28"/>
                <w:szCs w:val="28"/>
              </w:rPr>
              <w:t></w:t>
            </w:r>
            <w:r w:rsidR="00440C6A">
              <w:t xml:space="preserve"> No</w:t>
            </w:r>
          </w:p>
        </w:tc>
        <w:tc>
          <w:tcPr>
            <w:tcW w:w="2799" w:type="dxa"/>
            <w:tcBorders>
              <w:top w:val="single" w:sz="4" w:space="0" w:color="C0C0C0"/>
              <w:left w:val="single" w:sz="4" w:space="0" w:color="C0C0C0"/>
              <w:bottom w:val="single" w:sz="4" w:space="0" w:color="C0C0C0"/>
            </w:tcBorders>
            <w:shd w:val="clear" w:color="auto" w:fill="auto"/>
            <w:vAlign w:val="center"/>
          </w:tcPr>
          <w:p w14:paraId="434A4D5D" w14:textId="77777777" w:rsidR="00440C6A" w:rsidRDefault="00F31F68">
            <w:pPr>
              <w:rPr>
                <w:szCs w:val="18"/>
              </w:rPr>
            </w:pPr>
            <w:proofErr w:type="gramStart"/>
            <w:r>
              <w:rPr>
                <w:rFonts w:ascii="Wingdings" w:hAnsi="Wingdings" w:cs="Wingdings"/>
                <w:sz w:val="28"/>
                <w:szCs w:val="28"/>
              </w:rPr>
              <w:t></w:t>
            </w:r>
            <w:r>
              <w:t xml:space="preserve"> </w:t>
            </w:r>
            <w:r w:rsidR="00440C6A">
              <w:rPr>
                <w:rFonts w:eastAsia="Arial"/>
              </w:rPr>
              <w:t xml:space="preserve"> </w:t>
            </w:r>
            <w:r w:rsidR="00440C6A">
              <w:t>Yes</w:t>
            </w:r>
            <w:proofErr w:type="gramEnd"/>
            <w:r w:rsidR="00440C6A">
              <w:tab/>
            </w:r>
            <w:r w:rsidR="00440C6A">
              <w:tab/>
            </w:r>
            <w:r w:rsidR="00440C6A">
              <w:rPr>
                <w:rFonts w:ascii="Wingdings" w:hAnsi="Wingdings" w:cs="Wingdings"/>
                <w:sz w:val="28"/>
                <w:szCs w:val="28"/>
              </w:rPr>
              <w:t></w:t>
            </w:r>
            <w:r w:rsidR="00440C6A">
              <w:t xml:space="preserve"> No</w:t>
            </w:r>
          </w:p>
        </w:tc>
      </w:tr>
      <w:tr w:rsidR="00440C6A" w14:paraId="0054DCB1" w14:textId="77777777">
        <w:trPr>
          <w:trHeight w:val="397"/>
        </w:trPr>
        <w:tc>
          <w:tcPr>
            <w:tcW w:w="4316" w:type="dxa"/>
            <w:tcBorders>
              <w:top w:val="single" w:sz="4" w:space="0" w:color="C0C0C0"/>
              <w:bottom w:val="single" w:sz="4" w:space="0" w:color="C0C0C0"/>
            </w:tcBorders>
            <w:shd w:val="clear" w:color="auto" w:fill="auto"/>
            <w:vAlign w:val="center"/>
          </w:tcPr>
          <w:p w14:paraId="6CA04E66" w14:textId="77777777" w:rsidR="00440C6A" w:rsidRDefault="00440C6A">
            <w:pPr>
              <w:jc w:val="left"/>
            </w:pPr>
            <w:r>
              <w:rPr>
                <w:szCs w:val="18"/>
              </w:rPr>
              <w:t>If yes, location held?</w:t>
            </w:r>
          </w:p>
        </w:tc>
        <w:tc>
          <w:tcPr>
            <w:tcW w:w="2789" w:type="dxa"/>
            <w:tcBorders>
              <w:top w:val="single" w:sz="4" w:space="0" w:color="C0C0C0"/>
              <w:left w:val="single" w:sz="4" w:space="0" w:color="C0C0C0"/>
              <w:bottom w:val="single" w:sz="4" w:space="0" w:color="C0C0C0"/>
            </w:tcBorders>
            <w:shd w:val="clear" w:color="auto" w:fill="auto"/>
            <w:vAlign w:val="center"/>
          </w:tcPr>
          <w:p w14:paraId="71AE6454" w14:textId="77777777" w:rsidR="00440C6A" w:rsidRDefault="00440C6A">
            <w:pPr>
              <w:jc w:val="left"/>
            </w:pPr>
          </w:p>
        </w:tc>
        <w:tc>
          <w:tcPr>
            <w:tcW w:w="2799" w:type="dxa"/>
            <w:tcBorders>
              <w:top w:val="single" w:sz="4" w:space="0" w:color="C0C0C0"/>
              <w:left w:val="single" w:sz="4" w:space="0" w:color="C0C0C0"/>
              <w:bottom w:val="single" w:sz="4" w:space="0" w:color="C0C0C0"/>
            </w:tcBorders>
            <w:shd w:val="clear" w:color="auto" w:fill="auto"/>
            <w:vAlign w:val="center"/>
          </w:tcPr>
          <w:p w14:paraId="43136B93" w14:textId="77777777" w:rsidR="00440C6A" w:rsidRDefault="00440C6A">
            <w:pPr>
              <w:jc w:val="left"/>
              <w:rPr>
                <w:szCs w:val="18"/>
              </w:rPr>
            </w:pPr>
          </w:p>
        </w:tc>
      </w:tr>
      <w:tr w:rsidR="00440C6A" w14:paraId="22E813E7" w14:textId="77777777">
        <w:trPr>
          <w:trHeight w:val="397"/>
        </w:trPr>
        <w:tc>
          <w:tcPr>
            <w:tcW w:w="4316" w:type="dxa"/>
            <w:tcBorders>
              <w:top w:val="single" w:sz="4" w:space="0" w:color="C0C0C0"/>
              <w:bottom w:val="single" w:sz="4" w:space="0" w:color="C0C0C0"/>
            </w:tcBorders>
            <w:shd w:val="clear" w:color="auto" w:fill="auto"/>
            <w:vAlign w:val="center"/>
          </w:tcPr>
          <w:p w14:paraId="0B0CB78D" w14:textId="77777777" w:rsidR="00440C6A" w:rsidRDefault="00440C6A">
            <w:pPr>
              <w:jc w:val="left"/>
            </w:pPr>
            <w:r>
              <w:rPr>
                <w:szCs w:val="18"/>
              </w:rPr>
              <w:t>Date executed?</w:t>
            </w:r>
          </w:p>
        </w:tc>
        <w:tc>
          <w:tcPr>
            <w:tcW w:w="2789" w:type="dxa"/>
            <w:tcBorders>
              <w:top w:val="single" w:sz="4" w:space="0" w:color="C0C0C0"/>
              <w:left w:val="single" w:sz="4" w:space="0" w:color="C0C0C0"/>
              <w:bottom w:val="single" w:sz="4" w:space="0" w:color="C0C0C0"/>
            </w:tcBorders>
            <w:shd w:val="clear" w:color="auto" w:fill="auto"/>
            <w:vAlign w:val="center"/>
          </w:tcPr>
          <w:p w14:paraId="2135056F" w14:textId="77777777" w:rsidR="00440C6A" w:rsidRDefault="00440C6A">
            <w:pPr>
              <w:jc w:val="left"/>
            </w:pPr>
          </w:p>
        </w:tc>
        <w:tc>
          <w:tcPr>
            <w:tcW w:w="2799" w:type="dxa"/>
            <w:tcBorders>
              <w:top w:val="single" w:sz="4" w:space="0" w:color="C0C0C0"/>
              <w:left w:val="single" w:sz="4" w:space="0" w:color="C0C0C0"/>
              <w:bottom w:val="single" w:sz="4" w:space="0" w:color="C0C0C0"/>
            </w:tcBorders>
            <w:shd w:val="clear" w:color="auto" w:fill="auto"/>
            <w:vAlign w:val="center"/>
          </w:tcPr>
          <w:p w14:paraId="00ECADE2" w14:textId="77777777" w:rsidR="00440C6A" w:rsidRDefault="00440C6A">
            <w:pPr>
              <w:jc w:val="left"/>
              <w:rPr>
                <w:szCs w:val="18"/>
              </w:rPr>
            </w:pPr>
          </w:p>
        </w:tc>
      </w:tr>
      <w:tr w:rsidR="00440C6A" w14:paraId="143F6DAB" w14:textId="77777777">
        <w:trPr>
          <w:trHeight w:val="692"/>
        </w:trPr>
        <w:tc>
          <w:tcPr>
            <w:tcW w:w="4316" w:type="dxa"/>
            <w:tcBorders>
              <w:top w:val="single" w:sz="4" w:space="0" w:color="C0C0C0"/>
              <w:bottom w:val="single" w:sz="4" w:space="0" w:color="C0C0C0"/>
            </w:tcBorders>
            <w:shd w:val="clear" w:color="auto" w:fill="auto"/>
            <w:vAlign w:val="center"/>
          </w:tcPr>
          <w:p w14:paraId="1EC520F7" w14:textId="77777777" w:rsidR="00440C6A" w:rsidRDefault="00440C6A">
            <w:pPr>
              <w:jc w:val="left"/>
            </w:pPr>
            <w:r>
              <w:rPr>
                <w:szCs w:val="18"/>
              </w:rPr>
              <w:t>Who is the Executor of the Will and what are their contact details?</w:t>
            </w:r>
          </w:p>
        </w:tc>
        <w:tc>
          <w:tcPr>
            <w:tcW w:w="2789" w:type="dxa"/>
            <w:tcBorders>
              <w:top w:val="single" w:sz="4" w:space="0" w:color="C0C0C0"/>
              <w:left w:val="single" w:sz="4" w:space="0" w:color="C0C0C0"/>
              <w:bottom w:val="single" w:sz="4" w:space="0" w:color="C0C0C0"/>
            </w:tcBorders>
            <w:shd w:val="clear" w:color="auto" w:fill="auto"/>
            <w:vAlign w:val="center"/>
          </w:tcPr>
          <w:p w14:paraId="60461305" w14:textId="77777777" w:rsidR="00440C6A" w:rsidRDefault="00440C6A"/>
        </w:tc>
        <w:tc>
          <w:tcPr>
            <w:tcW w:w="2799" w:type="dxa"/>
            <w:tcBorders>
              <w:top w:val="single" w:sz="4" w:space="0" w:color="C0C0C0"/>
              <w:left w:val="single" w:sz="4" w:space="0" w:color="C0C0C0"/>
              <w:bottom w:val="single" w:sz="4" w:space="0" w:color="C0C0C0"/>
            </w:tcBorders>
            <w:shd w:val="clear" w:color="auto" w:fill="auto"/>
            <w:vAlign w:val="center"/>
          </w:tcPr>
          <w:p w14:paraId="570A21AC" w14:textId="77777777" w:rsidR="00440C6A" w:rsidRDefault="00440C6A"/>
        </w:tc>
      </w:tr>
      <w:tr w:rsidR="00440C6A" w14:paraId="371D8E9E" w14:textId="77777777">
        <w:trPr>
          <w:trHeight w:val="692"/>
        </w:trPr>
        <w:tc>
          <w:tcPr>
            <w:tcW w:w="4316" w:type="dxa"/>
            <w:tcBorders>
              <w:top w:val="single" w:sz="4" w:space="0" w:color="C0C0C0"/>
              <w:bottom w:val="single" w:sz="4" w:space="0" w:color="C0C0C0"/>
            </w:tcBorders>
            <w:shd w:val="clear" w:color="auto" w:fill="auto"/>
            <w:vAlign w:val="center"/>
          </w:tcPr>
          <w:p w14:paraId="420928B1" w14:textId="77777777" w:rsidR="00440C6A" w:rsidRDefault="00440C6A">
            <w:pPr>
              <w:jc w:val="left"/>
              <w:rPr>
                <w:rFonts w:ascii="Wingdings" w:eastAsia="Wingdings" w:hAnsi="Wingdings" w:cs="Wingdings"/>
                <w:sz w:val="28"/>
                <w:szCs w:val="28"/>
              </w:rPr>
            </w:pPr>
            <w:r>
              <w:rPr>
                <w:szCs w:val="18"/>
              </w:rPr>
              <w:t>Has a Guardian(s) been appointed for your children?</w:t>
            </w:r>
          </w:p>
        </w:tc>
        <w:tc>
          <w:tcPr>
            <w:tcW w:w="2789" w:type="dxa"/>
            <w:tcBorders>
              <w:top w:val="single" w:sz="4" w:space="0" w:color="C0C0C0"/>
              <w:left w:val="single" w:sz="4" w:space="0" w:color="C0C0C0"/>
              <w:bottom w:val="single" w:sz="4" w:space="0" w:color="C0C0C0"/>
            </w:tcBorders>
            <w:shd w:val="clear" w:color="auto" w:fill="auto"/>
            <w:vAlign w:val="center"/>
          </w:tcPr>
          <w:p w14:paraId="385F5DFC" w14:textId="77777777" w:rsidR="00440C6A" w:rsidRDefault="00440C6A">
            <w:pPr>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Yes</w:t>
            </w:r>
            <w:r>
              <w:tab/>
            </w:r>
            <w:r>
              <w:tab/>
            </w:r>
            <w:r>
              <w:rPr>
                <w:rFonts w:ascii="Wingdings" w:hAnsi="Wingdings" w:cs="Wingdings"/>
                <w:sz w:val="28"/>
                <w:szCs w:val="28"/>
              </w:rPr>
              <w:t></w:t>
            </w:r>
            <w:r>
              <w:t xml:space="preserve"> No</w:t>
            </w:r>
          </w:p>
        </w:tc>
        <w:tc>
          <w:tcPr>
            <w:tcW w:w="2799" w:type="dxa"/>
            <w:tcBorders>
              <w:top w:val="single" w:sz="4" w:space="0" w:color="C0C0C0"/>
              <w:left w:val="single" w:sz="4" w:space="0" w:color="C0C0C0"/>
              <w:bottom w:val="single" w:sz="4" w:space="0" w:color="C0C0C0"/>
            </w:tcBorders>
            <w:shd w:val="clear" w:color="auto" w:fill="auto"/>
            <w:vAlign w:val="center"/>
          </w:tcPr>
          <w:p w14:paraId="05245616" w14:textId="77777777" w:rsidR="00440C6A" w:rsidRDefault="00440C6A">
            <w:pPr>
              <w:rPr>
                <w:szCs w:val="18"/>
              </w:rPr>
            </w:pPr>
            <w:r>
              <w:rPr>
                <w:rFonts w:ascii="Wingdings" w:eastAsia="Wingdings" w:hAnsi="Wingdings" w:cs="Wingdings"/>
                <w:sz w:val="28"/>
                <w:szCs w:val="28"/>
              </w:rPr>
              <w:t></w:t>
            </w:r>
            <w:r>
              <w:rPr>
                <w:rFonts w:eastAsia="Arial"/>
              </w:rPr>
              <w:t xml:space="preserve"> </w:t>
            </w:r>
            <w:r>
              <w:t>Yes</w:t>
            </w:r>
            <w:r>
              <w:tab/>
            </w:r>
            <w:r>
              <w:tab/>
            </w:r>
            <w:r>
              <w:rPr>
                <w:rFonts w:ascii="Wingdings" w:hAnsi="Wingdings" w:cs="Wingdings"/>
                <w:sz w:val="28"/>
                <w:szCs w:val="28"/>
              </w:rPr>
              <w:t></w:t>
            </w:r>
            <w:r>
              <w:t xml:space="preserve"> No</w:t>
            </w:r>
          </w:p>
        </w:tc>
      </w:tr>
      <w:tr w:rsidR="00440C6A" w14:paraId="48580420" w14:textId="77777777">
        <w:trPr>
          <w:trHeight w:val="397"/>
        </w:trPr>
        <w:tc>
          <w:tcPr>
            <w:tcW w:w="4316" w:type="dxa"/>
            <w:tcBorders>
              <w:top w:val="single" w:sz="4" w:space="0" w:color="C0C0C0"/>
              <w:bottom w:val="single" w:sz="4" w:space="0" w:color="C0C0C0"/>
            </w:tcBorders>
            <w:shd w:val="clear" w:color="auto" w:fill="auto"/>
            <w:vAlign w:val="center"/>
          </w:tcPr>
          <w:p w14:paraId="7724E3A9" w14:textId="77777777" w:rsidR="00440C6A" w:rsidRDefault="00440C6A">
            <w:pPr>
              <w:jc w:val="left"/>
              <w:rPr>
                <w:rFonts w:ascii="Wingdings" w:eastAsia="Wingdings" w:hAnsi="Wingdings" w:cs="Wingdings"/>
                <w:sz w:val="28"/>
                <w:szCs w:val="28"/>
              </w:rPr>
            </w:pPr>
            <w:r>
              <w:rPr>
                <w:szCs w:val="18"/>
              </w:rPr>
              <w:t>Is there a Power of Attorney (</w:t>
            </w:r>
            <w:proofErr w:type="spellStart"/>
            <w:r>
              <w:rPr>
                <w:szCs w:val="18"/>
              </w:rPr>
              <w:t>PoA</w:t>
            </w:r>
            <w:proofErr w:type="spellEnd"/>
            <w:r>
              <w:rPr>
                <w:szCs w:val="18"/>
              </w:rPr>
              <w:t>) in place?</w:t>
            </w:r>
          </w:p>
        </w:tc>
        <w:tc>
          <w:tcPr>
            <w:tcW w:w="2789" w:type="dxa"/>
            <w:tcBorders>
              <w:top w:val="single" w:sz="4" w:space="0" w:color="C0C0C0"/>
              <w:left w:val="single" w:sz="4" w:space="0" w:color="C0C0C0"/>
              <w:bottom w:val="single" w:sz="4" w:space="0" w:color="C0C0C0"/>
            </w:tcBorders>
            <w:shd w:val="clear" w:color="auto" w:fill="auto"/>
            <w:vAlign w:val="center"/>
          </w:tcPr>
          <w:p w14:paraId="07CD2EB0" w14:textId="77777777" w:rsidR="00440C6A" w:rsidRDefault="00440C6A">
            <w:pPr>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Yes</w:t>
            </w:r>
            <w:r>
              <w:tab/>
            </w:r>
            <w:r>
              <w:tab/>
            </w:r>
            <w:r w:rsidR="00F31F68">
              <w:rPr>
                <w:rFonts w:ascii="Wingdings" w:eastAsia="Wingdings" w:hAnsi="Wingdings" w:cs="Wingdings"/>
                <w:sz w:val="28"/>
                <w:szCs w:val="28"/>
              </w:rPr>
              <w:t></w:t>
            </w:r>
            <w:r>
              <w:t xml:space="preserve"> No</w:t>
            </w:r>
          </w:p>
        </w:tc>
        <w:tc>
          <w:tcPr>
            <w:tcW w:w="2799" w:type="dxa"/>
            <w:tcBorders>
              <w:top w:val="single" w:sz="4" w:space="0" w:color="C0C0C0"/>
              <w:left w:val="single" w:sz="4" w:space="0" w:color="C0C0C0"/>
              <w:bottom w:val="single" w:sz="4" w:space="0" w:color="C0C0C0"/>
            </w:tcBorders>
            <w:shd w:val="clear" w:color="auto" w:fill="auto"/>
            <w:vAlign w:val="center"/>
          </w:tcPr>
          <w:p w14:paraId="70D57B32" w14:textId="77777777" w:rsidR="00440C6A" w:rsidRDefault="00440C6A">
            <w:pPr>
              <w:rPr>
                <w:szCs w:val="18"/>
              </w:rPr>
            </w:pPr>
            <w:r>
              <w:rPr>
                <w:rFonts w:ascii="Wingdings" w:eastAsia="Wingdings" w:hAnsi="Wingdings" w:cs="Wingdings"/>
                <w:sz w:val="28"/>
                <w:szCs w:val="28"/>
              </w:rPr>
              <w:t></w:t>
            </w:r>
            <w:r>
              <w:rPr>
                <w:rFonts w:eastAsia="Arial"/>
              </w:rPr>
              <w:t xml:space="preserve"> </w:t>
            </w:r>
            <w:r>
              <w:t>Yes</w:t>
            </w:r>
            <w:r>
              <w:tab/>
            </w:r>
            <w:r>
              <w:tab/>
            </w:r>
            <w:r w:rsidR="00F31F68">
              <w:rPr>
                <w:rFonts w:ascii="Wingdings" w:eastAsia="Wingdings" w:hAnsi="Wingdings" w:cs="Wingdings"/>
                <w:sz w:val="28"/>
                <w:szCs w:val="28"/>
              </w:rPr>
              <w:t></w:t>
            </w:r>
            <w:r>
              <w:t xml:space="preserve"> No</w:t>
            </w:r>
          </w:p>
        </w:tc>
      </w:tr>
      <w:tr w:rsidR="00440C6A" w14:paraId="48C680AB" w14:textId="77777777">
        <w:trPr>
          <w:trHeight w:val="397"/>
        </w:trPr>
        <w:tc>
          <w:tcPr>
            <w:tcW w:w="4316" w:type="dxa"/>
            <w:tcBorders>
              <w:top w:val="single" w:sz="4" w:space="0" w:color="C0C0C0"/>
              <w:bottom w:val="single" w:sz="4" w:space="0" w:color="C0C0C0"/>
            </w:tcBorders>
            <w:shd w:val="clear" w:color="auto" w:fill="auto"/>
            <w:vAlign w:val="center"/>
          </w:tcPr>
          <w:p w14:paraId="173985CC" w14:textId="77777777" w:rsidR="00440C6A" w:rsidRDefault="00440C6A">
            <w:pPr>
              <w:jc w:val="left"/>
              <w:rPr>
                <w:rFonts w:ascii="Wingdings" w:hAnsi="Wingdings" w:cs="Wingdings"/>
                <w:sz w:val="28"/>
                <w:szCs w:val="28"/>
              </w:rPr>
            </w:pPr>
            <w:r>
              <w:rPr>
                <w:szCs w:val="18"/>
              </w:rPr>
              <w:t>If yes, what type?</w:t>
            </w:r>
          </w:p>
        </w:tc>
        <w:tc>
          <w:tcPr>
            <w:tcW w:w="2789" w:type="dxa"/>
            <w:tcBorders>
              <w:top w:val="single" w:sz="4" w:space="0" w:color="C0C0C0"/>
              <w:left w:val="single" w:sz="4" w:space="0" w:color="C0C0C0"/>
              <w:bottom w:val="single" w:sz="4" w:space="0" w:color="C0C0C0"/>
            </w:tcBorders>
            <w:shd w:val="clear" w:color="auto" w:fill="auto"/>
            <w:vAlign w:val="center"/>
          </w:tcPr>
          <w:p w14:paraId="447DDC1E" w14:textId="77777777" w:rsidR="00440C6A" w:rsidRDefault="00440C6A">
            <w:pPr>
              <w:jc w:val="left"/>
              <w:rPr>
                <w:rFonts w:ascii="Wingdings" w:hAnsi="Wingdings" w:cs="Wingdings"/>
                <w:sz w:val="28"/>
                <w:szCs w:val="28"/>
              </w:rPr>
            </w:pPr>
            <w:r>
              <w:rPr>
                <w:rFonts w:ascii="Wingdings" w:hAnsi="Wingdings" w:cs="Wingdings"/>
                <w:sz w:val="28"/>
                <w:szCs w:val="28"/>
              </w:rPr>
              <w:t></w:t>
            </w:r>
            <w:r>
              <w:t xml:space="preserve"> Enduring</w:t>
            </w:r>
            <w:r>
              <w:tab/>
            </w:r>
            <w:r>
              <w:rPr>
                <w:rFonts w:ascii="Wingdings" w:hAnsi="Wingdings" w:cs="Wingdings"/>
                <w:sz w:val="28"/>
                <w:szCs w:val="28"/>
              </w:rPr>
              <w:t></w:t>
            </w:r>
            <w:r>
              <w:t xml:space="preserve"> Medical</w:t>
            </w:r>
          </w:p>
          <w:p w14:paraId="124634F1" w14:textId="77777777" w:rsidR="00440C6A" w:rsidRDefault="00440C6A">
            <w:pPr>
              <w:jc w:val="left"/>
              <w:rPr>
                <w:rFonts w:ascii="Wingdings" w:hAnsi="Wingdings" w:cs="Wingdings"/>
                <w:sz w:val="28"/>
                <w:szCs w:val="28"/>
              </w:rPr>
            </w:pPr>
            <w:r>
              <w:rPr>
                <w:rFonts w:ascii="Wingdings" w:hAnsi="Wingdings" w:cs="Wingdings"/>
                <w:sz w:val="28"/>
                <w:szCs w:val="28"/>
              </w:rPr>
              <w:t></w:t>
            </w:r>
            <w:r>
              <w:t xml:space="preserve"> General</w:t>
            </w:r>
            <w:r>
              <w:tab/>
            </w:r>
            <w:r>
              <w:rPr>
                <w:rFonts w:ascii="Wingdings" w:hAnsi="Wingdings" w:cs="Wingdings"/>
                <w:sz w:val="28"/>
                <w:szCs w:val="28"/>
              </w:rPr>
              <w:t></w:t>
            </w:r>
            <w:r>
              <w:t xml:space="preserve"> Other</w:t>
            </w:r>
          </w:p>
        </w:tc>
        <w:tc>
          <w:tcPr>
            <w:tcW w:w="2799" w:type="dxa"/>
            <w:tcBorders>
              <w:top w:val="single" w:sz="4" w:space="0" w:color="C0C0C0"/>
              <w:left w:val="single" w:sz="4" w:space="0" w:color="C0C0C0"/>
              <w:bottom w:val="single" w:sz="4" w:space="0" w:color="C0C0C0"/>
            </w:tcBorders>
            <w:shd w:val="clear" w:color="auto" w:fill="auto"/>
            <w:vAlign w:val="center"/>
          </w:tcPr>
          <w:p w14:paraId="2D45EAD0" w14:textId="77777777" w:rsidR="00440C6A" w:rsidRDefault="00440C6A">
            <w:pPr>
              <w:jc w:val="left"/>
              <w:rPr>
                <w:rFonts w:ascii="Wingdings" w:hAnsi="Wingdings" w:cs="Wingdings"/>
                <w:sz w:val="28"/>
                <w:szCs w:val="28"/>
              </w:rPr>
            </w:pPr>
            <w:r>
              <w:rPr>
                <w:rFonts w:ascii="Wingdings" w:hAnsi="Wingdings" w:cs="Wingdings"/>
                <w:sz w:val="28"/>
                <w:szCs w:val="28"/>
              </w:rPr>
              <w:t></w:t>
            </w:r>
            <w:r>
              <w:t xml:space="preserve"> Enduring</w:t>
            </w:r>
            <w:r>
              <w:tab/>
            </w:r>
            <w:r>
              <w:rPr>
                <w:rFonts w:ascii="Wingdings" w:hAnsi="Wingdings" w:cs="Wingdings"/>
                <w:sz w:val="28"/>
                <w:szCs w:val="28"/>
              </w:rPr>
              <w:t></w:t>
            </w:r>
            <w:r>
              <w:t xml:space="preserve"> Medical</w:t>
            </w:r>
          </w:p>
          <w:p w14:paraId="4CF4040C" w14:textId="77777777" w:rsidR="00440C6A" w:rsidRDefault="00440C6A">
            <w:pPr>
              <w:jc w:val="left"/>
              <w:rPr>
                <w:szCs w:val="18"/>
              </w:rPr>
            </w:pPr>
            <w:r>
              <w:rPr>
                <w:rFonts w:ascii="Wingdings" w:hAnsi="Wingdings" w:cs="Wingdings"/>
                <w:sz w:val="28"/>
                <w:szCs w:val="28"/>
              </w:rPr>
              <w:t></w:t>
            </w:r>
            <w:r>
              <w:t xml:space="preserve"> General</w:t>
            </w:r>
            <w:r>
              <w:tab/>
            </w:r>
            <w:r>
              <w:rPr>
                <w:rFonts w:ascii="Wingdings" w:hAnsi="Wingdings" w:cs="Wingdings"/>
                <w:sz w:val="28"/>
                <w:szCs w:val="28"/>
              </w:rPr>
              <w:t></w:t>
            </w:r>
            <w:r>
              <w:t xml:space="preserve"> Other</w:t>
            </w:r>
          </w:p>
        </w:tc>
      </w:tr>
      <w:tr w:rsidR="00440C6A" w14:paraId="49255DDB" w14:textId="77777777">
        <w:trPr>
          <w:trHeight w:val="692"/>
        </w:trPr>
        <w:tc>
          <w:tcPr>
            <w:tcW w:w="4316" w:type="dxa"/>
            <w:tcBorders>
              <w:top w:val="single" w:sz="4" w:space="0" w:color="C0C0C0"/>
              <w:bottom w:val="single" w:sz="4" w:space="0" w:color="C0C0C0"/>
            </w:tcBorders>
            <w:shd w:val="clear" w:color="auto" w:fill="auto"/>
            <w:vAlign w:val="center"/>
          </w:tcPr>
          <w:p w14:paraId="38DF1440" w14:textId="77777777" w:rsidR="00440C6A" w:rsidRDefault="00440C6A">
            <w:pPr>
              <w:jc w:val="left"/>
            </w:pPr>
            <w:r>
              <w:rPr>
                <w:szCs w:val="18"/>
              </w:rPr>
              <w:t xml:space="preserve">Who has been granted the </w:t>
            </w:r>
            <w:proofErr w:type="spellStart"/>
            <w:r>
              <w:rPr>
                <w:szCs w:val="18"/>
              </w:rPr>
              <w:t>PoA</w:t>
            </w:r>
            <w:proofErr w:type="spellEnd"/>
            <w:r>
              <w:rPr>
                <w:szCs w:val="18"/>
              </w:rPr>
              <w:t xml:space="preserve"> and what are their contact details?</w:t>
            </w:r>
          </w:p>
        </w:tc>
        <w:tc>
          <w:tcPr>
            <w:tcW w:w="2789" w:type="dxa"/>
            <w:tcBorders>
              <w:top w:val="single" w:sz="4" w:space="0" w:color="C0C0C0"/>
              <w:left w:val="single" w:sz="4" w:space="0" w:color="C0C0C0"/>
              <w:bottom w:val="single" w:sz="4" w:space="0" w:color="C0C0C0"/>
            </w:tcBorders>
            <w:shd w:val="clear" w:color="auto" w:fill="auto"/>
            <w:vAlign w:val="center"/>
          </w:tcPr>
          <w:p w14:paraId="6E52D402" w14:textId="77777777" w:rsidR="00440C6A" w:rsidRDefault="00440C6A"/>
        </w:tc>
        <w:tc>
          <w:tcPr>
            <w:tcW w:w="2799" w:type="dxa"/>
            <w:tcBorders>
              <w:top w:val="single" w:sz="4" w:space="0" w:color="C0C0C0"/>
              <w:left w:val="single" w:sz="4" w:space="0" w:color="C0C0C0"/>
              <w:bottom w:val="single" w:sz="4" w:space="0" w:color="C0C0C0"/>
            </w:tcBorders>
            <w:shd w:val="clear" w:color="auto" w:fill="auto"/>
            <w:vAlign w:val="center"/>
          </w:tcPr>
          <w:p w14:paraId="0F516707" w14:textId="77777777" w:rsidR="00440C6A" w:rsidRDefault="00440C6A"/>
        </w:tc>
      </w:tr>
      <w:tr w:rsidR="00440C6A" w14:paraId="51FDD628" w14:textId="77777777">
        <w:trPr>
          <w:trHeight w:val="397"/>
        </w:trPr>
        <w:tc>
          <w:tcPr>
            <w:tcW w:w="9904" w:type="dxa"/>
            <w:gridSpan w:val="3"/>
            <w:tcBorders>
              <w:top w:val="single" w:sz="4" w:space="0" w:color="C0C0C0"/>
              <w:bottom w:val="single" w:sz="4" w:space="0" w:color="C0C0C0"/>
            </w:tcBorders>
            <w:shd w:val="clear" w:color="auto" w:fill="auto"/>
            <w:vAlign w:val="center"/>
          </w:tcPr>
          <w:p w14:paraId="4562E7D8" w14:textId="77777777" w:rsidR="00440C6A" w:rsidRDefault="00440C6A">
            <w:pPr>
              <w:jc w:val="left"/>
            </w:pPr>
            <w:r>
              <w:rPr>
                <w:szCs w:val="18"/>
              </w:rPr>
              <w:t>Additional details:</w:t>
            </w:r>
          </w:p>
        </w:tc>
      </w:tr>
      <w:tr w:rsidR="00440C6A" w14:paraId="6313D4C8" w14:textId="77777777">
        <w:trPr>
          <w:trHeight w:val="397"/>
        </w:trPr>
        <w:tc>
          <w:tcPr>
            <w:tcW w:w="9904" w:type="dxa"/>
            <w:gridSpan w:val="3"/>
            <w:tcBorders>
              <w:top w:val="single" w:sz="4" w:space="0" w:color="C0C0C0"/>
              <w:bottom w:val="single" w:sz="4" w:space="0" w:color="C0C0C0"/>
            </w:tcBorders>
            <w:shd w:val="clear" w:color="auto" w:fill="auto"/>
            <w:vAlign w:val="center"/>
          </w:tcPr>
          <w:p w14:paraId="183D9767" w14:textId="77777777" w:rsidR="00440C6A" w:rsidRDefault="00440C6A">
            <w:pPr>
              <w:snapToGrid w:val="0"/>
              <w:jc w:val="left"/>
            </w:pPr>
          </w:p>
        </w:tc>
      </w:tr>
    </w:tbl>
    <w:p w14:paraId="2C821F3A" w14:textId="77777777" w:rsidR="00440C6A" w:rsidRDefault="00440C6A"/>
    <w:p w14:paraId="5B33F5BC" w14:textId="77777777" w:rsidR="00440C6A" w:rsidRDefault="00062916">
      <w:pPr>
        <w:rPr>
          <w:sz w:val="2"/>
          <w:szCs w:val="2"/>
          <w:lang w:eastAsia="en-AU"/>
        </w:rPr>
      </w:pPr>
      <w:r>
        <w:rPr>
          <w:noProof/>
        </w:rPr>
        <mc:AlternateContent>
          <mc:Choice Requires="wps">
            <w:drawing>
              <wp:anchor distT="0" distB="0" distL="114935" distR="114935" simplePos="0" relativeHeight="251658752" behindDoc="1" locked="0" layoutInCell="1" allowOverlap="1" wp14:anchorId="4EC20751" wp14:editId="07777777">
                <wp:simplePos x="0" y="0"/>
                <wp:positionH relativeFrom="column">
                  <wp:posOffset>-363220</wp:posOffset>
                </wp:positionH>
                <wp:positionV relativeFrom="page">
                  <wp:posOffset>218440</wp:posOffset>
                </wp:positionV>
                <wp:extent cx="264160" cy="266700"/>
                <wp:effectExtent l="8255" t="8890" r="3810" b="635"/>
                <wp:wrapNone/>
                <wp:docPr id="11"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160" cy="26670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18136F6" w14:textId="77777777" w:rsidR="00440C6A" w:rsidRDefault="00440C6A">
                            <w:pPr>
                              <w:pStyle w:val="BodyText"/>
                              <w:rPr>
                                <w:rFonts w:ascii="Calibri" w:eastAsia="Times New Roman" w:hAnsi="Calibri" w:cs="Calibri"/>
                                <w:b/>
                                <w:color w:val="FFFFFF"/>
                                <w:sz w:val="2"/>
                                <w:szCs w:val="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C20751" id="Text Box 16" o:spid="_x0000_s1044" type="#_x0000_t202" style="position:absolute;left:0;text-align:left;margin-left:-28.6pt;margin-top:17.2pt;width:20.8pt;height:21pt;z-index:-251657728;visibility:visible;mso-wrap-style:square;mso-width-percent:0;mso-height-percent:0;mso-wrap-distance-left:9.05pt;mso-wrap-distance-top:0;mso-wrap-distance-right:9.05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" stroked="f">
                <v:fill opacity="0"/>
                <v:textbox inset="0,0,0,0">
                  <w:txbxContent>
                    <w:p w14:paraId="118136F6" w14:textId="77777777" w:rsidR="00440C6A" w:rsidRDefault="00440C6A">
                      <w:pPr>
                        <w:pStyle w:val="BodyText"/>
                        <w:rPr>
                          <w:rFonts w:ascii="Calibri" w:eastAsia="Times New Roman" w:hAnsi="Calibri" w:cs="Calibri"/>
                          <w:b/>
                          <w:color w:val="FFFFFF"/>
                          <w:sz w:val="2"/>
                          <w:szCs w:val="2"/>
                        </w:rPr>
                      </w:pPr>
                    </w:p>
                  </w:txbxContent>
                </v:textbox>
                <w10:wrap anchory="page"/>
              </v:shape>
            </w:pict>
          </mc:Fallback>
        </mc:AlternateContent>
      </w:r>
    </w:p>
    <w:p w14:paraId="7E6DA5CB" w14:textId="77777777" w:rsidR="00440C6A" w:rsidRDefault="00440C6A">
      <w:pPr>
        <w:pStyle w:val="Level1"/>
      </w:pPr>
      <w:r>
        <w:rPr>
          <w:lang w:val="en-US"/>
        </w:rPr>
        <w:t>Professional advisers</w:t>
      </w:r>
    </w:p>
    <w:tbl>
      <w:tblPr>
        <w:tblW w:w="0" w:type="auto"/>
        <w:tblInd w:w="108" w:type="dxa"/>
        <w:tblLayout w:type="fixed"/>
        <w:tblLook w:val="0000" w:firstRow="0" w:lastRow="0" w:firstColumn="0" w:lastColumn="0" w:noHBand="0" w:noVBand="0"/>
      </w:tblPr>
      <w:tblGrid>
        <w:gridCol w:w="2474"/>
        <w:gridCol w:w="2474"/>
        <w:gridCol w:w="2474"/>
        <w:gridCol w:w="2474"/>
        <w:gridCol w:w="10"/>
      </w:tblGrid>
      <w:tr w:rsidR="00440C6A" w14:paraId="0C0BC695" w14:textId="77777777">
        <w:trPr>
          <w:trHeight w:val="397"/>
        </w:trPr>
        <w:tc>
          <w:tcPr>
            <w:tcW w:w="2472" w:type="dxa"/>
            <w:tcBorders>
              <w:top w:val="single" w:sz="4" w:space="0" w:color="FFFFFF"/>
              <w:left w:val="single" w:sz="4" w:space="0" w:color="FFFFFF"/>
              <w:bottom w:val="single" w:sz="4" w:space="0" w:color="FFFFFF"/>
            </w:tcBorders>
            <w:shd w:val="clear" w:color="auto" w:fill="4EBFC7"/>
            <w:vAlign w:val="center"/>
          </w:tcPr>
          <w:p w14:paraId="46FE412C" w14:textId="77777777" w:rsidR="00440C6A" w:rsidRDefault="00440C6A">
            <w:pPr>
              <w:pStyle w:val="TableHeaderOther"/>
              <w:snapToGrid w:val="0"/>
            </w:pPr>
          </w:p>
        </w:tc>
        <w:tc>
          <w:tcPr>
            <w:tcW w:w="2474" w:type="dxa"/>
            <w:tcBorders>
              <w:top w:val="single" w:sz="4" w:space="0" w:color="FFFFFF"/>
              <w:left w:val="single" w:sz="4" w:space="0" w:color="FFFFFF"/>
              <w:bottom w:val="single" w:sz="4" w:space="0" w:color="FFFFFF"/>
            </w:tcBorders>
            <w:shd w:val="clear" w:color="auto" w:fill="4EBFC7"/>
            <w:vAlign w:val="center"/>
          </w:tcPr>
          <w:p w14:paraId="444A3D36" w14:textId="77777777" w:rsidR="00440C6A" w:rsidRDefault="00440C6A">
            <w:pPr>
              <w:pStyle w:val="TableHeaderOther"/>
              <w:jc w:val="left"/>
            </w:pPr>
            <w:r>
              <w:t>Solicitor</w:t>
            </w:r>
          </w:p>
        </w:tc>
        <w:tc>
          <w:tcPr>
            <w:tcW w:w="2474" w:type="dxa"/>
            <w:tcBorders>
              <w:top w:val="single" w:sz="4" w:space="0" w:color="FFFFFF"/>
              <w:left w:val="single" w:sz="4" w:space="0" w:color="FFFFFF"/>
              <w:bottom w:val="single" w:sz="4" w:space="0" w:color="FFFFFF"/>
            </w:tcBorders>
            <w:shd w:val="clear" w:color="auto" w:fill="4EBFC7"/>
            <w:vAlign w:val="center"/>
          </w:tcPr>
          <w:p w14:paraId="1722C6ED" w14:textId="77777777" w:rsidR="00440C6A" w:rsidRDefault="00440C6A">
            <w:pPr>
              <w:pStyle w:val="TableHeaderOther"/>
              <w:jc w:val="left"/>
            </w:pPr>
            <w:r>
              <w:t>Accountant</w:t>
            </w:r>
          </w:p>
        </w:tc>
        <w:tc>
          <w:tcPr>
            <w:tcW w:w="2484" w:type="dxa"/>
            <w:gridSpan w:val="2"/>
            <w:tcBorders>
              <w:top w:val="single" w:sz="4" w:space="0" w:color="FFFFFF"/>
              <w:left w:val="single" w:sz="4" w:space="0" w:color="FFFFFF"/>
              <w:bottom w:val="single" w:sz="4" w:space="0" w:color="FFFFFF"/>
              <w:right w:val="single" w:sz="4" w:space="0" w:color="FFFFFF"/>
            </w:tcBorders>
            <w:shd w:val="clear" w:color="auto" w:fill="4EBFC7"/>
            <w:vAlign w:val="center"/>
          </w:tcPr>
          <w:p w14:paraId="035EEDE5" w14:textId="77777777" w:rsidR="00440C6A" w:rsidRDefault="00440C6A">
            <w:pPr>
              <w:pStyle w:val="TableHeaderOther"/>
              <w:jc w:val="left"/>
              <w:rPr>
                <w:szCs w:val="18"/>
              </w:rPr>
            </w:pPr>
            <w:r>
              <w:t>Other</w:t>
            </w:r>
          </w:p>
        </w:tc>
      </w:tr>
      <w:tr w:rsidR="00440C6A" w14:paraId="0BCA2D2C" w14:textId="77777777">
        <w:trPr>
          <w:gridAfter w:val="1"/>
          <w:wAfter w:w="10" w:type="dxa"/>
          <w:trHeight w:val="397"/>
        </w:trPr>
        <w:tc>
          <w:tcPr>
            <w:tcW w:w="2474" w:type="dxa"/>
            <w:tcBorders>
              <w:top w:val="single" w:sz="4" w:space="0" w:color="C0C0C0"/>
              <w:bottom w:val="single" w:sz="4" w:space="0" w:color="C0C0C0"/>
            </w:tcBorders>
            <w:shd w:val="clear" w:color="auto" w:fill="auto"/>
            <w:vAlign w:val="center"/>
          </w:tcPr>
          <w:p w14:paraId="796174F8" w14:textId="77777777" w:rsidR="00440C6A" w:rsidRDefault="00440C6A">
            <w:pPr>
              <w:jc w:val="left"/>
            </w:pPr>
            <w:r>
              <w:rPr>
                <w:szCs w:val="18"/>
              </w:rPr>
              <w:t>Company name</w:t>
            </w:r>
          </w:p>
        </w:tc>
        <w:tc>
          <w:tcPr>
            <w:tcW w:w="2473" w:type="dxa"/>
            <w:tcBorders>
              <w:top w:val="single" w:sz="4" w:space="0" w:color="C0C0C0"/>
              <w:left w:val="single" w:sz="4" w:space="0" w:color="C0C0C0"/>
              <w:bottom w:val="single" w:sz="4" w:space="0" w:color="C0C0C0"/>
            </w:tcBorders>
            <w:shd w:val="clear" w:color="auto" w:fill="auto"/>
            <w:vAlign w:val="center"/>
          </w:tcPr>
          <w:p w14:paraId="76F7E902" w14:textId="77777777" w:rsidR="00440C6A" w:rsidRDefault="00440C6A">
            <w:pPr>
              <w:snapToGrid w:val="0"/>
              <w:jc w:val="left"/>
            </w:pPr>
          </w:p>
        </w:tc>
        <w:tc>
          <w:tcPr>
            <w:tcW w:w="2473" w:type="dxa"/>
            <w:tcBorders>
              <w:top w:val="single" w:sz="4" w:space="0" w:color="C0C0C0"/>
              <w:left w:val="single" w:sz="4" w:space="0" w:color="C0C0C0"/>
              <w:bottom w:val="single" w:sz="4" w:space="0" w:color="C0C0C0"/>
            </w:tcBorders>
            <w:shd w:val="clear" w:color="auto" w:fill="auto"/>
            <w:vAlign w:val="center"/>
          </w:tcPr>
          <w:p w14:paraId="1A64B853" w14:textId="77777777" w:rsidR="00440C6A" w:rsidRDefault="00440C6A">
            <w:pPr>
              <w:snapToGrid w:val="0"/>
              <w:jc w:val="left"/>
            </w:pPr>
          </w:p>
        </w:tc>
        <w:tc>
          <w:tcPr>
            <w:tcW w:w="2474" w:type="dxa"/>
            <w:tcBorders>
              <w:top w:val="single" w:sz="4" w:space="0" w:color="C0C0C0"/>
              <w:left w:val="single" w:sz="4" w:space="0" w:color="C0C0C0"/>
              <w:bottom w:val="single" w:sz="4" w:space="0" w:color="C0C0C0"/>
            </w:tcBorders>
            <w:shd w:val="clear" w:color="auto" w:fill="auto"/>
            <w:vAlign w:val="center"/>
          </w:tcPr>
          <w:p w14:paraId="670EA63D" w14:textId="77777777" w:rsidR="00440C6A" w:rsidRDefault="00440C6A">
            <w:pPr>
              <w:snapToGrid w:val="0"/>
              <w:jc w:val="left"/>
            </w:pPr>
          </w:p>
        </w:tc>
      </w:tr>
      <w:tr w:rsidR="00440C6A" w14:paraId="5F423017" w14:textId="77777777">
        <w:trPr>
          <w:gridAfter w:val="1"/>
          <w:wAfter w:w="10" w:type="dxa"/>
          <w:trHeight w:val="397"/>
        </w:trPr>
        <w:tc>
          <w:tcPr>
            <w:tcW w:w="2474" w:type="dxa"/>
            <w:tcBorders>
              <w:top w:val="single" w:sz="4" w:space="0" w:color="C0C0C0"/>
              <w:bottom w:val="single" w:sz="4" w:space="0" w:color="C0C0C0"/>
            </w:tcBorders>
            <w:shd w:val="clear" w:color="auto" w:fill="auto"/>
            <w:vAlign w:val="center"/>
          </w:tcPr>
          <w:p w14:paraId="7A106448" w14:textId="77777777" w:rsidR="00440C6A" w:rsidRDefault="00440C6A">
            <w:pPr>
              <w:jc w:val="left"/>
            </w:pPr>
            <w:r>
              <w:rPr>
                <w:szCs w:val="18"/>
              </w:rPr>
              <w:t>Contact name</w:t>
            </w:r>
          </w:p>
        </w:tc>
        <w:tc>
          <w:tcPr>
            <w:tcW w:w="2473" w:type="dxa"/>
            <w:tcBorders>
              <w:top w:val="single" w:sz="4" w:space="0" w:color="C0C0C0"/>
              <w:left w:val="single" w:sz="4" w:space="0" w:color="C0C0C0"/>
              <w:bottom w:val="single" w:sz="4" w:space="0" w:color="C0C0C0"/>
            </w:tcBorders>
            <w:shd w:val="clear" w:color="auto" w:fill="auto"/>
            <w:vAlign w:val="center"/>
          </w:tcPr>
          <w:p w14:paraId="22C5B2D8" w14:textId="77777777" w:rsidR="00440C6A" w:rsidRDefault="00440C6A">
            <w:pPr>
              <w:snapToGrid w:val="0"/>
              <w:jc w:val="left"/>
            </w:pPr>
          </w:p>
        </w:tc>
        <w:tc>
          <w:tcPr>
            <w:tcW w:w="2473" w:type="dxa"/>
            <w:tcBorders>
              <w:top w:val="single" w:sz="4" w:space="0" w:color="C0C0C0"/>
              <w:left w:val="single" w:sz="4" w:space="0" w:color="C0C0C0"/>
              <w:bottom w:val="single" w:sz="4" w:space="0" w:color="C0C0C0"/>
            </w:tcBorders>
            <w:shd w:val="clear" w:color="auto" w:fill="auto"/>
            <w:vAlign w:val="center"/>
          </w:tcPr>
          <w:p w14:paraId="7829CC3B" w14:textId="77777777" w:rsidR="00440C6A" w:rsidRDefault="00440C6A">
            <w:pPr>
              <w:snapToGrid w:val="0"/>
              <w:jc w:val="left"/>
            </w:pPr>
          </w:p>
        </w:tc>
        <w:tc>
          <w:tcPr>
            <w:tcW w:w="2474" w:type="dxa"/>
            <w:tcBorders>
              <w:top w:val="single" w:sz="4" w:space="0" w:color="C0C0C0"/>
              <w:left w:val="single" w:sz="4" w:space="0" w:color="C0C0C0"/>
              <w:bottom w:val="single" w:sz="4" w:space="0" w:color="C0C0C0"/>
            </w:tcBorders>
            <w:shd w:val="clear" w:color="auto" w:fill="auto"/>
            <w:vAlign w:val="center"/>
          </w:tcPr>
          <w:p w14:paraId="1E0D2375" w14:textId="77777777" w:rsidR="00440C6A" w:rsidRDefault="00440C6A">
            <w:pPr>
              <w:snapToGrid w:val="0"/>
              <w:jc w:val="left"/>
            </w:pPr>
          </w:p>
        </w:tc>
      </w:tr>
      <w:tr w:rsidR="00440C6A" w14:paraId="47D2A083" w14:textId="77777777">
        <w:trPr>
          <w:gridAfter w:val="1"/>
          <w:wAfter w:w="10" w:type="dxa"/>
          <w:trHeight w:val="794"/>
        </w:trPr>
        <w:tc>
          <w:tcPr>
            <w:tcW w:w="2474" w:type="dxa"/>
            <w:tcBorders>
              <w:top w:val="single" w:sz="4" w:space="0" w:color="C0C0C0"/>
              <w:bottom w:val="single" w:sz="4" w:space="0" w:color="C0C0C0"/>
            </w:tcBorders>
            <w:shd w:val="clear" w:color="auto" w:fill="auto"/>
            <w:vAlign w:val="center"/>
          </w:tcPr>
          <w:p w14:paraId="071CC085" w14:textId="77777777" w:rsidR="00440C6A" w:rsidRDefault="00440C6A">
            <w:pPr>
              <w:jc w:val="left"/>
            </w:pPr>
            <w:r>
              <w:rPr>
                <w:szCs w:val="18"/>
              </w:rPr>
              <w:t>Address</w:t>
            </w:r>
          </w:p>
        </w:tc>
        <w:tc>
          <w:tcPr>
            <w:tcW w:w="2473" w:type="dxa"/>
            <w:tcBorders>
              <w:top w:val="single" w:sz="4" w:space="0" w:color="C0C0C0"/>
              <w:left w:val="single" w:sz="4" w:space="0" w:color="C0C0C0"/>
              <w:bottom w:val="single" w:sz="4" w:space="0" w:color="C0C0C0"/>
            </w:tcBorders>
            <w:shd w:val="clear" w:color="auto" w:fill="auto"/>
            <w:vAlign w:val="center"/>
          </w:tcPr>
          <w:p w14:paraId="16BD86AF" w14:textId="77777777" w:rsidR="00440C6A" w:rsidRDefault="00440C6A">
            <w:pPr>
              <w:snapToGrid w:val="0"/>
              <w:jc w:val="left"/>
            </w:pPr>
          </w:p>
        </w:tc>
        <w:tc>
          <w:tcPr>
            <w:tcW w:w="2473" w:type="dxa"/>
            <w:tcBorders>
              <w:top w:val="single" w:sz="4" w:space="0" w:color="C0C0C0"/>
              <w:left w:val="single" w:sz="4" w:space="0" w:color="C0C0C0"/>
              <w:bottom w:val="single" w:sz="4" w:space="0" w:color="C0C0C0"/>
            </w:tcBorders>
            <w:shd w:val="clear" w:color="auto" w:fill="auto"/>
            <w:vAlign w:val="center"/>
          </w:tcPr>
          <w:p w14:paraId="692CE51E" w14:textId="77777777" w:rsidR="00440C6A" w:rsidRDefault="00440C6A">
            <w:pPr>
              <w:snapToGrid w:val="0"/>
              <w:jc w:val="left"/>
            </w:pPr>
          </w:p>
        </w:tc>
        <w:tc>
          <w:tcPr>
            <w:tcW w:w="2474" w:type="dxa"/>
            <w:tcBorders>
              <w:top w:val="single" w:sz="4" w:space="0" w:color="C0C0C0"/>
              <w:left w:val="single" w:sz="4" w:space="0" w:color="C0C0C0"/>
              <w:bottom w:val="single" w:sz="4" w:space="0" w:color="C0C0C0"/>
            </w:tcBorders>
            <w:shd w:val="clear" w:color="auto" w:fill="auto"/>
            <w:vAlign w:val="center"/>
          </w:tcPr>
          <w:p w14:paraId="45C3DCF2" w14:textId="77777777" w:rsidR="00440C6A" w:rsidRDefault="00440C6A">
            <w:pPr>
              <w:snapToGrid w:val="0"/>
              <w:jc w:val="left"/>
            </w:pPr>
          </w:p>
        </w:tc>
      </w:tr>
      <w:tr w:rsidR="00440C6A" w14:paraId="6936B863" w14:textId="77777777">
        <w:trPr>
          <w:gridAfter w:val="1"/>
          <w:wAfter w:w="10" w:type="dxa"/>
          <w:trHeight w:val="397"/>
        </w:trPr>
        <w:tc>
          <w:tcPr>
            <w:tcW w:w="2474" w:type="dxa"/>
            <w:tcBorders>
              <w:top w:val="single" w:sz="4" w:space="0" w:color="C0C0C0"/>
              <w:bottom w:val="single" w:sz="4" w:space="0" w:color="C0C0C0"/>
            </w:tcBorders>
            <w:shd w:val="clear" w:color="auto" w:fill="auto"/>
            <w:vAlign w:val="center"/>
          </w:tcPr>
          <w:p w14:paraId="7C755D02" w14:textId="77777777" w:rsidR="00440C6A" w:rsidRDefault="00440C6A">
            <w:pPr>
              <w:jc w:val="left"/>
            </w:pPr>
            <w:r>
              <w:rPr>
                <w:szCs w:val="18"/>
              </w:rPr>
              <w:t>Telephone/Fax</w:t>
            </w:r>
          </w:p>
        </w:tc>
        <w:tc>
          <w:tcPr>
            <w:tcW w:w="2473" w:type="dxa"/>
            <w:tcBorders>
              <w:top w:val="single" w:sz="4" w:space="0" w:color="C0C0C0"/>
              <w:left w:val="single" w:sz="4" w:space="0" w:color="C0C0C0"/>
              <w:bottom w:val="single" w:sz="4" w:space="0" w:color="C0C0C0"/>
            </w:tcBorders>
            <w:shd w:val="clear" w:color="auto" w:fill="auto"/>
            <w:vAlign w:val="center"/>
          </w:tcPr>
          <w:p w14:paraId="762D34F9" w14:textId="77777777" w:rsidR="00440C6A" w:rsidRDefault="00440C6A">
            <w:pPr>
              <w:snapToGrid w:val="0"/>
              <w:jc w:val="left"/>
            </w:pPr>
          </w:p>
        </w:tc>
        <w:tc>
          <w:tcPr>
            <w:tcW w:w="2473" w:type="dxa"/>
            <w:tcBorders>
              <w:top w:val="single" w:sz="4" w:space="0" w:color="C0C0C0"/>
              <w:left w:val="single" w:sz="4" w:space="0" w:color="C0C0C0"/>
              <w:bottom w:val="single" w:sz="4" w:space="0" w:color="C0C0C0"/>
            </w:tcBorders>
            <w:shd w:val="clear" w:color="auto" w:fill="auto"/>
            <w:vAlign w:val="center"/>
          </w:tcPr>
          <w:p w14:paraId="6A270B90" w14:textId="77777777" w:rsidR="00440C6A" w:rsidRDefault="00440C6A">
            <w:pPr>
              <w:snapToGrid w:val="0"/>
              <w:jc w:val="left"/>
            </w:pPr>
          </w:p>
        </w:tc>
        <w:tc>
          <w:tcPr>
            <w:tcW w:w="2474" w:type="dxa"/>
            <w:tcBorders>
              <w:top w:val="single" w:sz="4" w:space="0" w:color="C0C0C0"/>
              <w:left w:val="single" w:sz="4" w:space="0" w:color="C0C0C0"/>
              <w:bottom w:val="single" w:sz="4" w:space="0" w:color="C0C0C0"/>
            </w:tcBorders>
            <w:shd w:val="clear" w:color="auto" w:fill="auto"/>
            <w:vAlign w:val="center"/>
          </w:tcPr>
          <w:p w14:paraId="1F6C9E98" w14:textId="77777777" w:rsidR="00440C6A" w:rsidRDefault="00440C6A">
            <w:pPr>
              <w:snapToGrid w:val="0"/>
              <w:jc w:val="left"/>
            </w:pPr>
          </w:p>
        </w:tc>
      </w:tr>
      <w:tr w:rsidR="00440C6A" w14:paraId="76371779" w14:textId="77777777">
        <w:trPr>
          <w:gridAfter w:val="1"/>
          <w:wAfter w:w="10" w:type="dxa"/>
          <w:trHeight w:val="397"/>
        </w:trPr>
        <w:tc>
          <w:tcPr>
            <w:tcW w:w="2474" w:type="dxa"/>
            <w:tcBorders>
              <w:top w:val="single" w:sz="4" w:space="0" w:color="C0C0C0"/>
              <w:bottom w:val="single" w:sz="4" w:space="0" w:color="C0C0C0"/>
            </w:tcBorders>
            <w:shd w:val="clear" w:color="auto" w:fill="auto"/>
            <w:vAlign w:val="center"/>
          </w:tcPr>
          <w:p w14:paraId="12CF8195" w14:textId="77777777" w:rsidR="00440C6A" w:rsidRDefault="00440C6A">
            <w:pPr>
              <w:jc w:val="left"/>
            </w:pPr>
            <w:r>
              <w:rPr>
                <w:szCs w:val="18"/>
              </w:rPr>
              <w:t>Email</w:t>
            </w:r>
          </w:p>
        </w:tc>
        <w:tc>
          <w:tcPr>
            <w:tcW w:w="2473" w:type="dxa"/>
            <w:tcBorders>
              <w:top w:val="single" w:sz="4" w:space="0" w:color="C0C0C0"/>
              <w:left w:val="single" w:sz="4" w:space="0" w:color="C0C0C0"/>
              <w:bottom w:val="single" w:sz="4" w:space="0" w:color="C0C0C0"/>
            </w:tcBorders>
            <w:shd w:val="clear" w:color="auto" w:fill="auto"/>
            <w:vAlign w:val="center"/>
          </w:tcPr>
          <w:p w14:paraId="115C1B2A" w14:textId="77777777" w:rsidR="00440C6A" w:rsidRDefault="00440C6A">
            <w:pPr>
              <w:snapToGrid w:val="0"/>
              <w:jc w:val="left"/>
            </w:pPr>
          </w:p>
        </w:tc>
        <w:tc>
          <w:tcPr>
            <w:tcW w:w="2473" w:type="dxa"/>
            <w:tcBorders>
              <w:top w:val="single" w:sz="4" w:space="0" w:color="C0C0C0"/>
              <w:left w:val="single" w:sz="4" w:space="0" w:color="C0C0C0"/>
              <w:bottom w:val="single" w:sz="4" w:space="0" w:color="C0C0C0"/>
            </w:tcBorders>
            <w:shd w:val="clear" w:color="auto" w:fill="auto"/>
            <w:vAlign w:val="center"/>
          </w:tcPr>
          <w:p w14:paraId="6D05CB64" w14:textId="77777777" w:rsidR="00440C6A" w:rsidRDefault="00440C6A">
            <w:pPr>
              <w:snapToGrid w:val="0"/>
              <w:jc w:val="left"/>
            </w:pPr>
          </w:p>
        </w:tc>
        <w:tc>
          <w:tcPr>
            <w:tcW w:w="2474" w:type="dxa"/>
            <w:tcBorders>
              <w:top w:val="single" w:sz="4" w:space="0" w:color="C0C0C0"/>
              <w:left w:val="single" w:sz="4" w:space="0" w:color="C0C0C0"/>
              <w:bottom w:val="single" w:sz="4" w:space="0" w:color="C0C0C0"/>
            </w:tcBorders>
            <w:shd w:val="clear" w:color="auto" w:fill="auto"/>
            <w:vAlign w:val="center"/>
          </w:tcPr>
          <w:p w14:paraId="2BD07051" w14:textId="77777777" w:rsidR="00440C6A" w:rsidRDefault="00440C6A">
            <w:pPr>
              <w:snapToGrid w:val="0"/>
              <w:jc w:val="left"/>
            </w:pPr>
          </w:p>
        </w:tc>
      </w:tr>
      <w:tr w:rsidR="00440C6A" w14:paraId="18F13D8E" w14:textId="77777777">
        <w:trPr>
          <w:gridAfter w:val="1"/>
          <w:wAfter w:w="10" w:type="dxa"/>
          <w:trHeight w:val="397"/>
        </w:trPr>
        <w:tc>
          <w:tcPr>
            <w:tcW w:w="2474" w:type="dxa"/>
            <w:tcBorders>
              <w:top w:val="single" w:sz="4" w:space="0" w:color="C0C0C0"/>
              <w:bottom w:val="single" w:sz="4" w:space="0" w:color="C0C0C0"/>
            </w:tcBorders>
            <w:shd w:val="clear" w:color="auto" w:fill="auto"/>
            <w:vAlign w:val="center"/>
          </w:tcPr>
          <w:p w14:paraId="5CF9C99B" w14:textId="77777777" w:rsidR="00440C6A" w:rsidRDefault="00440C6A">
            <w:pPr>
              <w:jc w:val="left"/>
              <w:rPr>
                <w:rFonts w:ascii="Wingdings" w:eastAsia="Wingdings" w:hAnsi="Wingdings" w:cs="Wingdings"/>
                <w:sz w:val="28"/>
                <w:szCs w:val="28"/>
              </w:rPr>
            </w:pPr>
            <w:r>
              <w:rPr>
                <w:szCs w:val="18"/>
              </w:rPr>
              <w:t>Authority to contact</w:t>
            </w:r>
          </w:p>
        </w:tc>
        <w:tc>
          <w:tcPr>
            <w:tcW w:w="2473" w:type="dxa"/>
            <w:tcBorders>
              <w:top w:val="single" w:sz="4" w:space="0" w:color="C0C0C0"/>
              <w:left w:val="single" w:sz="4" w:space="0" w:color="C0C0C0"/>
              <w:bottom w:val="single" w:sz="4" w:space="0" w:color="C0C0C0"/>
            </w:tcBorders>
            <w:shd w:val="clear" w:color="auto" w:fill="auto"/>
            <w:vAlign w:val="center"/>
          </w:tcPr>
          <w:p w14:paraId="48323A67" w14:textId="77777777" w:rsidR="00440C6A" w:rsidRDefault="00440C6A">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 xml:space="preserve">Yes      </w:t>
            </w:r>
            <w:r>
              <w:rPr>
                <w:rFonts w:ascii="Wingdings" w:hAnsi="Wingdings" w:cs="Wingdings"/>
                <w:sz w:val="28"/>
                <w:szCs w:val="28"/>
              </w:rPr>
              <w:t></w:t>
            </w:r>
            <w:r>
              <w:t xml:space="preserve"> No</w:t>
            </w:r>
          </w:p>
        </w:tc>
        <w:tc>
          <w:tcPr>
            <w:tcW w:w="2473" w:type="dxa"/>
            <w:tcBorders>
              <w:top w:val="single" w:sz="4" w:space="0" w:color="C0C0C0"/>
              <w:left w:val="single" w:sz="4" w:space="0" w:color="C0C0C0"/>
              <w:bottom w:val="single" w:sz="4" w:space="0" w:color="C0C0C0"/>
            </w:tcBorders>
            <w:shd w:val="clear" w:color="auto" w:fill="auto"/>
            <w:vAlign w:val="center"/>
          </w:tcPr>
          <w:p w14:paraId="6CA85ABA" w14:textId="77777777" w:rsidR="00440C6A" w:rsidRDefault="00440C6A">
            <w:pPr>
              <w:jc w:val="left"/>
              <w:rPr>
                <w:rFonts w:ascii="Wingdings" w:eastAsia="Wingdings" w:hAnsi="Wingdings" w:cs="Wingdings"/>
                <w:sz w:val="28"/>
                <w:szCs w:val="28"/>
              </w:rPr>
            </w:pPr>
            <w:r>
              <w:rPr>
                <w:rFonts w:ascii="Wingdings" w:eastAsia="Wingdings" w:hAnsi="Wingdings" w:cs="Wingdings"/>
                <w:sz w:val="28"/>
                <w:szCs w:val="28"/>
              </w:rPr>
              <w:t></w:t>
            </w:r>
            <w:r>
              <w:rPr>
                <w:rFonts w:eastAsia="Arial"/>
              </w:rPr>
              <w:t xml:space="preserve"> </w:t>
            </w:r>
            <w:r>
              <w:t xml:space="preserve">Yes      </w:t>
            </w:r>
            <w:r>
              <w:rPr>
                <w:rFonts w:ascii="Wingdings" w:hAnsi="Wingdings" w:cs="Wingdings"/>
                <w:sz w:val="28"/>
                <w:szCs w:val="28"/>
              </w:rPr>
              <w:t></w:t>
            </w:r>
            <w:r>
              <w:t xml:space="preserve"> No</w:t>
            </w:r>
          </w:p>
        </w:tc>
        <w:tc>
          <w:tcPr>
            <w:tcW w:w="2474" w:type="dxa"/>
            <w:tcBorders>
              <w:top w:val="single" w:sz="4" w:space="0" w:color="C0C0C0"/>
              <w:left w:val="single" w:sz="4" w:space="0" w:color="C0C0C0"/>
              <w:bottom w:val="single" w:sz="4" w:space="0" w:color="C0C0C0"/>
            </w:tcBorders>
            <w:shd w:val="clear" w:color="auto" w:fill="auto"/>
            <w:vAlign w:val="center"/>
          </w:tcPr>
          <w:p w14:paraId="7C74BDB5" w14:textId="77777777" w:rsidR="00440C6A" w:rsidRDefault="00440C6A">
            <w:pPr>
              <w:jc w:val="left"/>
              <w:rPr>
                <w:sz w:val="2"/>
                <w:szCs w:val="2"/>
              </w:rPr>
            </w:pPr>
            <w:r>
              <w:rPr>
                <w:rFonts w:ascii="Wingdings" w:eastAsia="Wingdings" w:hAnsi="Wingdings" w:cs="Wingdings"/>
                <w:sz w:val="28"/>
                <w:szCs w:val="28"/>
              </w:rPr>
              <w:t></w:t>
            </w:r>
            <w:r>
              <w:rPr>
                <w:rFonts w:eastAsia="Arial"/>
              </w:rPr>
              <w:t xml:space="preserve"> </w:t>
            </w:r>
            <w:r>
              <w:t xml:space="preserve">Yes      </w:t>
            </w:r>
            <w:r>
              <w:rPr>
                <w:rFonts w:ascii="Wingdings" w:hAnsi="Wingdings" w:cs="Wingdings"/>
                <w:sz w:val="28"/>
                <w:szCs w:val="28"/>
              </w:rPr>
              <w:t></w:t>
            </w:r>
            <w:r>
              <w:t xml:space="preserve"> No</w:t>
            </w:r>
          </w:p>
        </w:tc>
      </w:tr>
    </w:tbl>
    <w:p w14:paraId="3621239F" w14:textId="77777777" w:rsidR="00440C6A" w:rsidRDefault="00440C6A">
      <w:pPr>
        <w:pageBreakBefore/>
        <w:rPr>
          <w:sz w:val="2"/>
          <w:szCs w:val="2"/>
        </w:rPr>
      </w:pPr>
    </w:p>
    <w:p w14:paraId="6106B171" w14:textId="77777777" w:rsidR="00440C6A" w:rsidRDefault="00062916">
      <w:pPr>
        <w:rPr>
          <w:sz w:val="2"/>
          <w:szCs w:val="2"/>
          <w:lang w:eastAsia="en-AU"/>
        </w:rPr>
      </w:pPr>
      <w:r>
        <w:rPr>
          <w:noProof/>
        </w:rPr>
        <mc:AlternateContent>
          <mc:Choice Requires="wps">
            <w:drawing>
              <wp:anchor distT="0" distB="0" distL="114935" distR="114935" simplePos="0" relativeHeight="251659776" behindDoc="1" locked="0" layoutInCell="1" allowOverlap="1" wp14:anchorId="04A5CD99" wp14:editId="07777777">
                <wp:simplePos x="0" y="0"/>
                <wp:positionH relativeFrom="column">
                  <wp:posOffset>-363220</wp:posOffset>
                </wp:positionH>
                <wp:positionV relativeFrom="page">
                  <wp:posOffset>218440</wp:posOffset>
                </wp:positionV>
                <wp:extent cx="264160" cy="266700"/>
                <wp:effectExtent l="8255" t="8890" r="3810" b="635"/>
                <wp:wrapNone/>
                <wp:docPr id="10"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160" cy="26670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FD5FA50" w14:textId="77777777" w:rsidR="00440C6A" w:rsidRDefault="00440C6A">
                            <w:pPr>
                              <w:pStyle w:val="BodyText"/>
                              <w:rPr>
                                <w:rFonts w:ascii="Calibri" w:eastAsia="Times New Roman" w:hAnsi="Calibri" w:cs="Calibri"/>
                                <w:b/>
                                <w:color w:val="FFFFFF"/>
                                <w:sz w:val="2"/>
                                <w:szCs w:val="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A5CD99" id="Text Box 17" o:spid="_x0000_s1045" type="#_x0000_t202" style="position:absolute;left:0;text-align:left;margin-left:-28.6pt;margin-top:17.2pt;width:20.8pt;height:21pt;z-index:-251656704;visibility:visible;mso-wrap-style:square;mso-width-percent:0;mso-height-percent:0;mso-wrap-distance-left:9.05pt;mso-wrap-distance-top:0;mso-wrap-distance-right:9.05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" stroked="f">
                <v:fill opacity="0"/>
                <v:textbox inset="0,0,0,0">
                  <w:txbxContent>
                    <w:p w14:paraId="1FD5FA50" w14:textId="77777777" w:rsidR="00440C6A" w:rsidRDefault="00440C6A">
                      <w:pPr>
                        <w:pStyle w:val="BodyText"/>
                        <w:rPr>
                          <w:rFonts w:ascii="Calibri" w:eastAsia="Times New Roman" w:hAnsi="Calibri" w:cs="Calibri"/>
                          <w:b/>
                          <w:color w:val="FFFFFF"/>
                          <w:sz w:val="2"/>
                          <w:szCs w:val="2"/>
                        </w:rPr>
                      </w:pPr>
                    </w:p>
                  </w:txbxContent>
                </v:textbox>
                <w10:wrap anchory="page"/>
              </v:shape>
            </w:pict>
          </mc:Fallback>
        </mc:AlternateContent>
      </w:r>
    </w:p>
    <w:p w14:paraId="70BEDDCC" w14:textId="77777777" w:rsidR="00440C6A" w:rsidRDefault="00440C6A">
      <w:pPr>
        <w:pStyle w:val="Level1"/>
      </w:pPr>
      <w:r>
        <w:rPr>
          <w:lang w:val="en-US"/>
        </w:rPr>
        <w:t>Client declaration</w:t>
      </w:r>
    </w:p>
    <w:p w14:paraId="1BD6C94B" w14:textId="77777777" w:rsidR="00440C6A" w:rsidRDefault="00F31F68">
      <w:r>
        <w:t>I</w:t>
      </w:r>
      <w:r w:rsidR="00440C6A">
        <w:t xml:space="preserve"> hereby declare and acknowledge the following:</w:t>
      </w:r>
    </w:p>
    <w:p w14:paraId="202FEFD9" w14:textId="77777777" w:rsidR="00440C6A" w:rsidRDefault="00440C6A"/>
    <w:p w14:paraId="3E8C7002" w14:textId="77777777" w:rsidR="00440C6A" w:rsidRDefault="00440C6A">
      <w:pPr>
        <w:rPr>
          <w:rFonts w:eastAsia="Arial"/>
          <w:b/>
          <w:sz w:val="24"/>
        </w:rPr>
      </w:pPr>
      <w:r>
        <w:rPr>
          <w:b/>
        </w:rPr>
        <w:t>Financial Services Guide</w:t>
      </w:r>
    </w:p>
    <w:tbl>
      <w:tblPr>
        <w:tblW w:w="0" w:type="auto"/>
        <w:tblInd w:w="108" w:type="dxa"/>
        <w:tblLayout w:type="fixed"/>
        <w:tblLook w:val="0000" w:firstRow="0" w:lastRow="0" w:firstColumn="0" w:lastColumn="0" w:noHBand="0" w:noVBand="0"/>
      </w:tblPr>
      <w:tblGrid>
        <w:gridCol w:w="567"/>
        <w:gridCol w:w="9426"/>
      </w:tblGrid>
      <w:tr w:rsidR="00440C6A" w14:paraId="598631CF" w14:textId="77777777">
        <w:tc>
          <w:tcPr>
            <w:tcW w:w="567" w:type="dxa"/>
            <w:shd w:val="clear" w:color="auto" w:fill="auto"/>
          </w:tcPr>
          <w:p w14:paraId="3E0613A6" w14:textId="77777777" w:rsidR="00440C6A" w:rsidRDefault="00440C6A">
            <w:pPr>
              <w:jc w:val="right"/>
            </w:pPr>
            <w:r>
              <w:rPr>
                <w:rFonts w:eastAsia="Arial"/>
                <w:b/>
                <w:sz w:val="24"/>
              </w:rPr>
              <w:t>•</w:t>
            </w:r>
          </w:p>
        </w:tc>
        <w:tc>
          <w:tcPr>
            <w:tcW w:w="9426" w:type="dxa"/>
            <w:shd w:val="clear" w:color="auto" w:fill="auto"/>
          </w:tcPr>
          <w:p w14:paraId="1748F9CF" w14:textId="77777777" w:rsidR="00440C6A" w:rsidRDefault="00440C6A">
            <w:r>
              <w:t xml:space="preserve">I have received, </w:t>
            </w:r>
            <w:proofErr w:type="gramStart"/>
            <w:r>
              <w:t>read</w:t>
            </w:r>
            <w:proofErr w:type="gramEnd"/>
            <w:r>
              <w:t xml:space="preserve"> and understood a copy of the Financial Services Guide.</w:t>
            </w:r>
          </w:p>
        </w:tc>
      </w:tr>
    </w:tbl>
    <w:p w14:paraId="05F814D9" w14:textId="77777777" w:rsidR="00440C6A" w:rsidRDefault="00440C6A"/>
    <w:p w14:paraId="4624BA4C" w14:textId="77777777" w:rsidR="00440C6A" w:rsidRDefault="00440C6A">
      <w:pPr>
        <w:pStyle w:val="BulletStyle"/>
        <w:numPr>
          <w:ilvl w:val="0"/>
          <w:numId w:val="0"/>
        </w:numPr>
        <w:rPr>
          <w:rFonts w:eastAsia="Arial"/>
          <w:b/>
        </w:rPr>
      </w:pPr>
      <w:r>
        <w:rPr>
          <w:b/>
        </w:rPr>
        <w:t>The information you provide</w:t>
      </w:r>
    </w:p>
    <w:tbl>
      <w:tblPr>
        <w:tblW w:w="0" w:type="auto"/>
        <w:tblInd w:w="108" w:type="dxa"/>
        <w:tblLayout w:type="fixed"/>
        <w:tblLook w:val="0000" w:firstRow="0" w:lastRow="0" w:firstColumn="0" w:lastColumn="0" w:noHBand="0" w:noVBand="0"/>
      </w:tblPr>
      <w:tblGrid>
        <w:gridCol w:w="567"/>
        <w:gridCol w:w="9426"/>
      </w:tblGrid>
      <w:tr w:rsidR="00440C6A" w14:paraId="133CDD72" w14:textId="77777777">
        <w:tc>
          <w:tcPr>
            <w:tcW w:w="567" w:type="dxa"/>
            <w:shd w:val="clear" w:color="auto" w:fill="auto"/>
          </w:tcPr>
          <w:p w14:paraId="503FEFE0" w14:textId="77777777" w:rsidR="00440C6A" w:rsidRDefault="00440C6A">
            <w:pPr>
              <w:jc w:val="right"/>
            </w:pPr>
            <w:r>
              <w:rPr>
                <w:rFonts w:eastAsia="Arial"/>
                <w:b/>
              </w:rPr>
              <w:t>•</w:t>
            </w:r>
          </w:p>
        </w:tc>
        <w:tc>
          <w:tcPr>
            <w:tcW w:w="9426" w:type="dxa"/>
            <w:shd w:val="clear" w:color="auto" w:fill="auto"/>
          </w:tcPr>
          <w:p w14:paraId="4977CDA1" w14:textId="77777777" w:rsidR="00440C6A" w:rsidRDefault="00F31F68">
            <w:pPr>
              <w:rPr>
                <w:rFonts w:eastAsia="Arial"/>
                <w:b/>
              </w:rPr>
            </w:pPr>
            <w:r>
              <w:t>I</w:t>
            </w:r>
            <w:r w:rsidR="00440C6A">
              <w:t xml:space="preserve"> declare that the information provided in this Client Data Form is complete and accurate to the best of </w:t>
            </w:r>
            <w:r w:rsidR="00E30DD2">
              <w:t>my</w:t>
            </w:r>
            <w:r w:rsidR="00440C6A">
              <w:t xml:space="preserve"> knowledge, except where </w:t>
            </w:r>
            <w:r>
              <w:t>I</w:t>
            </w:r>
            <w:r w:rsidR="00440C6A">
              <w:t xml:space="preserve"> have indicated that </w:t>
            </w:r>
            <w:r>
              <w:t>I</w:t>
            </w:r>
            <w:r w:rsidR="00440C6A">
              <w:t xml:space="preserve"> have chosen not to provide the information.</w:t>
            </w:r>
          </w:p>
        </w:tc>
      </w:tr>
      <w:tr w:rsidR="00440C6A" w14:paraId="578F8AED" w14:textId="77777777">
        <w:tc>
          <w:tcPr>
            <w:tcW w:w="567" w:type="dxa"/>
            <w:shd w:val="clear" w:color="auto" w:fill="auto"/>
          </w:tcPr>
          <w:p w14:paraId="6A2D71F9" w14:textId="77777777" w:rsidR="00440C6A" w:rsidRDefault="00440C6A">
            <w:pPr>
              <w:jc w:val="right"/>
            </w:pPr>
            <w:r>
              <w:rPr>
                <w:rFonts w:eastAsia="Arial"/>
                <w:b/>
              </w:rPr>
              <w:t>•</w:t>
            </w:r>
          </w:p>
        </w:tc>
        <w:tc>
          <w:tcPr>
            <w:tcW w:w="9426" w:type="dxa"/>
            <w:shd w:val="clear" w:color="auto" w:fill="auto"/>
          </w:tcPr>
          <w:p w14:paraId="7A7A5D2B" w14:textId="77777777" w:rsidR="00440C6A" w:rsidRDefault="00F31F68">
            <w:r>
              <w:t>I</w:t>
            </w:r>
            <w:r w:rsidR="00440C6A">
              <w:t xml:space="preserve"> understand and acknowledge that by not fully or accurately completing the Client Data Form any financial services provided may not be appropriate to </w:t>
            </w:r>
            <w:r w:rsidR="00E30DD2">
              <w:t>my</w:t>
            </w:r>
            <w:r w:rsidR="00440C6A">
              <w:t xml:space="preserve"> needs.</w:t>
            </w:r>
          </w:p>
        </w:tc>
      </w:tr>
    </w:tbl>
    <w:p w14:paraId="69596ACF" w14:textId="77777777" w:rsidR="00440C6A" w:rsidRDefault="00440C6A"/>
    <w:p w14:paraId="7CFB1E4F" w14:textId="77777777" w:rsidR="00440C6A" w:rsidRDefault="00440C6A">
      <w:pPr>
        <w:pStyle w:val="BulletStyle"/>
        <w:numPr>
          <w:ilvl w:val="0"/>
          <w:numId w:val="0"/>
        </w:numPr>
        <w:rPr>
          <w:rFonts w:eastAsia="Arial"/>
          <w:b/>
          <w:sz w:val="24"/>
        </w:rPr>
      </w:pPr>
      <w:r>
        <w:rPr>
          <w:b/>
        </w:rPr>
        <w:t>Your privacy and confidentiality</w:t>
      </w:r>
    </w:p>
    <w:tbl>
      <w:tblPr>
        <w:tblW w:w="0" w:type="auto"/>
        <w:tblInd w:w="108" w:type="dxa"/>
        <w:tblLayout w:type="fixed"/>
        <w:tblLook w:val="0000" w:firstRow="0" w:lastRow="0" w:firstColumn="0" w:lastColumn="0" w:noHBand="0" w:noVBand="0"/>
      </w:tblPr>
      <w:tblGrid>
        <w:gridCol w:w="567"/>
        <w:gridCol w:w="709"/>
        <w:gridCol w:w="8717"/>
      </w:tblGrid>
      <w:tr w:rsidR="00440C6A" w14:paraId="401D3ABC" w14:textId="77777777" w:rsidTr="7CBD2766">
        <w:tc>
          <w:tcPr>
            <w:tcW w:w="567" w:type="dxa"/>
            <w:shd w:val="clear" w:color="auto" w:fill="auto"/>
          </w:tcPr>
          <w:p w14:paraId="78AE8157" w14:textId="77777777" w:rsidR="00440C6A" w:rsidRDefault="00440C6A">
            <w:pPr>
              <w:jc w:val="right"/>
            </w:pPr>
            <w:r>
              <w:rPr>
                <w:rFonts w:eastAsia="Arial"/>
                <w:b/>
                <w:sz w:val="24"/>
              </w:rPr>
              <w:t>•</w:t>
            </w:r>
          </w:p>
        </w:tc>
        <w:tc>
          <w:tcPr>
            <w:tcW w:w="9426" w:type="dxa"/>
            <w:gridSpan w:val="2"/>
            <w:shd w:val="clear" w:color="auto" w:fill="auto"/>
          </w:tcPr>
          <w:p w14:paraId="617CD3DC" w14:textId="77777777" w:rsidR="00440C6A" w:rsidRDefault="00F31F68">
            <w:pPr>
              <w:rPr>
                <w:b/>
              </w:rPr>
            </w:pPr>
            <w:r>
              <w:t>I</w:t>
            </w:r>
            <w:r w:rsidR="00440C6A">
              <w:t xml:space="preserve"> give permission for the information provided in this Client Data Form and related documents to be disclosed to and used by those who will be involved in providing or implementing financial advice to us, including:</w:t>
            </w:r>
          </w:p>
        </w:tc>
      </w:tr>
      <w:tr w:rsidR="00440C6A" w14:paraId="0F11AE0D" w14:textId="77777777" w:rsidTr="7CBD2766">
        <w:tc>
          <w:tcPr>
            <w:tcW w:w="567" w:type="dxa"/>
            <w:shd w:val="clear" w:color="auto" w:fill="auto"/>
          </w:tcPr>
          <w:p w14:paraId="12116FDA" w14:textId="77777777" w:rsidR="00440C6A" w:rsidRDefault="00440C6A">
            <w:pPr>
              <w:snapToGrid w:val="0"/>
              <w:jc w:val="right"/>
              <w:rPr>
                <w:b/>
              </w:rPr>
            </w:pPr>
          </w:p>
        </w:tc>
        <w:tc>
          <w:tcPr>
            <w:tcW w:w="709" w:type="dxa"/>
            <w:shd w:val="clear" w:color="auto" w:fill="auto"/>
          </w:tcPr>
          <w:p w14:paraId="50C773C6" w14:textId="77777777" w:rsidR="00440C6A" w:rsidRDefault="00440C6A">
            <w:pPr>
              <w:jc w:val="right"/>
            </w:pPr>
            <w:r>
              <w:rPr>
                <w:rFonts w:ascii="Courier New" w:hAnsi="Courier New" w:cs="Courier New"/>
              </w:rPr>
              <w:t>o</w:t>
            </w:r>
          </w:p>
        </w:tc>
        <w:tc>
          <w:tcPr>
            <w:tcW w:w="8717" w:type="dxa"/>
            <w:shd w:val="clear" w:color="auto" w:fill="auto"/>
          </w:tcPr>
          <w:p w14:paraId="09C96125" w14:textId="1BFADEB7" w:rsidR="00440C6A" w:rsidRDefault="7CBD2766" w:rsidP="7CBD2766">
            <w:pPr>
              <w:rPr>
                <w:b/>
                <w:bCs/>
              </w:rPr>
            </w:pPr>
            <w:r>
              <w:t>Bee Financial Services (the Licensee),</w:t>
            </w:r>
          </w:p>
        </w:tc>
      </w:tr>
      <w:tr w:rsidR="00440C6A" w14:paraId="16950333" w14:textId="77777777" w:rsidTr="7CBD2766">
        <w:tc>
          <w:tcPr>
            <w:tcW w:w="567" w:type="dxa"/>
            <w:shd w:val="clear" w:color="auto" w:fill="auto"/>
          </w:tcPr>
          <w:p w14:paraId="719ECEC9" w14:textId="77777777" w:rsidR="00440C6A" w:rsidRDefault="00440C6A">
            <w:pPr>
              <w:snapToGrid w:val="0"/>
              <w:jc w:val="right"/>
              <w:rPr>
                <w:b/>
              </w:rPr>
            </w:pPr>
          </w:p>
        </w:tc>
        <w:tc>
          <w:tcPr>
            <w:tcW w:w="709" w:type="dxa"/>
            <w:shd w:val="clear" w:color="auto" w:fill="auto"/>
          </w:tcPr>
          <w:p w14:paraId="32BB9AB4" w14:textId="77777777" w:rsidR="00440C6A" w:rsidRDefault="00440C6A">
            <w:pPr>
              <w:jc w:val="right"/>
            </w:pPr>
            <w:r>
              <w:rPr>
                <w:rFonts w:ascii="Courier New" w:hAnsi="Courier New" w:cs="Courier New"/>
              </w:rPr>
              <w:t>o</w:t>
            </w:r>
          </w:p>
        </w:tc>
        <w:tc>
          <w:tcPr>
            <w:tcW w:w="8717" w:type="dxa"/>
            <w:shd w:val="clear" w:color="auto" w:fill="auto"/>
          </w:tcPr>
          <w:p w14:paraId="1542E9B9" w14:textId="77777777" w:rsidR="00440C6A" w:rsidRDefault="00440C6A">
            <w:pPr>
              <w:rPr>
                <w:b/>
              </w:rPr>
            </w:pPr>
            <w:r>
              <w:t xml:space="preserve">Financial product providers that </w:t>
            </w:r>
            <w:r w:rsidR="00E30DD2">
              <w:t>my</w:t>
            </w:r>
            <w:r>
              <w:t xml:space="preserve"> financial adviser recommends to us,</w:t>
            </w:r>
          </w:p>
        </w:tc>
      </w:tr>
      <w:tr w:rsidR="00440C6A" w14:paraId="19FA806A" w14:textId="77777777" w:rsidTr="7CBD2766">
        <w:tc>
          <w:tcPr>
            <w:tcW w:w="567" w:type="dxa"/>
            <w:shd w:val="clear" w:color="auto" w:fill="auto"/>
          </w:tcPr>
          <w:p w14:paraId="407B23F1" w14:textId="77777777" w:rsidR="00440C6A" w:rsidRDefault="00440C6A">
            <w:pPr>
              <w:snapToGrid w:val="0"/>
              <w:jc w:val="right"/>
              <w:rPr>
                <w:b/>
              </w:rPr>
            </w:pPr>
          </w:p>
        </w:tc>
        <w:tc>
          <w:tcPr>
            <w:tcW w:w="709" w:type="dxa"/>
            <w:shd w:val="clear" w:color="auto" w:fill="auto"/>
          </w:tcPr>
          <w:p w14:paraId="0EDF1693" w14:textId="77777777" w:rsidR="00440C6A" w:rsidRDefault="00440C6A">
            <w:pPr>
              <w:jc w:val="right"/>
            </w:pPr>
            <w:r>
              <w:rPr>
                <w:rFonts w:ascii="Courier New" w:hAnsi="Courier New" w:cs="Courier New"/>
              </w:rPr>
              <w:t>o</w:t>
            </w:r>
          </w:p>
        </w:tc>
        <w:tc>
          <w:tcPr>
            <w:tcW w:w="8717" w:type="dxa"/>
            <w:shd w:val="clear" w:color="auto" w:fill="auto"/>
          </w:tcPr>
          <w:p w14:paraId="1CE45162" w14:textId="77777777" w:rsidR="00440C6A" w:rsidRDefault="00440C6A">
            <w:pPr>
              <w:jc w:val="left"/>
              <w:rPr>
                <w:b/>
              </w:rPr>
            </w:pPr>
            <w:r>
              <w:t>Service providers (including offshore providers) engaged to provide financial planning-related services including but not limited to paraplanning, compliance, administration, estate planning and financial services software, and</w:t>
            </w:r>
          </w:p>
        </w:tc>
      </w:tr>
      <w:tr w:rsidR="00440C6A" w14:paraId="09E24A89" w14:textId="77777777" w:rsidTr="7CBD2766">
        <w:tc>
          <w:tcPr>
            <w:tcW w:w="567" w:type="dxa"/>
            <w:shd w:val="clear" w:color="auto" w:fill="auto"/>
          </w:tcPr>
          <w:p w14:paraId="429CDF30" w14:textId="77777777" w:rsidR="00440C6A" w:rsidRDefault="00440C6A">
            <w:pPr>
              <w:snapToGrid w:val="0"/>
              <w:jc w:val="right"/>
              <w:rPr>
                <w:b/>
              </w:rPr>
            </w:pPr>
          </w:p>
        </w:tc>
        <w:tc>
          <w:tcPr>
            <w:tcW w:w="709" w:type="dxa"/>
            <w:shd w:val="clear" w:color="auto" w:fill="auto"/>
          </w:tcPr>
          <w:p w14:paraId="4EE50D36" w14:textId="77777777" w:rsidR="00440C6A" w:rsidRDefault="00440C6A">
            <w:pPr>
              <w:jc w:val="right"/>
            </w:pPr>
            <w:r>
              <w:rPr>
                <w:rFonts w:ascii="Courier New" w:hAnsi="Courier New" w:cs="Courier New"/>
              </w:rPr>
              <w:t>o</w:t>
            </w:r>
          </w:p>
        </w:tc>
        <w:tc>
          <w:tcPr>
            <w:tcW w:w="8717" w:type="dxa"/>
            <w:shd w:val="clear" w:color="auto" w:fill="auto"/>
          </w:tcPr>
          <w:p w14:paraId="12035197" w14:textId="77777777" w:rsidR="00440C6A" w:rsidRDefault="00440C6A">
            <w:pPr>
              <w:rPr>
                <w:rFonts w:eastAsia="Arial"/>
                <w:b/>
                <w:sz w:val="24"/>
              </w:rPr>
            </w:pPr>
            <w:r>
              <w:t>Companies involved in communicating the information in this Client Data Form to any of the above parties, such as by electronic mail services, cloud storage services and/or document creation services.</w:t>
            </w:r>
          </w:p>
        </w:tc>
      </w:tr>
      <w:tr w:rsidR="00440C6A" w14:paraId="46013773" w14:textId="77777777" w:rsidTr="7CBD2766">
        <w:tc>
          <w:tcPr>
            <w:tcW w:w="567" w:type="dxa"/>
            <w:shd w:val="clear" w:color="auto" w:fill="auto"/>
          </w:tcPr>
          <w:p w14:paraId="5B35A2DF" w14:textId="77777777" w:rsidR="00440C6A" w:rsidRDefault="00440C6A">
            <w:pPr>
              <w:jc w:val="right"/>
            </w:pPr>
            <w:r>
              <w:rPr>
                <w:rFonts w:eastAsia="Arial"/>
                <w:b/>
                <w:sz w:val="24"/>
              </w:rPr>
              <w:t>•</w:t>
            </w:r>
          </w:p>
        </w:tc>
        <w:tc>
          <w:tcPr>
            <w:tcW w:w="9426" w:type="dxa"/>
            <w:gridSpan w:val="2"/>
            <w:shd w:val="clear" w:color="auto" w:fill="auto"/>
          </w:tcPr>
          <w:p w14:paraId="68A0875A" w14:textId="77777777" w:rsidR="00440C6A" w:rsidRDefault="00E30DD2">
            <w:pPr>
              <w:rPr>
                <w:sz w:val="2"/>
                <w:szCs w:val="2"/>
              </w:rPr>
            </w:pPr>
            <w:r>
              <w:t>My</w:t>
            </w:r>
            <w:r w:rsidR="00440C6A">
              <w:t xml:space="preserve"> permission extends to electronic communication of the information provided in this Client Data Form and for record keeping purposes.</w:t>
            </w:r>
          </w:p>
        </w:tc>
      </w:tr>
    </w:tbl>
    <w:p w14:paraId="631CDF97" w14:textId="77777777" w:rsidR="00440C6A" w:rsidRDefault="00440C6A">
      <w:pPr>
        <w:rPr>
          <w:sz w:val="2"/>
          <w:szCs w:val="2"/>
        </w:rPr>
      </w:pPr>
    </w:p>
    <w:tbl>
      <w:tblPr>
        <w:tblW w:w="0" w:type="auto"/>
        <w:tblInd w:w="108" w:type="dxa"/>
        <w:tblLayout w:type="fixed"/>
        <w:tblLook w:val="0000" w:firstRow="0" w:lastRow="0" w:firstColumn="0" w:lastColumn="0" w:noHBand="0" w:noVBand="0"/>
      </w:tblPr>
      <w:tblGrid>
        <w:gridCol w:w="567"/>
        <w:gridCol w:w="9426"/>
      </w:tblGrid>
      <w:tr w:rsidR="00440C6A" w14:paraId="674A5B82" w14:textId="77777777">
        <w:tc>
          <w:tcPr>
            <w:tcW w:w="567" w:type="dxa"/>
            <w:shd w:val="clear" w:color="auto" w:fill="auto"/>
          </w:tcPr>
          <w:p w14:paraId="254000D8" w14:textId="77777777" w:rsidR="00440C6A" w:rsidRDefault="00440C6A">
            <w:r>
              <w:rPr>
                <w:rFonts w:eastAsia="Arial"/>
              </w:rPr>
              <w:t xml:space="preserve"> </w:t>
            </w:r>
            <w:r>
              <w:rPr>
                <w:rFonts w:ascii="Wingdings" w:eastAsia="Wingdings" w:hAnsi="Wingdings" w:cs="Wingdings"/>
                <w:sz w:val="28"/>
                <w:szCs w:val="28"/>
              </w:rPr>
              <w:t></w:t>
            </w:r>
          </w:p>
        </w:tc>
        <w:tc>
          <w:tcPr>
            <w:tcW w:w="9426" w:type="dxa"/>
            <w:shd w:val="clear" w:color="auto" w:fill="auto"/>
          </w:tcPr>
          <w:p w14:paraId="392A5B5F" w14:textId="77777777" w:rsidR="00440C6A" w:rsidRDefault="00F31F68">
            <w:pPr>
              <w:rPr>
                <w:rFonts w:eastAsia="Arial"/>
              </w:rPr>
            </w:pPr>
            <w:r>
              <w:t>I</w:t>
            </w:r>
            <w:r w:rsidR="00440C6A">
              <w:t xml:space="preserve"> give permission to receive marketing and advertising materials on products, services, events, promotions and offers from </w:t>
            </w:r>
            <w:r w:rsidR="00E30DD2">
              <w:t>my</w:t>
            </w:r>
            <w:r w:rsidR="00440C6A">
              <w:t xml:space="preserve"> adviser and their related parties.</w:t>
            </w:r>
          </w:p>
        </w:tc>
      </w:tr>
      <w:tr w:rsidR="00440C6A" w14:paraId="385E28D7" w14:textId="77777777">
        <w:tc>
          <w:tcPr>
            <w:tcW w:w="567" w:type="dxa"/>
            <w:shd w:val="clear" w:color="auto" w:fill="auto"/>
          </w:tcPr>
          <w:p w14:paraId="79D906B1" w14:textId="77777777" w:rsidR="00440C6A" w:rsidRDefault="00440C6A">
            <w:r>
              <w:rPr>
                <w:rFonts w:eastAsia="Arial"/>
              </w:rPr>
              <w:t xml:space="preserve"> </w:t>
            </w:r>
            <w:r>
              <w:rPr>
                <w:rFonts w:ascii="Wingdings" w:eastAsia="Wingdings" w:hAnsi="Wingdings" w:cs="Wingdings"/>
                <w:sz w:val="28"/>
                <w:szCs w:val="28"/>
              </w:rPr>
              <w:t></w:t>
            </w:r>
          </w:p>
        </w:tc>
        <w:tc>
          <w:tcPr>
            <w:tcW w:w="9426" w:type="dxa"/>
            <w:tcBorders>
              <w:bottom w:val="single" w:sz="4" w:space="0" w:color="C0C0C0"/>
            </w:tcBorders>
            <w:shd w:val="clear" w:color="auto" w:fill="auto"/>
          </w:tcPr>
          <w:p w14:paraId="1D8A6673" w14:textId="77777777" w:rsidR="00440C6A" w:rsidRDefault="00F31F68">
            <w:r>
              <w:t>I</w:t>
            </w:r>
            <w:r w:rsidR="00440C6A">
              <w:t xml:space="preserve"> give permission for the information provided in this Client Data Form and related documents to also be disclosed to the following people/parties (e.g. name of my spouse/solicitor/accountant/offshore provider including country)</w:t>
            </w:r>
          </w:p>
          <w:p w14:paraId="31FE71E4" w14:textId="77777777" w:rsidR="0020552C" w:rsidRDefault="0020552C"/>
        </w:tc>
      </w:tr>
      <w:tr w:rsidR="00440C6A" w14:paraId="69BCABCD" w14:textId="77777777">
        <w:trPr>
          <w:trHeight w:val="284"/>
        </w:trPr>
        <w:tc>
          <w:tcPr>
            <w:tcW w:w="567" w:type="dxa"/>
            <w:shd w:val="clear" w:color="auto" w:fill="auto"/>
          </w:tcPr>
          <w:p w14:paraId="2D28C23C" w14:textId="77777777" w:rsidR="00440C6A" w:rsidRDefault="00440C6A">
            <w:pPr>
              <w:snapToGrid w:val="0"/>
            </w:pPr>
          </w:p>
        </w:tc>
        <w:tc>
          <w:tcPr>
            <w:tcW w:w="9426" w:type="dxa"/>
            <w:tcBorders>
              <w:top w:val="single" w:sz="4" w:space="0" w:color="C0C0C0"/>
              <w:bottom w:val="single" w:sz="4" w:space="0" w:color="C0C0C0"/>
            </w:tcBorders>
            <w:shd w:val="clear" w:color="auto" w:fill="auto"/>
          </w:tcPr>
          <w:p w14:paraId="0F7357C3" w14:textId="77777777" w:rsidR="00440C6A" w:rsidRDefault="00440C6A">
            <w:pPr>
              <w:snapToGrid w:val="0"/>
            </w:pPr>
          </w:p>
        </w:tc>
      </w:tr>
    </w:tbl>
    <w:p w14:paraId="0C23292F" w14:textId="77777777" w:rsidR="00440C6A" w:rsidRDefault="00440C6A">
      <w:pPr>
        <w:rPr>
          <w:sz w:val="10"/>
          <w:szCs w:val="10"/>
        </w:rPr>
      </w:pPr>
    </w:p>
    <w:p w14:paraId="3F1C6EA3" w14:textId="77777777" w:rsidR="00440C6A" w:rsidRDefault="00440C6A">
      <w:pPr>
        <w:pStyle w:val="BulletStyle"/>
        <w:numPr>
          <w:ilvl w:val="0"/>
          <w:numId w:val="0"/>
        </w:numPr>
        <w:rPr>
          <w:rFonts w:eastAsia="Arial"/>
          <w:b/>
          <w:sz w:val="24"/>
        </w:rPr>
      </w:pPr>
      <w:r>
        <w:rPr>
          <w:b/>
        </w:rPr>
        <w:t>Tax file numbers</w:t>
      </w:r>
    </w:p>
    <w:tbl>
      <w:tblPr>
        <w:tblW w:w="0" w:type="auto"/>
        <w:tblInd w:w="108" w:type="dxa"/>
        <w:tblLayout w:type="fixed"/>
        <w:tblLook w:val="0000" w:firstRow="0" w:lastRow="0" w:firstColumn="0" w:lastColumn="0" w:noHBand="0" w:noVBand="0"/>
      </w:tblPr>
      <w:tblGrid>
        <w:gridCol w:w="567"/>
        <w:gridCol w:w="709"/>
        <w:gridCol w:w="8717"/>
      </w:tblGrid>
      <w:tr w:rsidR="00440C6A" w14:paraId="435C0B2B" w14:textId="77777777">
        <w:tc>
          <w:tcPr>
            <w:tcW w:w="567" w:type="dxa"/>
            <w:shd w:val="clear" w:color="auto" w:fill="auto"/>
          </w:tcPr>
          <w:p w14:paraId="14985A0B" w14:textId="77777777" w:rsidR="00440C6A" w:rsidRDefault="00440C6A">
            <w:pPr>
              <w:jc w:val="right"/>
            </w:pPr>
            <w:r>
              <w:rPr>
                <w:rFonts w:eastAsia="Arial"/>
                <w:b/>
                <w:sz w:val="24"/>
              </w:rPr>
              <w:t>•</w:t>
            </w:r>
          </w:p>
        </w:tc>
        <w:tc>
          <w:tcPr>
            <w:tcW w:w="9426" w:type="dxa"/>
            <w:gridSpan w:val="2"/>
            <w:shd w:val="clear" w:color="auto" w:fill="auto"/>
          </w:tcPr>
          <w:p w14:paraId="6C793B52" w14:textId="77777777" w:rsidR="00440C6A" w:rsidRDefault="00F31F68">
            <w:pPr>
              <w:rPr>
                <w:rFonts w:eastAsia="Arial"/>
                <w:b/>
                <w:sz w:val="24"/>
              </w:rPr>
            </w:pPr>
            <w:r>
              <w:t>I</w:t>
            </w:r>
            <w:r w:rsidR="00440C6A">
              <w:t xml:space="preserve"> give permission for </w:t>
            </w:r>
            <w:r w:rsidR="00E30DD2">
              <w:t>my</w:t>
            </w:r>
            <w:r w:rsidR="00440C6A">
              <w:t xml:space="preserve"> tax file number (TFN) to be collected and retained by </w:t>
            </w:r>
            <w:r w:rsidR="00E30DD2">
              <w:t>my</w:t>
            </w:r>
            <w:r w:rsidR="00440C6A">
              <w:t xml:space="preserve"> adviser and the Licensee in order to provide us with financial services and/or for social security reasons.</w:t>
            </w:r>
          </w:p>
        </w:tc>
      </w:tr>
      <w:tr w:rsidR="00440C6A" w14:paraId="359FBD5F" w14:textId="77777777">
        <w:tc>
          <w:tcPr>
            <w:tcW w:w="567" w:type="dxa"/>
            <w:shd w:val="clear" w:color="auto" w:fill="auto"/>
          </w:tcPr>
          <w:p w14:paraId="03229E12" w14:textId="77777777" w:rsidR="00440C6A" w:rsidRDefault="00440C6A">
            <w:pPr>
              <w:jc w:val="right"/>
            </w:pPr>
            <w:r>
              <w:rPr>
                <w:rFonts w:eastAsia="Arial"/>
                <w:b/>
                <w:sz w:val="24"/>
              </w:rPr>
              <w:t>•</w:t>
            </w:r>
          </w:p>
        </w:tc>
        <w:tc>
          <w:tcPr>
            <w:tcW w:w="9426" w:type="dxa"/>
            <w:gridSpan w:val="2"/>
            <w:shd w:val="clear" w:color="auto" w:fill="auto"/>
          </w:tcPr>
          <w:p w14:paraId="54E25FD8" w14:textId="77777777" w:rsidR="00440C6A" w:rsidRDefault="00F31F68">
            <w:pPr>
              <w:rPr>
                <w:b/>
              </w:rPr>
            </w:pPr>
            <w:r>
              <w:t>I</w:t>
            </w:r>
            <w:r w:rsidR="00440C6A">
              <w:t xml:space="preserve"> understand that:</w:t>
            </w:r>
          </w:p>
        </w:tc>
      </w:tr>
      <w:tr w:rsidR="00440C6A" w14:paraId="38F1B8F6" w14:textId="77777777">
        <w:tc>
          <w:tcPr>
            <w:tcW w:w="567" w:type="dxa"/>
            <w:shd w:val="clear" w:color="auto" w:fill="auto"/>
          </w:tcPr>
          <w:p w14:paraId="1A2222D7" w14:textId="77777777" w:rsidR="00440C6A" w:rsidRDefault="00440C6A">
            <w:pPr>
              <w:snapToGrid w:val="0"/>
              <w:jc w:val="right"/>
              <w:rPr>
                <w:b/>
              </w:rPr>
            </w:pPr>
          </w:p>
        </w:tc>
        <w:tc>
          <w:tcPr>
            <w:tcW w:w="709" w:type="dxa"/>
            <w:shd w:val="clear" w:color="auto" w:fill="auto"/>
          </w:tcPr>
          <w:p w14:paraId="370D3213" w14:textId="77777777" w:rsidR="00440C6A" w:rsidRDefault="00440C6A">
            <w:pPr>
              <w:jc w:val="right"/>
            </w:pPr>
            <w:r>
              <w:rPr>
                <w:rFonts w:ascii="Courier New" w:hAnsi="Courier New" w:cs="Courier New"/>
              </w:rPr>
              <w:t>o</w:t>
            </w:r>
          </w:p>
        </w:tc>
        <w:tc>
          <w:tcPr>
            <w:tcW w:w="8717" w:type="dxa"/>
            <w:shd w:val="clear" w:color="auto" w:fill="auto"/>
          </w:tcPr>
          <w:p w14:paraId="31D3FD52" w14:textId="77777777" w:rsidR="00440C6A" w:rsidRDefault="00E30DD2">
            <w:pPr>
              <w:rPr>
                <w:b/>
              </w:rPr>
            </w:pPr>
            <w:r>
              <w:t>my</w:t>
            </w:r>
            <w:r w:rsidR="00440C6A">
              <w:t xml:space="preserve"> TFN may need to be provided to authorised recipients of TFNs under the Superannuation Industry (Supervision) Act 1993, the Retirement Savings Accounts Act 1997 and/or under taxation legislation or social security laws, and</w:t>
            </w:r>
          </w:p>
        </w:tc>
      </w:tr>
      <w:tr w:rsidR="00440C6A" w14:paraId="6665BE87" w14:textId="77777777">
        <w:tc>
          <w:tcPr>
            <w:tcW w:w="567" w:type="dxa"/>
            <w:shd w:val="clear" w:color="auto" w:fill="auto"/>
          </w:tcPr>
          <w:p w14:paraId="72189CBF" w14:textId="77777777" w:rsidR="00440C6A" w:rsidRDefault="00440C6A">
            <w:pPr>
              <w:snapToGrid w:val="0"/>
              <w:jc w:val="right"/>
              <w:rPr>
                <w:b/>
              </w:rPr>
            </w:pPr>
          </w:p>
        </w:tc>
        <w:tc>
          <w:tcPr>
            <w:tcW w:w="709" w:type="dxa"/>
            <w:shd w:val="clear" w:color="auto" w:fill="auto"/>
          </w:tcPr>
          <w:p w14:paraId="0029734B" w14:textId="77777777" w:rsidR="00440C6A" w:rsidRDefault="00440C6A">
            <w:pPr>
              <w:jc w:val="right"/>
            </w:pPr>
            <w:r>
              <w:rPr>
                <w:rFonts w:ascii="Courier New" w:hAnsi="Courier New" w:cs="Courier New"/>
              </w:rPr>
              <w:t>o</w:t>
            </w:r>
          </w:p>
        </w:tc>
        <w:tc>
          <w:tcPr>
            <w:tcW w:w="8717" w:type="dxa"/>
            <w:shd w:val="clear" w:color="auto" w:fill="auto"/>
          </w:tcPr>
          <w:p w14:paraId="77929E8E" w14:textId="77777777" w:rsidR="00440C6A" w:rsidRDefault="00440C6A">
            <w:r>
              <w:t xml:space="preserve">while it is not an offence to refuse to disclose </w:t>
            </w:r>
            <w:r w:rsidR="00E30DD2">
              <w:t>my</w:t>
            </w:r>
            <w:r>
              <w:t xml:space="preserve"> TFN, non-disclosure can delay the provision of those financial services and/or may result in taxation implications.</w:t>
            </w:r>
          </w:p>
        </w:tc>
      </w:tr>
    </w:tbl>
    <w:p w14:paraId="1AF4878C" w14:textId="77777777" w:rsidR="00440C6A" w:rsidRDefault="00440C6A"/>
    <w:p w14:paraId="01CAC1AB" w14:textId="77777777" w:rsidR="00440C6A" w:rsidRDefault="00440C6A">
      <w:pPr>
        <w:pStyle w:val="Level3"/>
      </w:pPr>
      <w:r>
        <w:t>Client authorisation</w:t>
      </w:r>
    </w:p>
    <w:tbl>
      <w:tblPr>
        <w:tblW w:w="0" w:type="auto"/>
        <w:tblInd w:w="108" w:type="dxa"/>
        <w:tblLayout w:type="fixed"/>
        <w:tblLook w:val="0000" w:firstRow="0" w:lastRow="0" w:firstColumn="0" w:lastColumn="0" w:noHBand="0" w:noVBand="0"/>
      </w:tblPr>
      <w:tblGrid>
        <w:gridCol w:w="2473"/>
        <w:gridCol w:w="4944"/>
        <w:gridCol w:w="1238"/>
        <w:gridCol w:w="1239"/>
        <w:gridCol w:w="10"/>
      </w:tblGrid>
      <w:tr w:rsidR="00440C6A" w14:paraId="41459A63" w14:textId="77777777">
        <w:trPr>
          <w:trHeight w:val="397"/>
        </w:trPr>
        <w:tc>
          <w:tcPr>
            <w:tcW w:w="9904" w:type="dxa"/>
            <w:gridSpan w:val="5"/>
            <w:tcBorders>
              <w:top w:val="single" w:sz="4" w:space="0" w:color="FFFFFF"/>
              <w:left w:val="single" w:sz="4" w:space="0" w:color="FFFFFF"/>
              <w:bottom w:val="single" w:sz="4" w:space="0" w:color="FFFFFF"/>
              <w:right w:val="single" w:sz="4" w:space="0" w:color="FFFFFF"/>
            </w:tcBorders>
            <w:shd w:val="clear" w:color="auto" w:fill="4EBFC7"/>
            <w:vAlign w:val="center"/>
          </w:tcPr>
          <w:p w14:paraId="4B79DE11" w14:textId="77777777" w:rsidR="00440C6A" w:rsidRDefault="00440C6A">
            <w:pPr>
              <w:pStyle w:val="TableHeaderOther"/>
              <w:jc w:val="left"/>
              <w:rPr>
                <w:szCs w:val="18"/>
              </w:rPr>
            </w:pPr>
            <w:r>
              <w:t>Client 1 signature</w:t>
            </w:r>
          </w:p>
        </w:tc>
      </w:tr>
      <w:tr w:rsidR="00440C6A" w14:paraId="4CCB031D" w14:textId="77777777">
        <w:trPr>
          <w:trHeight w:val="397"/>
        </w:trPr>
        <w:tc>
          <w:tcPr>
            <w:tcW w:w="2473" w:type="dxa"/>
            <w:tcBorders>
              <w:top w:val="single" w:sz="4" w:space="0" w:color="C0C0C0"/>
              <w:bottom w:val="single" w:sz="4" w:space="0" w:color="C0C0C0"/>
            </w:tcBorders>
            <w:shd w:val="clear" w:color="auto" w:fill="auto"/>
            <w:vAlign w:val="center"/>
          </w:tcPr>
          <w:p w14:paraId="6B9C2904" w14:textId="77777777" w:rsidR="00440C6A" w:rsidRDefault="00440C6A">
            <w:pPr>
              <w:jc w:val="left"/>
            </w:pPr>
            <w:r>
              <w:rPr>
                <w:szCs w:val="18"/>
              </w:rPr>
              <w:t>Signature</w:t>
            </w:r>
          </w:p>
        </w:tc>
        <w:tc>
          <w:tcPr>
            <w:tcW w:w="6182" w:type="dxa"/>
            <w:gridSpan w:val="2"/>
            <w:tcBorders>
              <w:top w:val="single" w:sz="4" w:space="0" w:color="C0C0C0"/>
              <w:left w:val="single" w:sz="4" w:space="0" w:color="C0C0C0"/>
              <w:bottom w:val="single" w:sz="4" w:space="0" w:color="C0C0C0"/>
            </w:tcBorders>
            <w:shd w:val="clear" w:color="auto" w:fill="auto"/>
            <w:vAlign w:val="center"/>
          </w:tcPr>
          <w:p w14:paraId="46AAD782" w14:textId="77777777" w:rsidR="00440C6A" w:rsidRDefault="00440C6A">
            <w:pPr>
              <w:snapToGrid w:val="0"/>
              <w:jc w:val="left"/>
            </w:pPr>
          </w:p>
        </w:tc>
        <w:tc>
          <w:tcPr>
            <w:tcW w:w="1249" w:type="dxa"/>
            <w:gridSpan w:val="2"/>
            <w:tcBorders>
              <w:top w:val="single" w:sz="4" w:space="0" w:color="C0C0C0"/>
              <w:left w:val="single" w:sz="4" w:space="0" w:color="C0C0C0"/>
              <w:bottom w:val="single" w:sz="4" w:space="0" w:color="C0C0C0"/>
            </w:tcBorders>
            <w:shd w:val="clear" w:color="auto" w:fill="auto"/>
            <w:vAlign w:val="center"/>
          </w:tcPr>
          <w:p w14:paraId="1721097C" w14:textId="77777777" w:rsidR="00440C6A" w:rsidRDefault="00062916">
            <w:pPr>
              <w:snapToGrid w:val="0"/>
              <w:jc w:val="right"/>
            </w:pPr>
            <w:r w:rsidRPr="00B147C9">
              <w:rPr>
                <w:noProof/>
                <w:szCs w:val="20"/>
              </w:rPr>
              <w:drawing>
                <wp:inline distT="0" distB="0" distL="0" distR="0" wp14:anchorId="1E34EB25" wp14:editId="07777777">
                  <wp:extent cx="381000" cy="190500"/>
                  <wp:effectExtent l="0" t="0" r="0" b="0"/>
                  <wp:docPr id="1"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81000" cy="190500"/>
                          </a:xfrm>
                          <a:prstGeom prst="rect">
                            <a:avLst/>
                          </a:prstGeom>
                          <a:noFill/>
                          <a:ln>
                            <a:noFill/>
                          </a:ln>
                        </pic:spPr>
                      </pic:pic>
                    </a:graphicData>
                  </a:graphic>
                </wp:inline>
              </w:drawing>
            </w:r>
          </w:p>
        </w:tc>
      </w:tr>
      <w:tr w:rsidR="00440C6A" w14:paraId="57474C50" w14:textId="77777777">
        <w:trPr>
          <w:trHeight w:val="397"/>
        </w:trPr>
        <w:tc>
          <w:tcPr>
            <w:tcW w:w="2473" w:type="dxa"/>
            <w:tcBorders>
              <w:top w:val="single" w:sz="4" w:space="0" w:color="C0C0C0"/>
              <w:bottom w:val="single" w:sz="4" w:space="0" w:color="C0C0C0"/>
            </w:tcBorders>
            <w:shd w:val="clear" w:color="auto" w:fill="auto"/>
            <w:vAlign w:val="center"/>
          </w:tcPr>
          <w:p w14:paraId="7D99162C" w14:textId="77777777" w:rsidR="00440C6A" w:rsidRDefault="00440C6A">
            <w:pPr>
              <w:jc w:val="left"/>
            </w:pPr>
            <w:r>
              <w:rPr>
                <w:szCs w:val="18"/>
              </w:rPr>
              <w:t>Full name</w:t>
            </w:r>
          </w:p>
        </w:tc>
        <w:tc>
          <w:tcPr>
            <w:tcW w:w="4944" w:type="dxa"/>
            <w:tcBorders>
              <w:top w:val="single" w:sz="4" w:space="0" w:color="C0C0C0"/>
              <w:left w:val="single" w:sz="4" w:space="0" w:color="C0C0C0"/>
              <w:bottom w:val="single" w:sz="4" w:space="0" w:color="C0C0C0"/>
            </w:tcBorders>
            <w:shd w:val="clear" w:color="auto" w:fill="auto"/>
            <w:vAlign w:val="center"/>
          </w:tcPr>
          <w:p w14:paraId="54998899" w14:textId="77777777" w:rsidR="00440C6A" w:rsidRDefault="00440C6A">
            <w:pPr>
              <w:jc w:val="left"/>
            </w:pPr>
          </w:p>
        </w:tc>
        <w:tc>
          <w:tcPr>
            <w:tcW w:w="1238" w:type="dxa"/>
            <w:tcBorders>
              <w:top w:val="single" w:sz="4" w:space="0" w:color="C0C0C0"/>
              <w:left w:val="single" w:sz="4" w:space="0" w:color="C0C0C0"/>
              <w:bottom w:val="single" w:sz="4" w:space="0" w:color="C0C0C0"/>
            </w:tcBorders>
            <w:shd w:val="clear" w:color="auto" w:fill="auto"/>
            <w:vAlign w:val="center"/>
          </w:tcPr>
          <w:p w14:paraId="6ECD21A2" w14:textId="77777777" w:rsidR="00440C6A" w:rsidRDefault="00440C6A">
            <w:pPr>
              <w:jc w:val="left"/>
            </w:pPr>
            <w:r>
              <w:t>Date</w:t>
            </w:r>
          </w:p>
        </w:tc>
        <w:tc>
          <w:tcPr>
            <w:tcW w:w="1249" w:type="dxa"/>
            <w:gridSpan w:val="2"/>
            <w:tcBorders>
              <w:top w:val="single" w:sz="4" w:space="0" w:color="C0C0C0"/>
              <w:left w:val="single" w:sz="4" w:space="0" w:color="C0C0C0"/>
              <w:bottom w:val="single" w:sz="4" w:space="0" w:color="C0C0C0"/>
            </w:tcBorders>
            <w:shd w:val="clear" w:color="auto" w:fill="auto"/>
            <w:vAlign w:val="center"/>
          </w:tcPr>
          <w:p w14:paraId="00AB4751" w14:textId="77777777" w:rsidR="00440C6A" w:rsidRDefault="00440C6A">
            <w:pPr>
              <w:snapToGrid w:val="0"/>
              <w:jc w:val="left"/>
            </w:pPr>
          </w:p>
        </w:tc>
      </w:tr>
      <w:tr w:rsidR="00440C6A" w14:paraId="12F83A9E" w14:textId="77777777">
        <w:trPr>
          <w:trHeight w:val="397"/>
        </w:trPr>
        <w:tc>
          <w:tcPr>
            <w:tcW w:w="9904" w:type="dxa"/>
            <w:gridSpan w:val="5"/>
            <w:tcBorders>
              <w:top w:val="single" w:sz="4" w:space="0" w:color="FFFFFF"/>
              <w:left w:val="single" w:sz="4" w:space="0" w:color="FFFFFF"/>
              <w:bottom w:val="single" w:sz="4" w:space="0" w:color="FFFFFF"/>
              <w:right w:val="single" w:sz="4" w:space="0" w:color="FFFFFF"/>
            </w:tcBorders>
            <w:shd w:val="clear" w:color="auto" w:fill="4EBFC7"/>
            <w:vAlign w:val="center"/>
          </w:tcPr>
          <w:p w14:paraId="17D10ACD" w14:textId="77777777" w:rsidR="00440C6A" w:rsidRDefault="00440C6A">
            <w:pPr>
              <w:pStyle w:val="TableHeaderOther"/>
              <w:jc w:val="left"/>
              <w:rPr>
                <w:szCs w:val="18"/>
              </w:rPr>
            </w:pPr>
            <w:r>
              <w:t>Client 2 signature</w:t>
            </w:r>
          </w:p>
        </w:tc>
      </w:tr>
      <w:tr w:rsidR="00440C6A" w14:paraId="63838FE3" w14:textId="77777777">
        <w:trPr>
          <w:trHeight w:val="397"/>
        </w:trPr>
        <w:tc>
          <w:tcPr>
            <w:tcW w:w="2473" w:type="dxa"/>
            <w:tcBorders>
              <w:top w:val="single" w:sz="4" w:space="0" w:color="C0C0C0"/>
              <w:bottom w:val="single" w:sz="4" w:space="0" w:color="C0C0C0"/>
            </w:tcBorders>
            <w:shd w:val="clear" w:color="auto" w:fill="auto"/>
            <w:vAlign w:val="center"/>
          </w:tcPr>
          <w:p w14:paraId="3E173A6F" w14:textId="77777777" w:rsidR="00440C6A" w:rsidRDefault="00440C6A">
            <w:pPr>
              <w:jc w:val="left"/>
            </w:pPr>
            <w:r>
              <w:rPr>
                <w:szCs w:val="18"/>
              </w:rPr>
              <w:t>Signature</w:t>
            </w:r>
          </w:p>
        </w:tc>
        <w:tc>
          <w:tcPr>
            <w:tcW w:w="6182" w:type="dxa"/>
            <w:gridSpan w:val="2"/>
            <w:tcBorders>
              <w:top w:val="single" w:sz="4" w:space="0" w:color="C0C0C0"/>
              <w:left w:val="single" w:sz="4" w:space="0" w:color="C0C0C0"/>
              <w:bottom w:val="single" w:sz="4" w:space="0" w:color="C0C0C0"/>
            </w:tcBorders>
            <w:shd w:val="clear" w:color="auto" w:fill="auto"/>
            <w:vAlign w:val="center"/>
          </w:tcPr>
          <w:p w14:paraId="2D461D88" w14:textId="77777777" w:rsidR="00440C6A" w:rsidRDefault="00440C6A">
            <w:pPr>
              <w:snapToGrid w:val="0"/>
              <w:jc w:val="left"/>
            </w:pPr>
          </w:p>
        </w:tc>
        <w:tc>
          <w:tcPr>
            <w:tcW w:w="1249" w:type="dxa"/>
            <w:gridSpan w:val="2"/>
            <w:tcBorders>
              <w:top w:val="single" w:sz="4" w:space="0" w:color="C0C0C0"/>
              <w:left w:val="single" w:sz="4" w:space="0" w:color="C0C0C0"/>
              <w:bottom w:val="single" w:sz="4" w:space="0" w:color="C0C0C0"/>
            </w:tcBorders>
            <w:shd w:val="clear" w:color="auto" w:fill="auto"/>
            <w:vAlign w:val="center"/>
          </w:tcPr>
          <w:p w14:paraId="73F8DB4D" w14:textId="77777777" w:rsidR="00440C6A" w:rsidRDefault="00062916">
            <w:pPr>
              <w:snapToGrid w:val="0"/>
              <w:jc w:val="right"/>
            </w:pPr>
            <w:r w:rsidRPr="00B147C9">
              <w:rPr>
                <w:noProof/>
                <w:szCs w:val="20"/>
              </w:rPr>
              <w:drawing>
                <wp:inline distT="0" distB="0" distL="0" distR="0" wp14:anchorId="538824BF" wp14:editId="07777777">
                  <wp:extent cx="381000" cy="190500"/>
                  <wp:effectExtent l="0" t="0" r="0" b="0"/>
                  <wp:docPr id="2"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81000" cy="190500"/>
                          </a:xfrm>
                          <a:prstGeom prst="rect">
                            <a:avLst/>
                          </a:prstGeom>
                          <a:noFill/>
                          <a:ln>
                            <a:noFill/>
                          </a:ln>
                        </pic:spPr>
                      </pic:pic>
                    </a:graphicData>
                  </a:graphic>
                </wp:inline>
              </w:drawing>
            </w:r>
          </w:p>
        </w:tc>
      </w:tr>
      <w:tr w:rsidR="00440C6A" w14:paraId="1BDC7622" w14:textId="77777777">
        <w:trPr>
          <w:trHeight w:val="397"/>
        </w:trPr>
        <w:tc>
          <w:tcPr>
            <w:tcW w:w="2473" w:type="dxa"/>
            <w:tcBorders>
              <w:top w:val="single" w:sz="4" w:space="0" w:color="C0C0C0"/>
              <w:bottom w:val="single" w:sz="4" w:space="0" w:color="C0C0C0"/>
            </w:tcBorders>
            <w:shd w:val="clear" w:color="auto" w:fill="auto"/>
            <w:vAlign w:val="center"/>
          </w:tcPr>
          <w:p w14:paraId="17480B6E" w14:textId="77777777" w:rsidR="00440C6A" w:rsidRDefault="00440C6A">
            <w:pPr>
              <w:jc w:val="left"/>
            </w:pPr>
            <w:r>
              <w:rPr>
                <w:szCs w:val="18"/>
              </w:rPr>
              <w:t>Full name</w:t>
            </w:r>
          </w:p>
        </w:tc>
        <w:tc>
          <w:tcPr>
            <w:tcW w:w="4944" w:type="dxa"/>
            <w:tcBorders>
              <w:top w:val="single" w:sz="4" w:space="0" w:color="C0C0C0"/>
              <w:left w:val="single" w:sz="4" w:space="0" w:color="C0C0C0"/>
              <w:bottom w:val="single" w:sz="4" w:space="0" w:color="C0C0C0"/>
            </w:tcBorders>
            <w:shd w:val="clear" w:color="auto" w:fill="auto"/>
            <w:vAlign w:val="center"/>
          </w:tcPr>
          <w:p w14:paraId="6BF20CEA" w14:textId="77777777" w:rsidR="00440C6A" w:rsidRDefault="00440C6A">
            <w:pPr>
              <w:jc w:val="left"/>
            </w:pPr>
          </w:p>
        </w:tc>
        <w:tc>
          <w:tcPr>
            <w:tcW w:w="1238" w:type="dxa"/>
            <w:tcBorders>
              <w:top w:val="single" w:sz="4" w:space="0" w:color="C0C0C0"/>
              <w:left w:val="single" w:sz="4" w:space="0" w:color="C0C0C0"/>
              <w:bottom w:val="single" w:sz="4" w:space="0" w:color="C0C0C0"/>
            </w:tcBorders>
            <w:shd w:val="clear" w:color="auto" w:fill="auto"/>
            <w:vAlign w:val="center"/>
          </w:tcPr>
          <w:p w14:paraId="7429D9BD" w14:textId="77777777" w:rsidR="00440C6A" w:rsidRDefault="00440C6A">
            <w:pPr>
              <w:jc w:val="left"/>
            </w:pPr>
            <w:r>
              <w:t>Date</w:t>
            </w:r>
          </w:p>
        </w:tc>
        <w:tc>
          <w:tcPr>
            <w:tcW w:w="1249" w:type="dxa"/>
            <w:gridSpan w:val="2"/>
            <w:tcBorders>
              <w:top w:val="single" w:sz="4" w:space="0" w:color="C0C0C0"/>
              <w:left w:val="single" w:sz="4" w:space="0" w:color="C0C0C0"/>
              <w:bottom w:val="single" w:sz="4" w:space="0" w:color="C0C0C0"/>
            </w:tcBorders>
            <w:shd w:val="clear" w:color="auto" w:fill="auto"/>
            <w:vAlign w:val="center"/>
          </w:tcPr>
          <w:p w14:paraId="25F866C5" w14:textId="77777777" w:rsidR="00440C6A" w:rsidRDefault="00440C6A">
            <w:pPr>
              <w:snapToGrid w:val="0"/>
              <w:jc w:val="left"/>
            </w:pPr>
          </w:p>
        </w:tc>
      </w:tr>
      <w:tr w:rsidR="00440C6A" w14:paraId="12ED57BD" w14:textId="77777777">
        <w:trPr>
          <w:gridAfter w:val="1"/>
          <w:wAfter w:w="10" w:type="dxa"/>
          <w:trHeight w:val="397"/>
        </w:trPr>
        <w:tc>
          <w:tcPr>
            <w:tcW w:w="9894" w:type="dxa"/>
            <w:gridSpan w:val="4"/>
            <w:tcBorders>
              <w:top w:val="single" w:sz="4" w:space="0" w:color="C0C0C0"/>
              <w:bottom w:val="single" w:sz="4" w:space="0" w:color="C0C0C0"/>
            </w:tcBorders>
            <w:shd w:val="clear" w:color="auto" w:fill="auto"/>
            <w:vAlign w:val="center"/>
          </w:tcPr>
          <w:p w14:paraId="2FD5A73C" w14:textId="77777777" w:rsidR="00440C6A" w:rsidRDefault="00440C6A">
            <w:pPr>
              <w:jc w:val="left"/>
              <w:rPr>
                <w:sz w:val="2"/>
                <w:szCs w:val="2"/>
              </w:rPr>
            </w:pPr>
            <w:r>
              <w:rPr>
                <w:b/>
              </w:rPr>
              <w:t>Notes</w:t>
            </w:r>
          </w:p>
        </w:tc>
      </w:tr>
    </w:tbl>
    <w:p w14:paraId="0210DD7E" w14:textId="77777777" w:rsidR="00440C6A" w:rsidRDefault="00440C6A">
      <w:pPr>
        <w:rPr>
          <w:sz w:val="2"/>
          <w:szCs w:val="2"/>
        </w:rPr>
      </w:pPr>
    </w:p>
    <w:p w14:paraId="3BF677DD" w14:textId="77777777" w:rsidR="00440C6A" w:rsidRDefault="00440C6A">
      <w:pPr>
        <w:rPr>
          <w:sz w:val="2"/>
          <w:szCs w:val="2"/>
        </w:rPr>
      </w:pPr>
    </w:p>
    <w:p w14:paraId="6A778EA0" w14:textId="77777777" w:rsidR="00440C6A" w:rsidRDefault="00440C6A">
      <w:pPr>
        <w:pageBreakBefore/>
        <w:rPr>
          <w:sz w:val="2"/>
          <w:szCs w:val="2"/>
        </w:rPr>
      </w:pPr>
    </w:p>
    <w:p w14:paraId="2E852D3E" w14:textId="77777777" w:rsidR="00440C6A" w:rsidRDefault="00062916">
      <w:pPr>
        <w:rPr>
          <w:sz w:val="2"/>
          <w:szCs w:val="2"/>
          <w:lang w:eastAsia="en-AU"/>
        </w:rPr>
      </w:pPr>
      <w:r>
        <w:rPr>
          <w:noProof/>
        </w:rPr>
        <mc:AlternateContent>
          <mc:Choice Requires="wps">
            <w:drawing>
              <wp:anchor distT="0" distB="0" distL="114935" distR="114935" simplePos="0" relativeHeight="251660800" behindDoc="1" locked="0" layoutInCell="1" allowOverlap="1" wp14:anchorId="4992A737" wp14:editId="07777777">
                <wp:simplePos x="0" y="0"/>
                <wp:positionH relativeFrom="column">
                  <wp:posOffset>-363220</wp:posOffset>
                </wp:positionH>
                <wp:positionV relativeFrom="page">
                  <wp:posOffset>218440</wp:posOffset>
                </wp:positionV>
                <wp:extent cx="264160" cy="266700"/>
                <wp:effectExtent l="8255" t="8890" r="3810" b="635"/>
                <wp:wrapNone/>
                <wp:docPr id="9"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160" cy="26670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5F15E76" w14:textId="77777777" w:rsidR="00440C6A" w:rsidRDefault="00440C6A">
                            <w:pPr>
                              <w:pStyle w:val="BodyText"/>
                              <w:rPr>
                                <w:rFonts w:ascii="Calibri" w:eastAsia="Times New Roman" w:hAnsi="Calibri" w:cs="Calibri"/>
                                <w:b/>
                                <w:color w:val="FFFFFF"/>
                                <w:sz w:val="2"/>
                                <w:szCs w:val="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92A737" id="Text Box 18" o:spid="_x0000_s1046" type="#_x0000_t202" style="position:absolute;left:0;text-align:left;margin-left:-28.6pt;margin-top:17.2pt;width:20.8pt;height:21pt;z-index:-251655680;visibility:visible;mso-wrap-style:square;mso-width-percent:0;mso-height-percent:0;mso-wrap-distance-left:9.05pt;mso-wrap-distance-top:0;mso-wrap-distance-right:9.05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" stroked="f">
                <v:fill opacity="0"/>
                <v:textbox inset="0,0,0,0">
                  <w:txbxContent>
                    <w:p w14:paraId="25F15E76" w14:textId="77777777" w:rsidR="00440C6A" w:rsidRDefault="00440C6A">
                      <w:pPr>
                        <w:pStyle w:val="BodyText"/>
                        <w:rPr>
                          <w:rFonts w:ascii="Calibri" w:eastAsia="Times New Roman" w:hAnsi="Calibri" w:cs="Calibri"/>
                          <w:b/>
                          <w:color w:val="FFFFFF"/>
                          <w:sz w:val="2"/>
                          <w:szCs w:val="2"/>
                        </w:rPr>
                      </w:pPr>
                    </w:p>
                  </w:txbxContent>
                </v:textbox>
                <w10:wrap anchory="page"/>
              </v:shape>
            </w:pict>
          </mc:Fallback>
        </mc:AlternateContent>
      </w:r>
    </w:p>
    <w:p w14:paraId="0B09095C" w14:textId="77777777" w:rsidR="00440C6A" w:rsidRDefault="00440C6A">
      <w:pPr>
        <w:pStyle w:val="Level1"/>
      </w:pPr>
      <w:r>
        <w:rPr>
          <w:lang w:val="en-US"/>
        </w:rPr>
        <w:t>Advice planning scope - confirmation</w:t>
      </w:r>
    </w:p>
    <w:tbl>
      <w:tblPr>
        <w:tblW w:w="0" w:type="auto"/>
        <w:tblInd w:w="108" w:type="dxa"/>
        <w:tblLayout w:type="fixed"/>
        <w:tblLook w:val="0000" w:firstRow="0" w:lastRow="0" w:firstColumn="0" w:lastColumn="0" w:noHBand="0" w:noVBand="0"/>
      </w:tblPr>
      <w:tblGrid>
        <w:gridCol w:w="3708"/>
        <w:gridCol w:w="1238"/>
        <w:gridCol w:w="3709"/>
        <w:gridCol w:w="1249"/>
      </w:tblGrid>
      <w:tr w:rsidR="00440C6A" w14:paraId="26C4C453" w14:textId="77777777">
        <w:trPr>
          <w:trHeight w:val="397"/>
        </w:trPr>
        <w:tc>
          <w:tcPr>
            <w:tcW w:w="9904" w:type="dxa"/>
            <w:gridSpan w:val="4"/>
            <w:tcBorders>
              <w:top w:val="single" w:sz="4" w:space="0" w:color="FFFFFF"/>
              <w:left w:val="single" w:sz="4" w:space="0" w:color="FFFFFF"/>
              <w:bottom w:val="single" w:sz="4" w:space="0" w:color="FFFFFF"/>
              <w:right w:val="single" w:sz="4" w:space="0" w:color="FFFFFF"/>
            </w:tcBorders>
            <w:shd w:val="clear" w:color="auto" w:fill="4EBFC7"/>
            <w:vAlign w:val="center"/>
          </w:tcPr>
          <w:p w14:paraId="076F65BA" w14:textId="77777777" w:rsidR="00440C6A" w:rsidRDefault="00440C6A">
            <w:pPr>
              <w:pStyle w:val="TableHeaderOther"/>
              <w:jc w:val="left"/>
            </w:pPr>
            <w:r>
              <w:t>Areas of advice</w:t>
            </w:r>
          </w:p>
        </w:tc>
      </w:tr>
      <w:tr w:rsidR="00440C6A" w14:paraId="64D64449" w14:textId="77777777">
        <w:trPr>
          <w:trHeight w:val="397"/>
        </w:trPr>
        <w:tc>
          <w:tcPr>
            <w:tcW w:w="3708" w:type="dxa"/>
            <w:tcBorders>
              <w:top w:val="single" w:sz="4" w:space="0" w:color="C0C0C0"/>
              <w:bottom w:val="single" w:sz="4" w:space="0" w:color="C0C0C0"/>
            </w:tcBorders>
            <w:shd w:val="clear" w:color="auto" w:fill="auto"/>
            <w:vAlign w:val="center"/>
          </w:tcPr>
          <w:p w14:paraId="2DF5519C" w14:textId="77777777" w:rsidR="00440C6A" w:rsidRDefault="00440C6A">
            <w:pPr>
              <w:jc w:val="left"/>
              <w:rPr>
                <w:rFonts w:ascii="Wingdings" w:eastAsia="Wingdings" w:hAnsi="Wingdings" w:cs="Wingdings"/>
                <w:sz w:val="28"/>
                <w:szCs w:val="28"/>
              </w:rPr>
            </w:pPr>
            <w:r>
              <w:rPr>
                <w:b/>
              </w:rPr>
              <w:t>Aged care</w:t>
            </w:r>
          </w:p>
        </w:tc>
        <w:tc>
          <w:tcPr>
            <w:tcW w:w="1238" w:type="dxa"/>
            <w:tcBorders>
              <w:top w:val="single" w:sz="4" w:space="0" w:color="C0C0C0"/>
              <w:left w:val="single" w:sz="4" w:space="0" w:color="C0C0C0"/>
              <w:bottom w:val="single" w:sz="4" w:space="0" w:color="C0C0C0"/>
            </w:tcBorders>
            <w:shd w:val="clear" w:color="auto" w:fill="auto"/>
            <w:vAlign w:val="center"/>
          </w:tcPr>
          <w:p w14:paraId="2AFAE684" w14:textId="77777777" w:rsidR="00440C6A" w:rsidRDefault="00440C6A">
            <w:pPr>
              <w:jc w:val="center"/>
              <w:rPr>
                <w:b/>
              </w:rPr>
            </w:pPr>
            <w:r>
              <w:rPr>
                <w:rFonts w:ascii="Wingdings" w:eastAsia="Wingdings" w:hAnsi="Wingdings" w:cs="Wingdings"/>
                <w:sz w:val="28"/>
                <w:szCs w:val="28"/>
              </w:rPr>
              <w:t></w:t>
            </w:r>
          </w:p>
        </w:tc>
        <w:tc>
          <w:tcPr>
            <w:tcW w:w="3709" w:type="dxa"/>
            <w:tcBorders>
              <w:top w:val="single" w:sz="4" w:space="0" w:color="C0C0C0"/>
              <w:left w:val="single" w:sz="4" w:space="0" w:color="C0C0C0"/>
              <w:bottom w:val="single" w:sz="4" w:space="0" w:color="C0C0C0"/>
            </w:tcBorders>
            <w:shd w:val="clear" w:color="auto" w:fill="auto"/>
            <w:vAlign w:val="center"/>
          </w:tcPr>
          <w:p w14:paraId="23C3598C" w14:textId="77777777" w:rsidR="00440C6A" w:rsidRDefault="00440C6A">
            <w:pPr>
              <w:jc w:val="left"/>
              <w:rPr>
                <w:rFonts w:ascii="Wingdings" w:eastAsia="Wingdings" w:hAnsi="Wingdings" w:cs="Wingdings"/>
                <w:sz w:val="28"/>
                <w:szCs w:val="28"/>
              </w:rPr>
            </w:pPr>
            <w:r>
              <w:rPr>
                <w:b/>
              </w:rPr>
              <w:t>Cash flow management</w:t>
            </w:r>
          </w:p>
        </w:tc>
        <w:tc>
          <w:tcPr>
            <w:tcW w:w="1249" w:type="dxa"/>
            <w:tcBorders>
              <w:top w:val="single" w:sz="4" w:space="0" w:color="C0C0C0"/>
              <w:left w:val="single" w:sz="4" w:space="0" w:color="C0C0C0"/>
              <w:bottom w:val="single" w:sz="4" w:space="0" w:color="C0C0C0"/>
            </w:tcBorders>
            <w:shd w:val="clear" w:color="auto" w:fill="auto"/>
            <w:vAlign w:val="center"/>
          </w:tcPr>
          <w:p w14:paraId="46C7D493" w14:textId="77777777" w:rsidR="00440C6A" w:rsidRDefault="00440C6A">
            <w:pPr>
              <w:jc w:val="center"/>
              <w:rPr>
                <w:b/>
              </w:rPr>
            </w:pPr>
            <w:r>
              <w:rPr>
                <w:rFonts w:ascii="Wingdings" w:eastAsia="Wingdings" w:hAnsi="Wingdings" w:cs="Wingdings"/>
                <w:sz w:val="28"/>
                <w:szCs w:val="28"/>
              </w:rPr>
              <w:t></w:t>
            </w:r>
          </w:p>
        </w:tc>
      </w:tr>
      <w:tr w:rsidR="00440C6A" w14:paraId="7F390945" w14:textId="77777777">
        <w:trPr>
          <w:trHeight w:val="397"/>
        </w:trPr>
        <w:tc>
          <w:tcPr>
            <w:tcW w:w="3708" w:type="dxa"/>
            <w:tcBorders>
              <w:top w:val="single" w:sz="4" w:space="0" w:color="C0C0C0"/>
              <w:bottom w:val="single" w:sz="4" w:space="0" w:color="C0C0C0"/>
            </w:tcBorders>
            <w:shd w:val="clear" w:color="auto" w:fill="auto"/>
            <w:vAlign w:val="center"/>
          </w:tcPr>
          <w:p w14:paraId="5AD338D5" w14:textId="77777777" w:rsidR="00440C6A" w:rsidRDefault="00440C6A">
            <w:pPr>
              <w:jc w:val="left"/>
              <w:rPr>
                <w:rFonts w:ascii="Wingdings" w:eastAsia="Wingdings" w:hAnsi="Wingdings" w:cs="Wingdings"/>
                <w:sz w:val="28"/>
                <w:szCs w:val="28"/>
              </w:rPr>
            </w:pPr>
            <w:r>
              <w:rPr>
                <w:b/>
              </w:rPr>
              <w:t>Debt management</w:t>
            </w:r>
          </w:p>
        </w:tc>
        <w:tc>
          <w:tcPr>
            <w:tcW w:w="1238" w:type="dxa"/>
            <w:tcBorders>
              <w:top w:val="single" w:sz="4" w:space="0" w:color="C0C0C0"/>
              <w:left w:val="single" w:sz="4" w:space="0" w:color="C0C0C0"/>
              <w:bottom w:val="single" w:sz="4" w:space="0" w:color="C0C0C0"/>
            </w:tcBorders>
            <w:shd w:val="clear" w:color="auto" w:fill="auto"/>
            <w:vAlign w:val="center"/>
          </w:tcPr>
          <w:p w14:paraId="57B33A99" w14:textId="77777777" w:rsidR="00440C6A" w:rsidRDefault="00440C6A">
            <w:pPr>
              <w:jc w:val="center"/>
              <w:rPr>
                <w:b/>
              </w:rPr>
            </w:pPr>
            <w:r>
              <w:rPr>
                <w:rFonts w:ascii="Wingdings" w:eastAsia="Wingdings" w:hAnsi="Wingdings" w:cs="Wingdings"/>
                <w:sz w:val="28"/>
                <w:szCs w:val="28"/>
              </w:rPr>
              <w:t></w:t>
            </w:r>
          </w:p>
        </w:tc>
        <w:tc>
          <w:tcPr>
            <w:tcW w:w="3709" w:type="dxa"/>
            <w:tcBorders>
              <w:top w:val="single" w:sz="4" w:space="0" w:color="C0C0C0"/>
              <w:left w:val="single" w:sz="4" w:space="0" w:color="C0C0C0"/>
              <w:bottom w:val="single" w:sz="4" w:space="0" w:color="C0C0C0"/>
            </w:tcBorders>
            <w:shd w:val="clear" w:color="auto" w:fill="auto"/>
            <w:vAlign w:val="center"/>
          </w:tcPr>
          <w:p w14:paraId="66F7AC74" w14:textId="77777777" w:rsidR="00440C6A" w:rsidRDefault="00440C6A">
            <w:pPr>
              <w:jc w:val="left"/>
              <w:rPr>
                <w:rFonts w:ascii="Wingdings" w:eastAsia="Wingdings" w:hAnsi="Wingdings" w:cs="Wingdings"/>
                <w:sz w:val="28"/>
                <w:szCs w:val="28"/>
              </w:rPr>
            </w:pPr>
            <w:r>
              <w:rPr>
                <w:b/>
              </w:rPr>
              <w:t>Estate planning</w:t>
            </w:r>
          </w:p>
        </w:tc>
        <w:tc>
          <w:tcPr>
            <w:tcW w:w="1249" w:type="dxa"/>
            <w:tcBorders>
              <w:top w:val="single" w:sz="4" w:space="0" w:color="C0C0C0"/>
              <w:left w:val="single" w:sz="4" w:space="0" w:color="C0C0C0"/>
              <w:bottom w:val="single" w:sz="4" w:space="0" w:color="C0C0C0"/>
            </w:tcBorders>
            <w:shd w:val="clear" w:color="auto" w:fill="auto"/>
            <w:vAlign w:val="center"/>
          </w:tcPr>
          <w:p w14:paraId="3E22D80D" w14:textId="77777777" w:rsidR="00440C6A" w:rsidRDefault="00440C6A">
            <w:pPr>
              <w:jc w:val="center"/>
              <w:rPr>
                <w:b/>
              </w:rPr>
            </w:pPr>
            <w:r>
              <w:rPr>
                <w:rFonts w:ascii="Wingdings" w:eastAsia="Wingdings" w:hAnsi="Wingdings" w:cs="Wingdings"/>
                <w:sz w:val="28"/>
                <w:szCs w:val="28"/>
              </w:rPr>
              <w:t></w:t>
            </w:r>
          </w:p>
        </w:tc>
      </w:tr>
      <w:tr w:rsidR="00440C6A" w14:paraId="1F7FCBFA" w14:textId="77777777">
        <w:trPr>
          <w:trHeight w:val="397"/>
        </w:trPr>
        <w:tc>
          <w:tcPr>
            <w:tcW w:w="3708" w:type="dxa"/>
            <w:tcBorders>
              <w:top w:val="single" w:sz="4" w:space="0" w:color="C0C0C0"/>
              <w:bottom w:val="single" w:sz="4" w:space="0" w:color="C0C0C0"/>
            </w:tcBorders>
            <w:shd w:val="clear" w:color="auto" w:fill="auto"/>
            <w:vAlign w:val="center"/>
          </w:tcPr>
          <w:p w14:paraId="43A0D40A" w14:textId="77777777" w:rsidR="00440C6A" w:rsidRDefault="00440C6A">
            <w:pPr>
              <w:jc w:val="left"/>
              <w:rPr>
                <w:rFonts w:ascii="Wingdings" w:eastAsia="Wingdings" w:hAnsi="Wingdings" w:cs="Wingdings"/>
                <w:sz w:val="28"/>
                <w:szCs w:val="28"/>
              </w:rPr>
            </w:pPr>
            <w:r>
              <w:rPr>
                <w:b/>
              </w:rPr>
              <w:t>Investment</w:t>
            </w:r>
          </w:p>
        </w:tc>
        <w:tc>
          <w:tcPr>
            <w:tcW w:w="1238" w:type="dxa"/>
            <w:tcBorders>
              <w:top w:val="single" w:sz="4" w:space="0" w:color="C0C0C0"/>
              <w:left w:val="single" w:sz="4" w:space="0" w:color="C0C0C0"/>
              <w:bottom w:val="single" w:sz="4" w:space="0" w:color="C0C0C0"/>
            </w:tcBorders>
            <w:shd w:val="clear" w:color="auto" w:fill="auto"/>
            <w:vAlign w:val="center"/>
          </w:tcPr>
          <w:p w14:paraId="6BECF2E3" w14:textId="77777777" w:rsidR="00440C6A" w:rsidRDefault="00440C6A">
            <w:pPr>
              <w:jc w:val="center"/>
              <w:rPr>
                <w:b/>
              </w:rPr>
            </w:pPr>
            <w:r>
              <w:rPr>
                <w:rFonts w:ascii="Wingdings" w:eastAsia="Wingdings" w:hAnsi="Wingdings" w:cs="Wingdings"/>
                <w:sz w:val="28"/>
                <w:szCs w:val="28"/>
              </w:rPr>
              <w:t></w:t>
            </w:r>
          </w:p>
        </w:tc>
        <w:tc>
          <w:tcPr>
            <w:tcW w:w="3709" w:type="dxa"/>
            <w:tcBorders>
              <w:top w:val="single" w:sz="4" w:space="0" w:color="C0C0C0"/>
              <w:left w:val="single" w:sz="4" w:space="0" w:color="C0C0C0"/>
              <w:bottom w:val="single" w:sz="4" w:space="0" w:color="C0C0C0"/>
            </w:tcBorders>
            <w:shd w:val="clear" w:color="auto" w:fill="auto"/>
            <w:vAlign w:val="center"/>
          </w:tcPr>
          <w:p w14:paraId="305A9C78" w14:textId="77777777" w:rsidR="00440C6A" w:rsidRDefault="00440C6A">
            <w:pPr>
              <w:jc w:val="left"/>
              <w:rPr>
                <w:rFonts w:ascii="Wingdings" w:eastAsia="Wingdings" w:hAnsi="Wingdings" w:cs="Wingdings"/>
                <w:sz w:val="28"/>
                <w:szCs w:val="28"/>
              </w:rPr>
            </w:pPr>
            <w:r>
              <w:rPr>
                <w:b/>
              </w:rPr>
              <w:t>Insurance</w:t>
            </w:r>
          </w:p>
        </w:tc>
        <w:tc>
          <w:tcPr>
            <w:tcW w:w="1249" w:type="dxa"/>
            <w:tcBorders>
              <w:top w:val="single" w:sz="4" w:space="0" w:color="C0C0C0"/>
              <w:left w:val="single" w:sz="4" w:space="0" w:color="C0C0C0"/>
              <w:bottom w:val="single" w:sz="4" w:space="0" w:color="C0C0C0"/>
            </w:tcBorders>
            <w:shd w:val="clear" w:color="auto" w:fill="auto"/>
            <w:vAlign w:val="center"/>
          </w:tcPr>
          <w:p w14:paraId="487DEA94" w14:textId="77777777" w:rsidR="00440C6A" w:rsidRDefault="00440C6A">
            <w:pPr>
              <w:jc w:val="center"/>
              <w:rPr>
                <w:b/>
              </w:rPr>
            </w:pPr>
            <w:r>
              <w:rPr>
                <w:rFonts w:ascii="Wingdings" w:eastAsia="Wingdings" w:hAnsi="Wingdings" w:cs="Wingdings"/>
                <w:sz w:val="28"/>
                <w:szCs w:val="28"/>
              </w:rPr>
              <w:t></w:t>
            </w:r>
          </w:p>
        </w:tc>
      </w:tr>
      <w:tr w:rsidR="00440C6A" w14:paraId="7363E7ED" w14:textId="77777777">
        <w:trPr>
          <w:trHeight w:val="397"/>
        </w:trPr>
        <w:tc>
          <w:tcPr>
            <w:tcW w:w="3708" w:type="dxa"/>
            <w:tcBorders>
              <w:top w:val="single" w:sz="4" w:space="0" w:color="C0C0C0"/>
              <w:bottom w:val="single" w:sz="4" w:space="0" w:color="C0C0C0"/>
            </w:tcBorders>
            <w:shd w:val="clear" w:color="auto" w:fill="auto"/>
            <w:vAlign w:val="center"/>
          </w:tcPr>
          <w:p w14:paraId="354E8BEB" w14:textId="77777777" w:rsidR="00440C6A" w:rsidRDefault="00440C6A">
            <w:pPr>
              <w:jc w:val="left"/>
              <w:rPr>
                <w:rFonts w:ascii="Wingdings" w:eastAsia="Wingdings" w:hAnsi="Wingdings" w:cs="Wingdings"/>
                <w:sz w:val="28"/>
                <w:szCs w:val="28"/>
              </w:rPr>
            </w:pPr>
            <w:r>
              <w:rPr>
                <w:b/>
              </w:rPr>
              <w:t>Retirement income</w:t>
            </w:r>
          </w:p>
        </w:tc>
        <w:tc>
          <w:tcPr>
            <w:tcW w:w="1238" w:type="dxa"/>
            <w:tcBorders>
              <w:top w:val="single" w:sz="4" w:space="0" w:color="C0C0C0"/>
              <w:left w:val="single" w:sz="4" w:space="0" w:color="C0C0C0"/>
              <w:bottom w:val="single" w:sz="4" w:space="0" w:color="C0C0C0"/>
            </w:tcBorders>
            <w:shd w:val="clear" w:color="auto" w:fill="auto"/>
            <w:vAlign w:val="center"/>
          </w:tcPr>
          <w:p w14:paraId="0D21A2E1" w14:textId="77777777" w:rsidR="00440C6A" w:rsidRDefault="00440C6A">
            <w:pPr>
              <w:jc w:val="center"/>
              <w:rPr>
                <w:b/>
              </w:rPr>
            </w:pPr>
            <w:r>
              <w:rPr>
                <w:rFonts w:ascii="Wingdings" w:eastAsia="Wingdings" w:hAnsi="Wingdings" w:cs="Wingdings"/>
                <w:sz w:val="28"/>
                <w:szCs w:val="28"/>
              </w:rPr>
              <w:t></w:t>
            </w:r>
          </w:p>
        </w:tc>
        <w:tc>
          <w:tcPr>
            <w:tcW w:w="3709" w:type="dxa"/>
            <w:tcBorders>
              <w:top w:val="single" w:sz="4" w:space="0" w:color="C0C0C0"/>
              <w:left w:val="single" w:sz="4" w:space="0" w:color="C0C0C0"/>
              <w:bottom w:val="single" w:sz="4" w:space="0" w:color="C0C0C0"/>
            </w:tcBorders>
            <w:shd w:val="clear" w:color="auto" w:fill="auto"/>
            <w:vAlign w:val="center"/>
          </w:tcPr>
          <w:p w14:paraId="5DB6BBE1" w14:textId="77777777" w:rsidR="00440C6A" w:rsidRDefault="00440C6A">
            <w:pPr>
              <w:jc w:val="left"/>
              <w:rPr>
                <w:rFonts w:ascii="Wingdings" w:eastAsia="Wingdings" w:hAnsi="Wingdings" w:cs="Wingdings"/>
                <w:sz w:val="28"/>
                <w:szCs w:val="28"/>
              </w:rPr>
            </w:pPr>
            <w:r>
              <w:rPr>
                <w:b/>
              </w:rPr>
              <w:t>Social security</w:t>
            </w:r>
          </w:p>
        </w:tc>
        <w:tc>
          <w:tcPr>
            <w:tcW w:w="1249" w:type="dxa"/>
            <w:tcBorders>
              <w:top w:val="single" w:sz="4" w:space="0" w:color="C0C0C0"/>
              <w:left w:val="single" w:sz="4" w:space="0" w:color="C0C0C0"/>
              <w:bottom w:val="single" w:sz="4" w:space="0" w:color="C0C0C0"/>
            </w:tcBorders>
            <w:shd w:val="clear" w:color="auto" w:fill="auto"/>
            <w:vAlign w:val="center"/>
          </w:tcPr>
          <w:p w14:paraId="7A9025B1" w14:textId="77777777" w:rsidR="00440C6A" w:rsidRDefault="00440C6A">
            <w:pPr>
              <w:jc w:val="center"/>
              <w:rPr>
                <w:b/>
              </w:rPr>
            </w:pPr>
            <w:r>
              <w:rPr>
                <w:rFonts w:ascii="Wingdings" w:eastAsia="Wingdings" w:hAnsi="Wingdings" w:cs="Wingdings"/>
                <w:sz w:val="28"/>
                <w:szCs w:val="28"/>
              </w:rPr>
              <w:t></w:t>
            </w:r>
          </w:p>
        </w:tc>
      </w:tr>
      <w:tr w:rsidR="00440C6A" w14:paraId="5D29E59D" w14:textId="77777777">
        <w:trPr>
          <w:trHeight w:val="397"/>
        </w:trPr>
        <w:tc>
          <w:tcPr>
            <w:tcW w:w="3708" w:type="dxa"/>
            <w:tcBorders>
              <w:top w:val="single" w:sz="4" w:space="0" w:color="C0C0C0"/>
              <w:bottom w:val="single" w:sz="4" w:space="0" w:color="C0C0C0"/>
            </w:tcBorders>
            <w:shd w:val="clear" w:color="auto" w:fill="auto"/>
            <w:vAlign w:val="center"/>
          </w:tcPr>
          <w:p w14:paraId="273FE5AF" w14:textId="77777777" w:rsidR="00440C6A" w:rsidRDefault="00440C6A">
            <w:pPr>
              <w:jc w:val="left"/>
              <w:rPr>
                <w:rFonts w:ascii="Wingdings" w:eastAsia="Wingdings" w:hAnsi="Wingdings" w:cs="Wingdings"/>
                <w:sz w:val="28"/>
                <w:szCs w:val="28"/>
              </w:rPr>
            </w:pPr>
            <w:r>
              <w:rPr>
                <w:b/>
              </w:rPr>
              <w:t>Superannuation</w:t>
            </w:r>
          </w:p>
        </w:tc>
        <w:tc>
          <w:tcPr>
            <w:tcW w:w="1238" w:type="dxa"/>
            <w:tcBorders>
              <w:top w:val="single" w:sz="4" w:space="0" w:color="C0C0C0"/>
              <w:left w:val="single" w:sz="4" w:space="0" w:color="C0C0C0"/>
              <w:bottom w:val="single" w:sz="4" w:space="0" w:color="C0C0C0"/>
            </w:tcBorders>
            <w:shd w:val="clear" w:color="auto" w:fill="auto"/>
            <w:vAlign w:val="center"/>
          </w:tcPr>
          <w:p w14:paraId="4DDA6725" w14:textId="77777777" w:rsidR="00440C6A" w:rsidRDefault="00440C6A">
            <w:pPr>
              <w:jc w:val="center"/>
              <w:rPr>
                <w:b/>
              </w:rPr>
            </w:pPr>
            <w:r>
              <w:rPr>
                <w:rFonts w:ascii="Wingdings" w:eastAsia="Wingdings" w:hAnsi="Wingdings" w:cs="Wingdings"/>
                <w:sz w:val="28"/>
                <w:szCs w:val="28"/>
              </w:rPr>
              <w:t></w:t>
            </w:r>
          </w:p>
        </w:tc>
        <w:tc>
          <w:tcPr>
            <w:tcW w:w="3709" w:type="dxa"/>
            <w:tcBorders>
              <w:top w:val="single" w:sz="4" w:space="0" w:color="C0C0C0"/>
              <w:left w:val="single" w:sz="4" w:space="0" w:color="C0C0C0"/>
              <w:bottom w:val="single" w:sz="4" w:space="0" w:color="C0C0C0"/>
            </w:tcBorders>
            <w:shd w:val="clear" w:color="auto" w:fill="auto"/>
            <w:vAlign w:val="center"/>
          </w:tcPr>
          <w:p w14:paraId="69C5AB75" w14:textId="77777777" w:rsidR="00440C6A" w:rsidRDefault="00440C6A">
            <w:pPr>
              <w:snapToGrid w:val="0"/>
              <w:jc w:val="left"/>
              <w:rPr>
                <w:b/>
              </w:rPr>
            </w:pPr>
          </w:p>
        </w:tc>
        <w:tc>
          <w:tcPr>
            <w:tcW w:w="1249" w:type="dxa"/>
            <w:tcBorders>
              <w:top w:val="single" w:sz="4" w:space="0" w:color="C0C0C0"/>
              <w:left w:val="single" w:sz="4" w:space="0" w:color="C0C0C0"/>
              <w:bottom w:val="single" w:sz="4" w:space="0" w:color="C0C0C0"/>
            </w:tcBorders>
            <w:shd w:val="clear" w:color="auto" w:fill="auto"/>
            <w:vAlign w:val="center"/>
          </w:tcPr>
          <w:p w14:paraId="096E06FE" w14:textId="77777777" w:rsidR="00440C6A" w:rsidRDefault="00440C6A">
            <w:pPr>
              <w:snapToGrid w:val="0"/>
              <w:jc w:val="center"/>
            </w:pPr>
          </w:p>
        </w:tc>
      </w:tr>
    </w:tbl>
    <w:p w14:paraId="27286A95" w14:textId="77777777" w:rsidR="00440C6A" w:rsidRDefault="00440C6A"/>
    <w:p w14:paraId="1B1F1A58" w14:textId="77777777" w:rsidR="00440C6A" w:rsidRDefault="00440C6A">
      <w:r>
        <w:t xml:space="preserve">In addition to above, are there any specific areas that you would like </w:t>
      </w:r>
      <w:r>
        <w:rPr>
          <w:b/>
          <w:i/>
        </w:rPr>
        <w:t>excluded</w:t>
      </w:r>
      <w:r>
        <w:t xml:space="preserve"> from our advice? </w:t>
      </w:r>
    </w:p>
    <w:tbl>
      <w:tblPr>
        <w:tblW w:w="0" w:type="auto"/>
        <w:tblInd w:w="108" w:type="dxa"/>
        <w:tblLayout w:type="fixed"/>
        <w:tblLook w:val="0000" w:firstRow="0" w:lastRow="0" w:firstColumn="0" w:lastColumn="0" w:noHBand="0" w:noVBand="0"/>
      </w:tblPr>
      <w:tblGrid>
        <w:gridCol w:w="9894"/>
      </w:tblGrid>
      <w:tr w:rsidR="00440C6A" w14:paraId="64AB2A5A" w14:textId="77777777">
        <w:trPr>
          <w:trHeight w:val="397"/>
        </w:trPr>
        <w:tc>
          <w:tcPr>
            <w:tcW w:w="9894" w:type="dxa"/>
            <w:tcBorders>
              <w:top w:val="single" w:sz="4" w:space="0" w:color="C0C0C0"/>
              <w:bottom w:val="single" w:sz="4" w:space="0" w:color="C0C0C0"/>
            </w:tcBorders>
            <w:shd w:val="clear" w:color="auto" w:fill="auto"/>
            <w:vAlign w:val="center"/>
          </w:tcPr>
          <w:p w14:paraId="4159FAB9" w14:textId="77777777" w:rsidR="00440C6A" w:rsidRDefault="00440C6A"/>
        </w:tc>
      </w:tr>
    </w:tbl>
    <w:p w14:paraId="0A56BDC6" w14:textId="77777777" w:rsidR="00440C6A" w:rsidRDefault="00440C6A"/>
    <w:p w14:paraId="1D8DBF96" w14:textId="77777777" w:rsidR="00440C6A" w:rsidRDefault="00440C6A">
      <w:r>
        <w:t xml:space="preserve">Are there any specific </w:t>
      </w:r>
      <w:r>
        <w:rPr>
          <w:b/>
        </w:rPr>
        <w:t>products</w:t>
      </w:r>
      <w:r>
        <w:t xml:space="preserve"> you would like </w:t>
      </w:r>
      <w:r>
        <w:rPr>
          <w:b/>
          <w:i/>
        </w:rPr>
        <w:t>excluded</w:t>
      </w:r>
      <w:r>
        <w:t xml:space="preserve"> from our advice? </w:t>
      </w:r>
    </w:p>
    <w:tbl>
      <w:tblPr>
        <w:tblW w:w="0" w:type="auto"/>
        <w:tblInd w:w="108" w:type="dxa"/>
        <w:tblLayout w:type="fixed"/>
        <w:tblLook w:val="0000" w:firstRow="0" w:lastRow="0" w:firstColumn="0" w:lastColumn="0" w:noHBand="0" w:noVBand="0"/>
      </w:tblPr>
      <w:tblGrid>
        <w:gridCol w:w="9894"/>
      </w:tblGrid>
      <w:tr w:rsidR="00440C6A" w14:paraId="7FE267A1" w14:textId="77777777">
        <w:trPr>
          <w:trHeight w:val="397"/>
        </w:trPr>
        <w:tc>
          <w:tcPr>
            <w:tcW w:w="9894" w:type="dxa"/>
            <w:tcBorders>
              <w:top w:val="single" w:sz="4" w:space="0" w:color="C0C0C0"/>
              <w:bottom w:val="single" w:sz="4" w:space="0" w:color="C0C0C0"/>
            </w:tcBorders>
            <w:shd w:val="clear" w:color="auto" w:fill="auto"/>
            <w:vAlign w:val="center"/>
          </w:tcPr>
          <w:p w14:paraId="39AA02EC" w14:textId="77777777" w:rsidR="00440C6A" w:rsidRDefault="00440C6A"/>
        </w:tc>
      </w:tr>
    </w:tbl>
    <w:p w14:paraId="328E887E" w14:textId="77777777" w:rsidR="00440C6A" w:rsidRDefault="00440C6A"/>
    <w:p w14:paraId="176F5077" w14:textId="77777777" w:rsidR="00440C6A" w:rsidRDefault="00440C6A">
      <w:r>
        <w:t xml:space="preserve">Are there any specific </w:t>
      </w:r>
      <w:r>
        <w:rPr>
          <w:b/>
        </w:rPr>
        <w:t>Goals or Needs</w:t>
      </w:r>
      <w:r>
        <w:t xml:space="preserve"> you would like </w:t>
      </w:r>
      <w:r>
        <w:rPr>
          <w:b/>
          <w:i/>
        </w:rPr>
        <w:t>excluded</w:t>
      </w:r>
      <w:r>
        <w:t xml:space="preserve"> from our advice? </w:t>
      </w:r>
    </w:p>
    <w:tbl>
      <w:tblPr>
        <w:tblW w:w="0" w:type="auto"/>
        <w:tblInd w:w="108" w:type="dxa"/>
        <w:tblLayout w:type="fixed"/>
        <w:tblLook w:val="0000" w:firstRow="0" w:lastRow="0" w:firstColumn="0" w:lastColumn="0" w:noHBand="0" w:noVBand="0"/>
      </w:tblPr>
      <w:tblGrid>
        <w:gridCol w:w="9894"/>
      </w:tblGrid>
      <w:tr w:rsidR="00440C6A" w14:paraId="5A4440EE" w14:textId="77777777">
        <w:trPr>
          <w:trHeight w:val="397"/>
        </w:trPr>
        <w:tc>
          <w:tcPr>
            <w:tcW w:w="9894" w:type="dxa"/>
            <w:tcBorders>
              <w:top w:val="single" w:sz="4" w:space="0" w:color="C0C0C0"/>
              <w:bottom w:val="single" w:sz="4" w:space="0" w:color="C0C0C0"/>
            </w:tcBorders>
            <w:shd w:val="clear" w:color="auto" w:fill="auto"/>
            <w:vAlign w:val="center"/>
          </w:tcPr>
          <w:p w14:paraId="71E86D4E" w14:textId="77777777" w:rsidR="00440C6A" w:rsidRDefault="00440C6A"/>
        </w:tc>
      </w:tr>
    </w:tbl>
    <w:p w14:paraId="4AF50F37" w14:textId="77777777" w:rsidR="00440C6A" w:rsidRDefault="00440C6A"/>
    <w:p w14:paraId="1DD95935" w14:textId="77777777" w:rsidR="00440C6A" w:rsidRDefault="00440C6A">
      <w:r>
        <w:t xml:space="preserve">Are there any areas in which you have </w:t>
      </w:r>
      <w:r>
        <w:rPr>
          <w:b/>
          <w:i/>
        </w:rPr>
        <w:t>not</w:t>
      </w:r>
      <w:r>
        <w:t xml:space="preserve"> provided </w:t>
      </w:r>
      <w:r>
        <w:rPr>
          <w:b/>
          <w:i/>
        </w:rPr>
        <w:t>full and accurate information</w:t>
      </w:r>
      <w:r>
        <w:t>?</w:t>
      </w:r>
    </w:p>
    <w:tbl>
      <w:tblPr>
        <w:tblW w:w="0" w:type="auto"/>
        <w:tblInd w:w="108" w:type="dxa"/>
        <w:tblLayout w:type="fixed"/>
        <w:tblLook w:val="0000" w:firstRow="0" w:lastRow="0" w:firstColumn="0" w:lastColumn="0" w:noHBand="0" w:noVBand="0"/>
      </w:tblPr>
      <w:tblGrid>
        <w:gridCol w:w="9894"/>
      </w:tblGrid>
      <w:tr w:rsidR="00440C6A" w14:paraId="747CF5AC" w14:textId="77777777">
        <w:trPr>
          <w:trHeight w:val="397"/>
        </w:trPr>
        <w:tc>
          <w:tcPr>
            <w:tcW w:w="9894" w:type="dxa"/>
            <w:tcBorders>
              <w:top w:val="single" w:sz="4" w:space="0" w:color="C0C0C0"/>
              <w:bottom w:val="single" w:sz="4" w:space="0" w:color="C0C0C0"/>
            </w:tcBorders>
            <w:shd w:val="clear" w:color="auto" w:fill="auto"/>
            <w:vAlign w:val="center"/>
          </w:tcPr>
          <w:p w14:paraId="5E454F11" w14:textId="77777777" w:rsidR="00440C6A" w:rsidRDefault="00440C6A"/>
        </w:tc>
      </w:tr>
    </w:tbl>
    <w:p w14:paraId="2334F3C2" w14:textId="77777777" w:rsidR="00440C6A" w:rsidRDefault="00440C6A"/>
    <w:p w14:paraId="19CA8793" w14:textId="77777777" w:rsidR="00440C6A" w:rsidRDefault="00062916">
      <w:pPr>
        <w:rPr>
          <w:sz w:val="2"/>
          <w:szCs w:val="2"/>
          <w:lang w:eastAsia="en-AU"/>
        </w:rPr>
      </w:pPr>
      <w:r>
        <w:rPr>
          <w:noProof/>
        </w:rPr>
        <mc:AlternateContent>
          <mc:Choice Requires="wps">
            <w:drawing>
              <wp:anchor distT="0" distB="0" distL="114935" distR="114935" simplePos="0" relativeHeight="251661824" behindDoc="1" locked="0" layoutInCell="1" allowOverlap="1" wp14:anchorId="1FE5C5E0" wp14:editId="07777777">
                <wp:simplePos x="0" y="0"/>
                <wp:positionH relativeFrom="column">
                  <wp:posOffset>-363220</wp:posOffset>
                </wp:positionH>
                <wp:positionV relativeFrom="page">
                  <wp:posOffset>218440</wp:posOffset>
                </wp:positionV>
                <wp:extent cx="264160" cy="266700"/>
                <wp:effectExtent l="8255" t="8890" r="3810" b="635"/>
                <wp:wrapNone/>
                <wp:docPr id="8"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160" cy="26670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688C5E5" w14:textId="77777777" w:rsidR="00440C6A" w:rsidRDefault="00440C6A">
                            <w:pPr>
                              <w:pStyle w:val="BodyText"/>
                              <w:rPr>
                                <w:rFonts w:ascii="Calibri" w:eastAsia="Times New Roman" w:hAnsi="Calibri" w:cs="Calibri"/>
                                <w:b/>
                                <w:color w:val="FFFFFF"/>
                                <w:sz w:val="2"/>
                                <w:szCs w:val="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E5C5E0" id="Text Box 19" o:spid="_x0000_s1047" type="#_x0000_t202" style="position:absolute;left:0;text-align:left;margin-left:-28.6pt;margin-top:17.2pt;width:20.8pt;height:21pt;z-index:-251654656;visibility:visible;mso-wrap-style:square;mso-width-percent:0;mso-height-percent:0;mso-wrap-distance-left:9.05pt;mso-wrap-distance-top:0;mso-wrap-distance-right:9.05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" stroked="f">
                <v:fill opacity="0"/>
                <v:textbox inset="0,0,0,0">
                  <w:txbxContent>
                    <w:p w14:paraId="6688C5E5" w14:textId="77777777" w:rsidR="00440C6A" w:rsidRDefault="00440C6A">
                      <w:pPr>
                        <w:pStyle w:val="BodyText"/>
                        <w:rPr>
                          <w:rFonts w:ascii="Calibri" w:eastAsia="Times New Roman" w:hAnsi="Calibri" w:cs="Calibri"/>
                          <w:b/>
                          <w:color w:val="FFFFFF"/>
                          <w:sz w:val="2"/>
                          <w:szCs w:val="2"/>
                        </w:rPr>
                      </w:pPr>
                    </w:p>
                  </w:txbxContent>
                </v:textbox>
                <w10:wrap anchory="page"/>
              </v:shape>
            </w:pict>
          </mc:Fallback>
        </mc:AlternateContent>
      </w:r>
    </w:p>
    <w:p w14:paraId="31D49545" w14:textId="77777777" w:rsidR="00440C6A" w:rsidRDefault="00440C6A">
      <w:pPr>
        <w:pStyle w:val="Level1"/>
      </w:pPr>
      <w:r>
        <w:t>Adviser declaration</w:t>
      </w:r>
    </w:p>
    <w:p w14:paraId="2F0E1A5B" w14:textId="77777777" w:rsidR="00440C6A" w:rsidRDefault="00440C6A">
      <w:pPr>
        <w:pStyle w:val="Level3"/>
      </w:pPr>
      <w:r>
        <w:t>Documentation checklist</w:t>
      </w:r>
    </w:p>
    <w:tbl>
      <w:tblPr>
        <w:tblW w:w="0" w:type="auto"/>
        <w:tblInd w:w="108" w:type="dxa"/>
        <w:tblLayout w:type="fixed"/>
        <w:tblLook w:val="0000" w:firstRow="0" w:lastRow="0" w:firstColumn="0" w:lastColumn="0" w:noHBand="0" w:noVBand="0"/>
      </w:tblPr>
      <w:tblGrid>
        <w:gridCol w:w="7825"/>
        <w:gridCol w:w="2069"/>
      </w:tblGrid>
      <w:tr w:rsidR="00440C6A" w14:paraId="769D9211" w14:textId="77777777">
        <w:trPr>
          <w:trHeight w:val="397"/>
        </w:trPr>
        <w:tc>
          <w:tcPr>
            <w:tcW w:w="7825" w:type="dxa"/>
            <w:tcBorders>
              <w:top w:val="single" w:sz="4" w:space="0" w:color="C0C0C0"/>
              <w:bottom w:val="single" w:sz="4" w:space="0" w:color="C0C0C0"/>
            </w:tcBorders>
            <w:shd w:val="clear" w:color="auto" w:fill="auto"/>
            <w:vAlign w:val="center"/>
          </w:tcPr>
          <w:p w14:paraId="2E301A3A" w14:textId="77777777" w:rsidR="00440C6A" w:rsidRDefault="00440C6A">
            <w:pPr>
              <w:jc w:val="left"/>
            </w:pPr>
            <w:r>
              <w:t>The information recorded in this Client Data Form was provided during a discussion held on</w:t>
            </w:r>
          </w:p>
        </w:tc>
        <w:tc>
          <w:tcPr>
            <w:tcW w:w="2069" w:type="dxa"/>
            <w:tcBorders>
              <w:top w:val="single" w:sz="4" w:space="0" w:color="C0C0C0"/>
              <w:left w:val="single" w:sz="4" w:space="0" w:color="C0C0C0"/>
              <w:bottom w:val="single" w:sz="4" w:space="0" w:color="C0C0C0"/>
            </w:tcBorders>
            <w:shd w:val="clear" w:color="auto" w:fill="auto"/>
            <w:vAlign w:val="center"/>
          </w:tcPr>
          <w:p w14:paraId="5FB90CE9" w14:textId="77777777" w:rsidR="00440C6A" w:rsidRDefault="00440C6A">
            <w:pPr>
              <w:jc w:val="right"/>
            </w:pPr>
          </w:p>
        </w:tc>
      </w:tr>
      <w:tr w:rsidR="00440C6A" w14:paraId="180553AB" w14:textId="77777777">
        <w:trPr>
          <w:trHeight w:val="397"/>
        </w:trPr>
        <w:tc>
          <w:tcPr>
            <w:tcW w:w="7825" w:type="dxa"/>
            <w:tcBorders>
              <w:top w:val="single" w:sz="4" w:space="0" w:color="C0C0C0"/>
              <w:bottom w:val="single" w:sz="4" w:space="0" w:color="C0C0C0"/>
            </w:tcBorders>
            <w:shd w:val="clear" w:color="auto" w:fill="auto"/>
            <w:vAlign w:val="center"/>
          </w:tcPr>
          <w:p w14:paraId="0166C013" w14:textId="77777777" w:rsidR="00440C6A" w:rsidRDefault="00440C6A">
            <w:pPr>
              <w:jc w:val="left"/>
            </w:pPr>
            <w:r>
              <w:t>The FSG was provided to the above mentioned client(s) on</w:t>
            </w:r>
          </w:p>
        </w:tc>
        <w:tc>
          <w:tcPr>
            <w:tcW w:w="2069" w:type="dxa"/>
            <w:tcBorders>
              <w:top w:val="single" w:sz="4" w:space="0" w:color="C0C0C0"/>
              <w:left w:val="single" w:sz="4" w:space="0" w:color="C0C0C0"/>
              <w:bottom w:val="single" w:sz="4" w:space="0" w:color="C0C0C0"/>
            </w:tcBorders>
            <w:shd w:val="clear" w:color="auto" w:fill="auto"/>
            <w:vAlign w:val="center"/>
          </w:tcPr>
          <w:p w14:paraId="23A7C8A6" w14:textId="77777777" w:rsidR="00440C6A" w:rsidRDefault="00440C6A">
            <w:pPr>
              <w:jc w:val="right"/>
            </w:pPr>
          </w:p>
        </w:tc>
      </w:tr>
      <w:tr w:rsidR="00440C6A" w14:paraId="0E68C214" w14:textId="77777777">
        <w:trPr>
          <w:trHeight w:val="397"/>
        </w:trPr>
        <w:tc>
          <w:tcPr>
            <w:tcW w:w="7825" w:type="dxa"/>
            <w:tcBorders>
              <w:top w:val="single" w:sz="4" w:space="0" w:color="C0C0C0"/>
              <w:bottom w:val="single" w:sz="4" w:space="0" w:color="C0C0C0"/>
            </w:tcBorders>
            <w:shd w:val="clear" w:color="auto" w:fill="auto"/>
            <w:vAlign w:val="center"/>
          </w:tcPr>
          <w:p w14:paraId="63B8C9ED" w14:textId="77777777" w:rsidR="00440C6A" w:rsidRDefault="00440C6A">
            <w:pPr>
              <w:jc w:val="left"/>
            </w:pPr>
            <w:r>
              <w:t>The version number of the FSG provided was</w:t>
            </w:r>
          </w:p>
        </w:tc>
        <w:tc>
          <w:tcPr>
            <w:tcW w:w="2069" w:type="dxa"/>
            <w:tcBorders>
              <w:top w:val="single" w:sz="4" w:space="0" w:color="C0C0C0"/>
              <w:left w:val="single" w:sz="4" w:space="0" w:color="C0C0C0"/>
              <w:bottom w:val="single" w:sz="4" w:space="0" w:color="C0C0C0"/>
            </w:tcBorders>
            <w:shd w:val="clear" w:color="auto" w:fill="auto"/>
            <w:vAlign w:val="center"/>
          </w:tcPr>
          <w:p w14:paraId="236FC237" w14:textId="77777777" w:rsidR="00440C6A" w:rsidRDefault="00440C6A">
            <w:pPr>
              <w:jc w:val="right"/>
            </w:pPr>
          </w:p>
        </w:tc>
      </w:tr>
      <w:tr w:rsidR="00440C6A" w14:paraId="7FE6CEEE" w14:textId="77777777">
        <w:trPr>
          <w:trHeight w:val="397"/>
        </w:trPr>
        <w:tc>
          <w:tcPr>
            <w:tcW w:w="7825" w:type="dxa"/>
            <w:tcBorders>
              <w:top w:val="single" w:sz="4" w:space="0" w:color="C0C0C0"/>
              <w:bottom w:val="single" w:sz="4" w:space="0" w:color="C0C0C0"/>
            </w:tcBorders>
            <w:shd w:val="clear" w:color="auto" w:fill="auto"/>
            <w:vAlign w:val="center"/>
          </w:tcPr>
          <w:p w14:paraId="7AC9FAC8" w14:textId="77777777" w:rsidR="00440C6A" w:rsidRDefault="00440C6A">
            <w:pPr>
              <w:jc w:val="left"/>
            </w:pPr>
            <w:r>
              <w:t>The client’s risk profile questionnaire was completed on</w:t>
            </w:r>
          </w:p>
        </w:tc>
        <w:tc>
          <w:tcPr>
            <w:tcW w:w="2069" w:type="dxa"/>
            <w:tcBorders>
              <w:top w:val="single" w:sz="4" w:space="0" w:color="C0C0C0"/>
              <w:left w:val="single" w:sz="4" w:space="0" w:color="C0C0C0"/>
              <w:bottom w:val="single" w:sz="4" w:space="0" w:color="C0C0C0"/>
            </w:tcBorders>
            <w:shd w:val="clear" w:color="auto" w:fill="auto"/>
            <w:vAlign w:val="center"/>
          </w:tcPr>
          <w:p w14:paraId="064FF0C9" w14:textId="77777777" w:rsidR="00440C6A" w:rsidRDefault="00440C6A">
            <w:pPr>
              <w:pStyle w:val="TableTextRight"/>
              <w:rPr>
                <w:szCs w:val="18"/>
              </w:rPr>
            </w:pPr>
          </w:p>
        </w:tc>
      </w:tr>
    </w:tbl>
    <w:p w14:paraId="619E7DCA" w14:textId="77777777" w:rsidR="00440C6A" w:rsidRDefault="00440C6A">
      <w:pPr>
        <w:rPr>
          <w:szCs w:val="18"/>
        </w:rPr>
      </w:pPr>
    </w:p>
    <w:tbl>
      <w:tblPr>
        <w:tblW w:w="0" w:type="auto"/>
        <w:tblInd w:w="108" w:type="dxa"/>
        <w:tblLayout w:type="fixed"/>
        <w:tblLook w:val="0000" w:firstRow="0" w:lastRow="0" w:firstColumn="0" w:lastColumn="0" w:noHBand="0" w:noVBand="0"/>
      </w:tblPr>
      <w:tblGrid>
        <w:gridCol w:w="2473"/>
        <w:gridCol w:w="2474"/>
        <w:gridCol w:w="2470"/>
        <w:gridCol w:w="1238"/>
        <w:gridCol w:w="1249"/>
      </w:tblGrid>
      <w:tr w:rsidR="00440C6A" w14:paraId="362ADDC3" w14:textId="77777777" w:rsidTr="7CBD2766">
        <w:trPr>
          <w:trHeight w:val="397"/>
        </w:trPr>
        <w:tc>
          <w:tcPr>
            <w:tcW w:w="9904" w:type="dxa"/>
            <w:gridSpan w:val="5"/>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4EBFC7"/>
            <w:vAlign w:val="center"/>
          </w:tcPr>
          <w:p w14:paraId="7FF49167" w14:textId="77777777" w:rsidR="00440C6A" w:rsidRDefault="00440C6A">
            <w:pPr>
              <w:pStyle w:val="TableHeaderOther"/>
              <w:jc w:val="left"/>
              <w:rPr>
                <w:szCs w:val="18"/>
              </w:rPr>
            </w:pPr>
            <w:r>
              <w:t>Financial Adviser signature</w:t>
            </w:r>
          </w:p>
        </w:tc>
      </w:tr>
      <w:tr w:rsidR="00440C6A" w14:paraId="17A31220" w14:textId="77777777" w:rsidTr="7CBD2766">
        <w:trPr>
          <w:trHeight w:val="397"/>
        </w:trPr>
        <w:tc>
          <w:tcPr>
            <w:tcW w:w="2473" w:type="dxa"/>
            <w:tcBorders>
              <w:top w:val="single" w:sz="4" w:space="0" w:color="C0C0C0"/>
              <w:bottom w:val="single" w:sz="4" w:space="0" w:color="C0C0C0"/>
            </w:tcBorders>
            <w:shd w:val="clear" w:color="auto" w:fill="auto"/>
            <w:vAlign w:val="center"/>
          </w:tcPr>
          <w:p w14:paraId="3BEE7467" w14:textId="77777777" w:rsidR="00440C6A" w:rsidRDefault="00440C6A">
            <w:pPr>
              <w:jc w:val="left"/>
            </w:pPr>
            <w:r>
              <w:rPr>
                <w:szCs w:val="18"/>
              </w:rPr>
              <w:t>Signature</w:t>
            </w:r>
          </w:p>
        </w:tc>
        <w:tc>
          <w:tcPr>
            <w:tcW w:w="6182" w:type="dxa"/>
            <w:gridSpan w:val="3"/>
            <w:tcBorders>
              <w:top w:val="single" w:sz="4" w:space="0" w:color="C0C0C0"/>
              <w:left w:val="single" w:sz="4" w:space="0" w:color="C0C0C0"/>
              <w:bottom w:val="single" w:sz="4" w:space="0" w:color="C0C0C0"/>
            </w:tcBorders>
            <w:shd w:val="clear" w:color="auto" w:fill="auto"/>
            <w:vAlign w:val="center"/>
          </w:tcPr>
          <w:p w14:paraId="3D72BBB8" w14:textId="77777777" w:rsidR="00440C6A" w:rsidRDefault="00440C6A">
            <w:pPr>
              <w:snapToGrid w:val="0"/>
              <w:jc w:val="left"/>
            </w:pPr>
          </w:p>
        </w:tc>
        <w:tc>
          <w:tcPr>
            <w:tcW w:w="1249" w:type="dxa"/>
            <w:tcBorders>
              <w:top w:val="single" w:sz="4" w:space="0" w:color="C0C0C0"/>
              <w:left w:val="single" w:sz="4" w:space="0" w:color="C0C0C0"/>
              <w:bottom w:val="single" w:sz="4" w:space="0" w:color="C0C0C0"/>
            </w:tcBorders>
            <w:shd w:val="clear" w:color="auto" w:fill="auto"/>
            <w:vAlign w:val="center"/>
          </w:tcPr>
          <w:p w14:paraId="0FE0AA04" w14:textId="77777777" w:rsidR="00440C6A" w:rsidRDefault="00062916" w:rsidP="00F31F68">
            <w:pPr>
              <w:snapToGrid w:val="0"/>
              <w:jc w:val="right"/>
            </w:pPr>
            <w:r w:rsidRPr="00B147C9">
              <w:rPr>
                <w:noProof/>
                <w:szCs w:val="20"/>
              </w:rPr>
              <w:drawing>
                <wp:inline distT="0" distB="0" distL="0" distR="0" wp14:anchorId="46778326" wp14:editId="07777777">
                  <wp:extent cx="381000" cy="190500"/>
                  <wp:effectExtent l="0" t="0" r="0" b="0"/>
                  <wp:docPr id="3"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81000" cy="190500"/>
                          </a:xfrm>
                          <a:prstGeom prst="rect">
                            <a:avLst/>
                          </a:prstGeom>
                          <a:noFill/>
                          <a:ln>
                            <a:noFill/>
                          </a:ln>
                        </pic:spPr>
                      </pic:pic>
                    </a:graphicData>
                  </a:graphic>
                </wp:inline>
              </w:drawing>
            </w:r>
          </w:p>
        </w:tc>
      </w:tr>
      <w:tr w:rsidR="00440C6A" w14:paraId="3D27CC6B" w14:textId="77777777" w:rsidTr="7CBD2766">
        <w:trPr>
          <w:trHeight w:val="397"/>
        </w:trPr>
        <w:tc>
          <w:tcPr>
            <w:tcW w:w="2473" w:type="dxa"/>
            <w:tcBorders>
              <w:top w:val="single" w:sz="4" w:space="0" w:color="C0C0C0"/>
              <w:bottom w:val="single" w:sz="4" w:space="0" w:color="C0C0C0"/>
            </w:tcBorders>
            <w:shd w:val="clear" w:color="auto" w:fill="auto"/>
            <w:vAlign w:val="center"/>
          </w:tcPr>
          <w:p w14:paraId="40A5C890" w14:textId="77777777" w:rsidR="00440C6A" w:rsidRDefault="00440C6A">
            <w:pPr>
              <w:jc w:val="left"/>
            </w:pPr>
            <w:r>
              <w:rPr>
                <w:szCs w:val="18"/>
              </w:rPr>
              <w:t>Full name</w:t>
            </w:r>
          </w:p>
        </w:tc>
        <w:tc>
          <w:tcPr>
            <w:tcW w:w="4944" w:type="dxa"/>
            <w:gridSpan w:val="2"/>
            <w:tcBorders>
              <w:top w:val="single" w:sz="4" w:space="0" w:color="C0C0C0"/>
              <w:left w:val="single" w:sz="4" w:space="0" w:color="C0C0C0"/>
              <w:bottom w:val="single" w:sz="4" w:space="0" w:color="C0C0C0"/>
            </w:tcBorders>
            <w:shd w:val="clear" w:color="auto" w:fill="auto"/>
            <w:vAlign w:val="center"/>
          </w:tcPr>
          <w:p w14:paraId="4EE40DA2" w14:textId="5DBC56FB" w:rsidR="00440C6A" w:rsidRDefault="7CBD2766">
            <w:pPr>
              <w:jc w:val="left"/>
            </w:pPr>
            <w:r>
              <w:t>Adam Bordignon</w:t>
            </w:r>
          </w:p>
        </w:tc>
        <w:tc>
          <w:tcPr>
            <w:tcW w:w="1238" w:type="dxa"/>
            <w:tcBorders>
              <w:top w:val="single" w:sz="4" w:space="0" w:color="C0C0C0"/>
              <w:left w:val="single" w:sz="4" w:space="0" w:color="C0C0C0"/>
              <w:bottom w:val="single" w:sz="4" w:space="0" w:color="C0C0C0"/>
            </w:tcBorders>
            <w:shd w:val="clear" w:color="auto" w:fill="auto"/>
            <w:vAlign w:val="center"/>
          </w:tcPr>
          <w:p w14:paraId="0315C0C4" w14:textId="77777777" w:rsidR="00440C6A" w:rsidRDefault="00440C6A">
            <w:pPr>
              <w:jc w:val="left"/>
            </w:pPr>
            <w:r>
              <w:t>Date</w:t>
            </w:r>
          </w:p>
        </w:tc>
        <w:tc>
          <w:tcPr>
            <w:tcW w:w="1249" w:type="dxa"/>
            <w:tcBorders>
              <w:top w:val="single" w:sz="4" w:space="0" w:color="C0C0C0"/>
              <w:left w:val="single" w:sz="4" w:space="0" w:color="C0C0C0"/>
              <w:bottom w:val="single" w:sz="4" w:space="0" w:color="C0C0C0"/>
            </w:tcBorders>
            <w:shd w:val="clear" w:color="auto" w:fill="auto"/>
            <w:vAlign w:val="center"/>
          </w:tcPr>
          <w:p w14:paraId="05FFD593" w14:textId="77777777" w:rsidR="00440C6A" w:rsidRDefault="00440C6A">
            <w:pPr>
              <w:snapToGrid w:val="0"/>
              <w:jc w:val="left"/>
            </w:pPr>
          </w:p>
        </w:tc>
      </w:tr>
      <w:tr w:rsidR="00440C6A" w14:paraId="793EFD3A" w14:textId="77777777" w:rsidTr="7CBD2766">
        <w:trPr>
          <w:trHeight w:val="397"/>
        </w:trPr>
        <w:tc>
          <w:tcPr>
            <w:tcW w:w="4947" w:type="dxa"/>
            <w:gridSpan w:val="2"/>
            <w:tcBorders>
              <w:top w:val="single" w:sz="4" w:space="0" w:color="C0C0C0"/>
              <w:bottom w:val="single" w:sz="4" w:space="0" w:color="C0C0C0"/>
            </w:tcBorders>
            <w:shd w:val="clear" w:color="auto" w:fill="auto"/>
            <w:vAlign w:val="center"/>
          </w:tcPr>
          <w:p w14:paraId="22D2E2B3" w14:textId="77777777" w:rsidR="00440C6A" w:rsidRDefault="00440C6A">
            <w:pPr>
              <w:jc w:val="left"/>
            </w:pPr>
            <w:r>
              <w:rPr>
                <w:szCs w:val="18"/>
              </w:rPr>
              <w:t>Authorised Representative Number (if applicable)</w:t>
            </w:r>
          </w:p>
        </w:tc>
        <w:tc>
          <w:tcPr>
            <w:tcW w:w="4957" w:type="dxa"/>
            <w:gridSpan w:val="3"/>
            <w:tcBorders>
              <w:top w:val="single" w:sz="4" w:space="0" w:color="C0C0C0"/>
              <w:left w:val="single" w:sz="4" w:space="0" w:color="C0C0C0"/>
              <w:bottom w:val="single" w:sz="4" w:space="0" w:color="C0C0C0"/>
            </w:tcBorders>
            <w:shd w:val="clear" w:color="auto" w:fill="auto"/>
            <w:vAlign w:val="center"/>
          </w:tcPr>
          <w:p w14:paraId="21F61733" w14:textId="55AE84AF" w:rsidR="00440C6A" w:rsidRDefault="7CBD2766">
            <w:pPr>
              <w:jc w:val="left"/>
            </w:pPr>
            <w:r>
              <w:t>312382</w:t>
            </w:r>
          </w:p>
        </w:tc>
      </w:tr>
    </w:tbl>
    <w:p w14:paraId="7618A91F" w14:textId="77777777" w:rsidR="00440C6A" w:rsidRDefault="00440C6A"/>
    <w:p w14:paraId="41D2DBCE" w14:textId="77777777" w:rsidR="00440C6A" w:rsidRDefault="00440C6A">
      <w:pPr>
        <w:pStyle w:val="Level3"/>
      </w:pPr>
      <w:r>
        <w:t>Office use only – AML/CTF checklist</w:t>
      </w:r>
    </w:p>
    <w:tbl>
      <w:tblPr>
        <w:tblW w:w="0" w:type="auto"/>
        <w:tblInd w:w="108" w:type="dxa"/>
        <w:tblLayout w:type="fixed"/>
        <w:tblLook w:val="0000" w:firstRow="0" w:lastRow="0" w:firstColumn="0" w:lastColumn="0" w:noHBand="0" w:noVBand="0"/>
      </w:tblPr>
      <w:tblGrid>
        <w:gridCol w:w="7824"/>
        <w:gridCol w:w="1035"/>
        <w:gridCol w:w="1035"/>
      </w:tblGrid>
      <w:tr w:rsidR="00440C6A" w14:paraId="6AFDE14F" w14:textId="77777777">
        <w:trPr>
          <w:trHeight w:val="397"/>
        </w:trPr>
        <w:tc>
          <w:tcPr>
            <w:tcW w:w="7824" w:type="dxa"/>
            <w:tcBorders>
              <w:top w:val="single" w:sz="4" w:space="0" w:color="C0C0C0"/>
              <w:bottom w:val="single" w:sz="4" w:space="0" w:color="C0C0C0"/>
            </w:tcBorders>
            <w:shd w:val="clear" w:color="auto" w:fill="auto"/>
            <w:vAlign w:val="center"/>
          </w:tcPr>
          <w:p w14:paraId="3E1944E9" w14:textId="77777777" w:rsidR="00440C6A" w:rsidRDefault="00440C6A">
            <w:pPr>
              <w:jc w:val="left"/>
              <w:rPr>
                <w:rFonts w:ascii="Wingdings 2" w:hAnsi="Wingdings 2" w:cs="Wingdings 2"/>
                <w:b/>
                <w:sz w:val="28"/>
                <w:szCs w:val="28"/>
              </w:rPr>
            </w:pPr>
            <w:r>
              <w:t>Has the required identification from the client and/or beneficial owners been collected and maintained on file? (</w:t>
            </w:r>
            <w:proofErr w:type="gramStart"/>
            <w:r>
              <w:t>beneficial</w:t>
            </w:r>
            <w:proofErr w:type="gramEnd"/>
            <w:r>
              <w:t xml:space="preserve"> ownership is ownership of 25% or more)</w:t>
            </w:r>
          </w:p>
        </w:tc>
        <w:tc>
          <w:tcPr>
            <w:tcW w:w="1035" w:type="dxa"/>
            <w:tcBorders>
              <w:top w:val="single" w:sz="4" w:space="0" w:color="C0C0C0"/>
              <w:left w:val="single" w:sz="4" w:space="0" w:color="C0C0C0"/>
              <w:bottom w:val="single" w:sz="4" w:space="0" w:color="C0C0C0"/>
            </w:tcBorders>
            <w:shd w:val="clear" w:color="auto" w:fill="auto"/>
            <w:vAlign w:val="center"/>
          </w:tcPr>
          <w:p w14:paraId="6E7EE792" w14:textId="77777777" w:rsidR="00440C6A" w:rsidRDefault="00F31F68">
            <w:pPr>
              <w:jc w:val="left"/>
              <w:rPr>
                <w:rFonts w:ascii="Wingdings" w:hAnsi="Wingdings" w:cs="Wingdings"/>
                <w:sz w:val="28"/>
                <w:szCs w:val="28"/>
              </w:rPr>
            </w:pPr>
            <w:r>
              <w:rPr>
                <w:rFonts w:ascii="Wingdings" w:hAnsi="Wingdings" w:cs="Wingdings"/>
                <w:sz w:val="28"/>
                <w:szCs w:val="28"/>
              </w:rPr>
              <w:t></w:t>
            </w:r>
            <w:r w:rsidR="00440C6A">
              <w:t xml:space="preserve"> Yes</w:t>
            </w:r>
          </w:p>
        </w:tc>
        <w:tc>
          <w:tcPr>
            <w:tcW w:w="1035" w:type="dxa"/>
            <w:tcBorders>
              <w:top w:val="single" w:sz="4" w:space="0" w:color="C0C0C0"/>
              <w:left w:val="single" w:sz="4" w:space="0" w:color="C0C0C0"/>
              <w:bottom w:val="single" w:sz="4" w:space="0" w:color="C0C0C0"/>
            </w:tcBorders>
            <w:shd w:val="clear" w:color="auto" w:fill="auto"/>
            <w:vAlign w:val="center"/>
          </w:tcPr>
          <w:p w14:paraId="27F4D51A" w14:textId="77777777" w:rsidR="00440C6A" w:rsidRDefault="00440C6A">
            <w:pPr>
              <w:jc w:val="left"/>
            </w:pPr>
            <w:r>
              <w:rPr>
                <w:rFonts w:ascii="Wingdings" w:hAnsi="Wingdings" w:cs="Wingdings"/>
                <w:sz w:val="28"/>
                <w:szCs w:val="28"/>
              </w:rPr>
              <w:t></w:t>
            </w:r>
            <w:r>
              <w:t xml:space="preserve"> No</w:t>
            </w:r>
          </w:p>
        </w:tc>
      </w:tr>
      <w:tr w:rsidR="00F31F68" w14:paraId="76C23E31" w14:textId="77777777">
        <w:trPr>
          <w:trHeight w:val="397"/>
        </w:trPr>
        <w:tc>
          <w:tcPr>
            <w:tcW w:w="7824" w:type="dxa"/>
            <w:tcBorders>
              <w:top w:val="single" w:sz="4" w:space="0" w:color="C0C0C0"/>
              <w:bottom w:val="single" w:sz="4" w:space="0" w:color="C0C0C0"/>
            </w:tcBorders>
            <w:shd w:val="clear" w:color="auto" w:fill="auto"/>
            <w:vAlign w:val="center"/>
          </w:tcPr>
          <w:p w14:paraId="3C2816A3" w14:textId="77777777" w:rsidR="00F31F68" w:rsidRDefault="00F31F68" w:rsidP="00F31F68">
            <w:pPr>
              <w:jc w:val="left"/>
            </w:pPr>
            <w:r>
              <w:t xml:space="preserve">Has the source of wealth and/or funds to be invested been identified? </w:t>
            </w:r>
          </w:p>
          <w:p w14:paraId="729990C5" w14:textId="77777777" w:rsidR="00F31F68" w:rsidRDefault="00F31F68" w:rsidP="00F31F68">
            <w:pPr>
              <w:jc w:val="left"/>
              <w:rPr>
                <w:rFonts w:ascii="Wingdings 2" w:hAnsi="Wingdings 2" w:cs="Wingdings 2"/>
                <w:b/>
                <w:sz w:val="28"/>
                <w:szCs w:val="28"/>
              </w:rPr>
            </w:pPr>
            <w:r>
              <w:t>(e.g. inheritance, sale of property)</w:t>
            </w:r>
          </w:p>
        </w:tc>
        <w:tc>
          <w:tcPr>
            <w:tcW w:w="1035" w:type="dxa"/>
            <w:tcBorders>
              <w:top w:val="single" w:sz="4" w:space="0" w:color="C0C0C0"/>
              <w:left w:val="single" w:sz="4" w:space="0" w:color="C0C0C0"/>
              <w:bottom w:val="single" w:sz="4" w:space="0" w:color="C0C0C0"/>
            </w:tcBorders>
            <w:shd w:val="clear" w:color="auto" w:fill="auto"/>
            <w:vAlign w:val="center"/>
          </w:tcPr>
          <w:p w14:paraId="7521CC67" w14:textId="77777777" w:rsidR="00F31F68" w:rsidRDefault="00F31F68" w:rsidP="00F31F68">
            <w:pPr>
              <w:jc w:val="left"/>
              <w:rPr>
                <w:rFonts w:ascii="Wingdings" w:hAnsi="Wingdings" w:cs="Wingdings"/>
                <w:sz w:val="28"/>
                <w:szCs w:val="28"/>
              </w:rPr>
            </w:pPr>
            <w:r>
              <w:rPr>
                <w:rFonts w:ascii="Wingdings" w:hAnsi="Wingdings" w:cs="Wingdings"/>
                <w:sz w:val="28"/>
                <w:szCs w:val="28"/>
              </w:rPr>
              <w:t></w:t>
            </w:r>
            <w:r>
              <w:t xml:space="preserve"> Yes</w:t>
            </w:r>
          </w:p>
        </w:tc>
        <w:tc>
          <w:tcPr>
            <w:tcW w:w="1035" w:type="dxa"/>
            <w:tcBorders>
              <w:top w:val="single" w:sz="4" w:space="0" w:color="C0C0C0"/>
              <w:left w:val="single" w:sz="4" w:space="0" w:color="C0C0C0"/>
              <w:bottom w:val="single" w:sz="4" w:space="0" w:color="C0C0C0"/>
            </w:tcBorders>
            <w:shd w:val="clear" w:color="auto" w:fill="auto"/>
            <w:vAlign w:val="center"/>
          </w:tcPr>
          <w:p w14:paraId="1E719AFC" w14:textId="77777777" w:rsidR="00F31F68" w:rsidRDefault="00F31F68" w:rsidP="00F31F68">
            <w:pPr>
              <w:jc w:val="left"/>
            </w:pPr>
            <w:r>
              <w:rPr>
                <w:rFonts w:ascii="Wingdings" w:hAnsi="Wingdings" w:cs="Wingdings"/>
                <w:sz w:val="28"/>
                <w:szCs w:val="28"/>
              </w:rPr>
              <w:t></w:t>
            </w:r>
            <w:r>
              <w:t xml:space="preserve"> No</w:t>
            </w:r>
          </w:p>
        </w:tc>
      </w:tr>
      <w:tr w:rsidR="00F31F68" w14:paraId="0DE17972" w14:textId="77777777">
        <w:trPr>
          <w:trHeight w:val="397"/>
        </w:trPr>
        <w:tc>
          <w:tcPr>
            <w:tcW w:w="7824" w:type="dxa"/>
            <w:tcBorders>
              <w:top w:val="single" w:sz="4" w:space="0" w:color="C0C0C0"/>
              <w:bottom w:val="single" w:sz="4" w:space="0" w:color="C0C0C0"/>
            </w:tcBorders>
            <w:shd w:val="clear" w:color="auto" w:fill="auto"/>
            <w:vAlign w:val="center"/>
          </w:tcPr>
          <w:p w14:paraId="57D2583A" w14:textId="77777777" w:rsidR="00F31F68" w:rsidRDefault="00F31F68" w:rsidP="00F31F68">
            <w:pPr>
              <w:jc w:val="left"/>
              <w:rPr>
                <w:rFonts w:ascii="Wingdings 2" w:hAnsi="Wingdings 2" w:cs="Wingdings 2"/>
                <w:b/>
                <w:sz w:val="28"/>
                <w:szCs w:val="28"/>
              </w:rPr>
            </w:pPr>
            <w:r>
              <w:t>Has the risk assessment form been completed?</w:t>
            </w:r>
          </w:p>
        </w:tc>
        <w:tc>
          <w:tcPr>
            <w:tcW w:w="1035" w:type="dxa"/>
            <w:tcBorders>
              <w:top w:val="single" w:sz="4" w:space="0" w:color="C0C0C0"/>
              <w:left w:val="single" w:sz="4" w:space="0" w:color="C0C0C0"/>
              <w:bottom w:val="single" w:sz="4" w:space="0" w:color="C0C0C0"/>
            </w:tcBorders>
            <w:shd w:val="clear" w:color="auto" w:fill="auto"/>
            <w:vAlign w:val="center"/>
          </w:tcPr>
          <w:p w14:paraId="03021B55" w14:textId="77777777" w:rsidR="00F31F68" w:rsidRDefault="00F31F68" w:rsidP="00F31F68">
            <w:pPr>
              <w:jc w:val="left"/>
              <w:rPr>
                <w:rFonts w:ascii="Wingdings" w:hAnsi="Wingdings" w:cs="Wingdings"/>
                <w:sz w:val="28"/>
                <w:szCs w:val="28"/>
              </w:rPr>
            </w:pPr>
            <w:r>
              <w:rPr>
                <w:rFonts w:ascii="Wingdings" w:hAnsi="Wingdings" w:cs="Wingdings"/>
                <w:sz w:val="28"/>
                <w:szCs w:val="28"/>
              </w:rPr>
              <w:t></w:t>
            </w:r>
            <w:r>
              <w:t xml:space="preserve"> Yes</w:t>
            </w:r>
          </w:p>
        </w:tc>
        <w:tc>
          <w:tcPr>
            <w:tcW w:w="1035" w:type="dxa"/>
            <w:tcBorders>
              <w:top w:val="single" w:sz="4" w:space="0" w:color="C0C0C0"/>
              <w:left w:val="single" w:sz="4" w:space="0" w:color="C0C0C0"/>
              <w:bottom w:val="single" w:sz="4" w:space="0" w:color="C0C0C0"/>
            </w:tcBorders>
            <w:shd w:val="clear" w:color="auto" w:fill="auto"/>
            <w:vAlign w:val="center"/>
          </w:tcPr>
          <w:p w14:paraId="294420C4" w14:textId="77777777" w:rsidR="00F31F68" w:rsidRDefault="00F31F68" w:rsidP="00F31F68">
            <w:pPr>
              <w:jc w:val="left"/>
            </w:pPr>
            <w:r>
              <w:rPr>
                <w:rFonts w:ascii="Wingdings" w:hAnsi="Wingdings" w:cs="Wingdings"/>
                <w:sz w:val="28"/>
                <w:szCs w:val="28"/>
              </w:rPr>
              <w:t></w:t>
            </w:r>
            <w:r>
              <w:t xml:space="preserve"> No</w:t>
            </w:r>
          </w:p>
        </w:tc>
      </w:tr>
    </w:tbl>
    <w:p w14:paraId="250806ED" w14:textId="77777777" w:rsidR="00440C6A" w:rsidRDefault="00440C6A"/>
    <w:p w14:paraId="3D35B4DD" w14:textId="77777777" w:rsidR="00440C6A" w:rsidRDefault="00440C6A">
      <w:pPr>
        <w:pageBreakBefore/>
      </w:pPr>
    </w:p>
    <w:tbl>
      <w:tblPr>
        <w:tblW w:w="0" w:type="auto"/>
        <w:tblInd w:w="108" w:type="dxa"/>
        <w:tblLayout w:type="fixed"/>
        <w:tblLook w:val="0000" w:firstRow="0" w:lastRow="0" w:firstColumn="0" w:lastColumn="0" w:noHBand="0" w:noVBand="0"/>
      </w:tblPr>
      <w:tblGrid>
        <w:gridCol w:w="9894"/>
      </w:tblGrid>
      <w:tr w:rsidR="00440C6A" w14:paraId="3EBBAAFD" w14:textId="77777777">
        <w:trPr>
          <w:trHeight w:val="454"/>
        </w:trPr>
        <w:tc>
          <w:tcPr>
            <w:tcW w:w="9894" w:type="dxa"/>
            <w:tcBorders>
              <w:top w:val="single" w:sz="4" w:space="0" w:color="C0C0C0"/>
              <w:bottom w:val="single" w:sz="4" w:space="0" w:color="C0C0C0"/>
            </w:tcBorders>
            <w:shd w:val="clear" w:color="auto" w:fill="auto"/>
            <w:vAlign w:val="center"/>
          </w:tcPr>
          <w:p w14:paraId="72851CE7" w14:textId="77777777" w:rsidR="00440C6A" w:rsidRDefault="00440C6A">
            <w:bookmarkStart w:id="0" w:name="_Hlk48656368"/>
            <w:r>
              <w:rPr>
                <w:b/>
              </w:rPr>
              <w:t>Notes</w:t>
            </w:r>
          </w:p>
        </w:tc>
      </w:tr>
      <w:tr w:rsidR="00440C6A" w14:paraId="6098C37B" w14:textId="77777777">
        <w:trPr>
          <w:trHeight w:val="454"/>
        </w:trPr>
        <w:tc>
          <w:tcPr>
            <w:tcW w:w="9894" w:type="dxa"/>
            <w:tcBorders>
              <w:top w:val="single" w:sz="4" w:space="0" w:color="C0C0C0"/>
              <w:bottom w:val="single" w:sz="4" w:space="0" w:color="C0C0C0"/>
            </w:tcBorders>
            <w:shd w:val="clear" w:color="auto" w:fill="auto"/>
            <w:vAlign w:val="center"/>
          </w:tcPr>
          <w:p w14:paraId="24A2EE5C" w14:textId="77777777" w:rsidR="00440C6A" w:rsidRDefault="00440C6A">
            <w:pPr>
              <w:snapToGrid w:val="0"/>
            </w:pPr>
          </w:p>
        </w:tc>
      </w:tr>
      <w:tr w:rsidR="00440C6A" w14:paraId="0233563C" w14:textId="77777777">
        <w:trPr>
          <w:trHeight w:val="454"/>
        </w:trPr>
        <w:tc>
          <w:tcPr>
            <w:tcW w:w="9894" w:type="dxa"/>
            <w:tcBorders>
              <w:top w:val="single" w:sz="4" w:space="0" w:color="C0C0C0"/>
              <w:bottom w:val="single" w:sz="4" w:space="0" w:color="C0C0C0"/>
            </w:tcBorders>
            <w:shd w:val="clear" w:color="auto" w:fill="auto"/>
            <w:vAlign w:val="center"/>
          </w:tcPr>
          <w:p w14:paraId="5947B4EE" w14:textId="77777777" w:rsidR="00440C6A" w:rsidRDefault="00440C6A">
            <w:pPr>
              <w:snapToGrid w:val="0"/>
            </w:pPr>
          </w:p>
        </w:tc>
      </w:tr>
      <w:tr w:rsidR="00440C6A" w14:paraId="61C81E77" w14:textId="77777777">
        <w:trPr>
          <w:trHeight w:val="454"/>
        </w:trPr>
        <w:tc>
          <w:tcPr>
            <w:tcW w:w="9894" w:type="dxa"/>
            <w:tcBorders>
              <w:top w:val="single" w:sz="4" w:space="0" w:color="C0C0C0"/>
              <w:bottom w:val="single" w:sz="4" w:space="0" w:color="C0C0C0"/>
            </w:tcBorders>
            <w:shd w:val="clear" w:color="auto" w:fill="auto"/>
            <w:vAlign w:val="center"/>
          </w:tcPr>
          <w:p w14:paraId="7999C2FD" w14:textId="77777777" w:rsidR="00440C6A" w:rsidRDefault="00440C6A">
            <w:pPr>
              <w:snapToGrid w:val="0"/>
            </w:pPr>
          </w:p>
        </w:tc>
      </w:tr>
      <w:tr w:rsidR="00440C6A" w14:paraId="7B7C8C32" w14:textId="77777777">
        <w:trPr>
          <w:trHeight w:val="454"/>
        </w:trPr>
        <w:tc>
          <w:tcPr>
            <w:tcW w:w="9894" w:type="dxa"/>
            <w:tcBorders>
              <w:top w:val="single" w:sz="4" w:space="0" w:color="C0C0C0"/>
              <w:bottom w:val="single" w:sz="4" w:space="0" w:color="C0C0C0"/>
            </w:tcBorders>
            <w:shd w:val="clear" w:color="auto" w:fill="auto"/>
            <w:vAlign w:val="center"/>
          </w:tcPr>
          <w:p w14:paraId="27758D73" w14:textId="77777777" w:rsidR="00440C6A" w:rsidRDefault="00440C6A">
            <w:pPr>
              <w:snapToGrid w:val="0"/>
            </w:pPr>
          </w:p>
        </w:tc>
      </w:tr>
      <w:tr w:rsidR="00440C6A" w14:paraId="1AF35F8B" w14:textId="77777777">
        <w:trPr>
          <w:trHeight w:val="454"/>
        </w:trPr>
        <w:tc>
          <w:tcPr>
            <w:tcW w:w="9894" w:type="dxa"/>
            <w:tcBorders>
              <w:top w:val="single" w:sz="4" w:space="0" w:color="C0C0C0"/>
              <w:bottom w:val="single" w:sz="4" w:space="0" w:color="C0C0C0"/>
            </w:tcBorders>
            <w:shd w:val="clear" w:color="auto" w:fill="auto"/>
            <w:vAlign w:val="center"/>
          </w:tcPr>
          <w:p w14:paraId="0DA819DD" w14:textId="77777777" w:rsidR="00440C6A" w:rsidRDefault="00440C6A">
            <w:pPr>
              <w:snapToGrid w:val="0"/>
            </w:pPr>
          </w:p>
        </w:tc>
      </w:tr>
      <w:tr w:rsidR="00440C6A" w14:paraId="521832CA" w14:textId="77777777">
        <w:trPr>
          <w:trHeight w:val="454"/>
        </w:trPr>
        <w:tc>
          <w:tcPr>
            <w:tcW w:w="9894" w:type="dxa"/>
            <w:tcBorders>
              <w:top w:val="single" w:sz="4" w:space="0" w:color="C0C0C0"/>
              <w:bottom w:val="single" w:sz="4" w:space="0" w:color="C0C0C0"/>
            </w:tcBorders>
            <w:shd w:val="clear" w:color="auto" w:fill="auto"/>
            <w:vAlign w:val="center"/>
          </w:tcPr>
          <w:p w14:paraId="689978F1" w14:textId="77777777" w:rsidR="00440C6A" w:rsidRDefault="00440C6A">
            <w:pPr>
              <w:snapToGrid w:val="0"/>
            </w:pPr>
          </w:p>
        </w:tc>
      </w:tr>
      <w:tr w:rsidR="00440C6A" w14:paraId="621AFB6B" w14:textId="77777777">
        <w:trPr>
          <w:trHeight w:val="454"/>
        </w:trPr>
        <w:tc>
          <w:tcPr>
            <w:tcW w:w="9894" w:type="dxa"/>
            <w:tcBorders>
              <w:top w:val="single" w:sz="4" w:space="0" w:color="C0C0C0"/>
              <w:bottom w:val="single" w:sz="4" w:space="0" w:color="C0C0C0"/>
            </w:tcBorders>
            <w:shd w:val="clear" w:color="auto" w:fill="auto"/>
            <w:vAlign w:val="center"/>
          </w:tcPr>
          <w:p w14:paraId="2E471027" w14:textId="77777777" w:rsidR="00440C6A" w:rsidRDefault="00440C6A">
            <w:pPr>
              <w:snapToGrid w:val="0"/>
            </w:pPr>
          </w:p>
        </w:tc>
      </w:tr>
      <w:tr w:rsidR="00440C6A" w14:paraId="0915588A" w14:textId="77777777">
        <w:trPr>
          <w:trHeight w:val="454"/>
        </w:trPr>
        <w:tc>
          <w:tcPr>
            <w:tcW w:w="9894" w:type="dxa"/>
            <w:tcBorders>
              <w:top w:val="single" w:sz="4" w:space="0" w:color="C0C0C0"/>
              <w:bottom w:val="single" w:sz="4" w:space="0" w:color="C0C0C0"/>
            </w:tcBorders>
            <w:shd w:val="clear" w:color="auto" w:fill="auto"/>
            <w:vAlign w:val="center"/>
          </w:tcPr>
          <w:p w14:paraId="567625D5" w14:textId="77777777" w:rsidR="00440C6A" w:rsidRDefault="00440C6A">
            <w:pPr>
              <w:snapToGrid w:val="0"/>
            </w:pPr>
          </w:p>
        </w:tc>
      </w:tr>
      <w:tr w:rsidR="00440C6A" w14:paraId="22739900" w14:textId="77777777">
        <w:trPr>
          <w:trHeight w:val="454"/>
        </w:trPr>
        <w:tc>
          <w:tcPr>
            <w:tcW w:w="9894" w:type="dxa"/>
            <w:tcBorders>
              <w:top w:val="single" w:sz="4" w:space="0" w:color="C0C0C0"/>
              <w:bottom w:val="single" w:sz="4" w:space="0" w:color="C0C0C0"/>
            </w:tcBorders>
            <w:shd w:val="clear" w:color="auto" w:fill="auto"/>
            <w:vAlign w:val="center"/>
          </w:tcPr>
          <w:p w14:paraId="563E7600" w14:textId="77777777" w:rsidR="00440C6A" w:rsidRDefault="00440C6A">
            <w:pPr>
              <w:snapToGrid w:val="0"/>
            </w:pPr>
          </w:p>
        </w:tc>
      </w:tr>
      <w:tr w:rsidR="00440C6A" w14:paraId="57DB30B1" w14:textId="77777777">
        <w:trPr>
          <w:trHeight w:val="454"/>
        </w:trPr>
        <w:tc>
          <w:tcPr>
            <w:tcW w:w="9894" w:type="dxa"/>
            <w:tcBorders>
              <w:top w:val="single" w:sz="4" w:space="0" w:color="C0C0C0"/>
              <w:bottom w:val="single" w:sz="4" w:space="0" w:color="C0C0C0"/>
            </w:tcBorders>
            <w:shd w:val="clear" w:color="auto" w:fill="auto"/>
            <w:vAlign w:val="center"/>
          </w:tcPr>
          <w:p w14:paraId="7E70EDB5" w14:textId="77777777" w:rsidR="00440C6A" w:rsidRDefault="00440C6A">
            <w:pPr>
              <w:snapToGrid w:val="0"/>
            </w:pPr>
          </w:p>
        </w:tc>
      </w:tr>
      <w:tr w:rsidR="00440C6A" w14:paraId="18D76BA2" w14:textId="77777777">
        <w:trPr>
          <w:trHeight w:val="454"/>
        </w:trPr>
        <w:tc>
          <w:tcPr>
            <w:tcW w:w="9894" w:type="dxa"/>
            <w:tcBorders>
              <w:top w:val="single" w:sz="4" w:space="0" w:color="C0C0C0"/>
              <w:bottom w:val="single" w:sz="4" w:space="0" w:color="C0C0C0"/>
            </w:tcBorders>
            <w:shd w:val="clear" w:color="auto" w:fill="auto"/>
            <w:vAlign w:val="center"/>
          </w:tcPr>
          <w:p w14:paraId="23660C18" w14:textId="77777777" w:rsidR="00440C6A" w:rsidRDefault="00440C6A">
            <w:pPr>
              <w:snapToGrid w:val="0"/>
            </w:pPr>
          </w:p>
        </w:tc>
      </w:tr>
      <w:tr w:rsidR="00440C6A" w14:paraId="6B82FBB0" w14:textId="77777777">
        <w:trPr>
          <w:trHeight w:val="454"/>
        </w:trPr>
        <w:tc>
          <w:tcPr>
            <w:tcW w:w="9894" w:type="dxa"/>
            <w:tcBorders>
              <w:top w:val="single" w:sz="4" w:space="0" w:color="C0C0C0"/>
              <w:bottom w:val="single" w:sz="4" w:space="0" w:color="C0C0C0"/>
            </w:tcBorders>
            <w:shd w:val="clear" w:color="auto" w:fill="auto"/>
            <w:vAlign w:val="center"/>
          </w:tcPr>
          <w:p w14:paraId="72337203" w14:textId="77777777" w:rsidR="00440C6A" w:rsidRDefault="00440C6A">
            <w:pPr>
              <w:snapToGrid w:val="0"/>
            </w:pPr>
          </w:p>
        </w:tc>
      </w:tr>
      <w:tr w:rsidR="00440C6A" w14:paraId="0A9D056E" w14:textId="77777777">
        <w:trPr>
          <w:trHeight w:val="454"/>
        </w:trPr>
        <w:tc>
          <w:tcPr>
            <w:tcW w:w="9894" w:type="dxa"/>
            <w:tcBorders>
              <w:top w:val="single" w:sz="4" w:space="0" w:color="C0C0C0"/>
              <w:bottom w:val="single" w:sz="4" w:space="0" w:color="C0C0C0"/>
            </w:tcBorders>
            <w:shd w:val="clear" w:color="auto" w:fill="auto"/>
            <w:vAlign w:val="center"/>
          </w:tcPr>
          <w:p w14:paraId="780C8507" w14:textId="77777777" w:rsidR="00440C6A" w:rsidRDefault="00440C6A">
            <w:pPr>
              <w:snapToGrid w:val="0"/>
            </w:pPr>
          </w:p>
        </w:tc>
      </w:tr>
      <w:tr w:rsidR="00440C6A" w14:paraId="70EA92A7" w14:textId="77777777">
        <w:trPr>
          <w:trHeight w:val="454"/>
        </w:trPr>
        <w:tc>
          <w:tcPr>
            <w:tcW w:w="9894" w:type="dxa"/>
            <w:tcBorders>
              <w:top w:val="single" w:sz="4" w:space="0" w:color="C0C0C0"/>
              <w:bottom w:val="single" w:sz="4" w:space="0" w:color="C0C0C0"/>
            </w:tcBorders>
            <w:shd w:val="clear" w:color="auto" w:fill="auto"/>
            <w:vAlign w:val="center"/>
          </w:tcPr>
          <w:p w14:paraId="56B38645" w14:textId="77777777" w:rsidR="00440C6A" w:rsidRDefault="00440C6A">
            <w:pPr>
              <w:snapToGrid w:val="0"/>
            </w:pPr>
          </w:p>
        </w:tc>
      </w:tr>
      <w:tr w:rsidR="00440C6A" w14:paraId="54E926FA" w14:textId="77777777">
        <w:trPr>
          <w:trHeight w:val="454"/>
        </w:trPr>
        <w:tc>
          <w:tcPr>
            <w:tcW w:w="9894" w:type="dxa"/>
            <w:tcBorders>
              <w:top w:val="single" w:sz="4" w:space="0" w:color="C0C0C0"/>
              <w:bottom w:val="single" w:sz="4" w:space="0" w:color="C0C0C0"/>
            </w:tcBorders>
            <w:shd w:val="clear" w:color="auto" w:fill="auto"/>
            <w:vAlign w:val="center"/>
          </w:tcPr>
          <w:p w14:paraId="782F4E45" w14:textId="77777777" w:rsidR="00440C6A" w:rsidRDefault="00440C6A">
            <w:pPr>
              <w:snapToGrid w:val="0"/>
            </w:pPr>
          </w:p>
        </w:tc>
      </w:tr>
      <w:tr w:rsidR="00440C6A" w14:paraId="754BFDB0" w14:textId="77777777">
        <w:trPr>
          <w:trHeight w:val="454"/>
        </w:trPr>
        <w:tc>
          <w:tcPr>
            <w:tcW w:w="9894" w:type="dxa"/>
            <w:tcBorders>
              <w:top w:val="single" w:sz="4" w:space="0" w:color="C0C0C0"/>
              <w:bottom w:val="single" w:sz="4" w:space="0" w:color="C0C0C0"/>
            </w:tcBorders>
            <w:shd w:val="clear" w:color="auto" w:fill="auto"/>
            <w:vAlign w:val="center"/>
          </w:tcPr>
          <w:p w14:paraId="3B2FA98D" w14:textId="77777777" w:rsidR="00440C6A" w:rsidRDefault="00440C6A">
            <w:pPr>
              <w:snapToGrid w:val="0"/>
            </w:pPr>
          </w:p>
        </w:tc>
      </w:tr>
      <w:tr w:rsidR="00440C6A" w14:paraId="7D907026" w14:textId="77777777">
        <w:trPr>
          <w:trHeight w:val="454"/>
        </w:trPr>
        <w:tc>
          <w:tcPr>
            <w:tcW w:w="9894" w:type="dxa"/>
            <w:tcBorders>
              <w:top w:val="single" w:sz="4" w:space="0" w:color="C0C0C0"/>
              <w:bottom w:val="single" w:sz="4" w:space="0" w:color="C0C0C0"/>
            </w:tcBorders>
            <w:shd w:val="clear" w:color="auto" w:fill="auto"/>
            <w:vAlign w:val="center"/>
          </w:tcPr>
          <w:p w14:paraId="07610692" w14:textId="77777777" w:rsidR="00440C6A" w:rsidRDefault="00440C6A">
            <w:pPr>
              <w:snapToGrid w:val="0"/>
            </w:pPr>
          </w:p>
        </w:tc>
      </w:tr>
      <w:tr w:rsidR="00440C6A" w14:paraId="17773534" w14:textId="77777777">
        <w:trPr>
          <w:trHeight w:val="454"/>
        </w:trPr>
        <w:tc>
          <w:tcPr>
            <w:tcW w:w="9894" w:type="dxa"/>
            <w:tcBorders>
              <w:top w:val="single" w:sz="4" w:space="0" w:color="C0C0C0"/>
              <w:bottom w:val="single" w:sz="4" w:space="0" w:color="C0C0C0"/>
            </w:tcBorders>
            <w:shd w:val="clear" w:color="auto" w:fill="auto"/>
            <w:vAlign w:val="center"/>
          </w:tcPr>
          <w:p w14:paraId="5814E077" w14:textId="77777777" w:rsidR="00440C6A" w:rsidRDefault="00440C6A">
            <w:pPr>
              <w:snapToGrid w:val="0"/>
            </w:pPr>
          </w:p>
        </w:tc>
      </w:tr>
      <w:tr w:rsidR="00440C6A" w14:paraId="5F5FE86C" w14:textId="77777777">
        <w:trPr>
          <w:trHeight w:val="454"/>
        </w:trPr>
        <w:tc>
          <w:tcPr>
            <w:tcW w:w="9894" w:type="dxa"/>
            <w:tcBorders>
              <w:top w:val="single" w:sz="4" w:space="0" w:color="C0C0C0"/>
              <w:bottom w:val="single" w:sz="4" w:space="0" w:color="C0C0C0"/>
            </w:tcBorders>
            <w:shd w:val="clear" w:color="auto" w:fill="auto"/>
            <w:vAlign w:val="center"/>
          </w:tcPr>
          <w:p w14:paraId="14F1DBAD" w14:textId="77777777" w:rsidR="00440C6A" w:rsidRDefault="00440C6A">
            <w:pPr>
              <w:snapToGrid w:val="0"/>
            </w:pPr>
          </w:p>
        </w:tc>
      </w:tr>
      <w:tr w:rsidR="00440C6A" w14:paraId="71B4DA0F" w14:textId="77777777">
        <w:trPr>
          <w:trHeight w:val="454"/>
        </w:trPr>
        <w:tc>
          <w:tcPr>
            <w:tcW w:w="9894" w:type="dxa"/>
            <w:tcBorders>
              <w:top w:val="single" w:sz="4" w:space="0" w:color="C0C0C0"/>
              <w:bottom w:val="single" w:sz="4" w:space="0" w:color="C0C0C0"/>
            </w:tcBorders>
            <w:shd w:val="clear" w:color="auto" w:fill="auto"/>
            <w:vAlign w:val="center"/>
          </w:tcPr>
          <w:p w14:paraId="6B663432" w14:textId="77777777" w:rsidR="00440C6A" w:rsidRDefault="00440C6A">
            <w:pPr>
              <w:snapToGrid w:val="0"/>
            </w:pPr>
          </w:p>
        </w:tc>
      </w:tr>
      <w:tr w:rsidR="00440C6A" w14:paraId="08AAA810" w14:textId="77777777">
        <w:trPr>
          <w:trHeight w:val="454"/>
        </w:trPr>
        <w:tc>
          <w:tcPr>
            <w:tcW w:w="9894" w:type="dxa"/>
            <w:tcBorders>
              <w:top w:val="single" w:sz="4" w:space="0" w:color="C0C0C0"/>
              <w:bottom w:val="single" w:sz="4" w:space="0" w:color="C0C0C0"/>
            </w:tcBorders>
            <w:shd w:val="clear" w:color="auto" w:fill="auto"/>
            <w:vAlign w:val="center"/>
          </w:tcPr>
          <w:p w14:paraId="39BF548E" w14:textId="77777777" w:rsidR="00440C6A" w:rsidRDefault="00440C6A">
            <w:pPr>
              <w:snapToGrid w:val="0"/>
            </w:pPr>
          </w:p>
        </w:tc>
      </w:tr>
      <w:tr w:rsidR="00440C6A" w14:paraId="6F7F107B" w14:textId="77777777">
        <w:trPr>
          <w:trHeight w:val="454"/>
        </w:trPr>
        <w:tc>
          <w:tcPr>
            <w:tcW w:w="9894" w:type="dxa"/>
            <w:tcBorders>
              <w:top w:val="single" w:sz="4" w:space="0" w:color="C0C0C0"/>
              <w:bottom w:val="single" w:sz="4" w:space="0" w:color="C0C0C0"/>
            </w:tcBorders>
            <w:shd w:val="clear" w:color="auto" w:fill="auto"/>
            <w:vAlign w:val="center"/>
          </w:tcPr>
          <w:p w14:paraId="4224ED7C" w14:textId="77777777" w:rsidR="00440C6A" w:rsidRDefault="00440C6A">
            <w:pPr>
              <w:snapToGrid w:val="0"/>
            </w:pPr>
          </w:p>
        </w:tc>
      </w:tr>
      <w:tr w:rsidR="00440C6A" w14:paraId="330838BD" w14:textId="77777777">
        <w:trPr>
          <w:trHeight w:val="454"/>
        </w:trPr>
        <w:tc>
          <w:tcPr>
            <w:tcW w:w="9894" w:type="dxa"/>
            <w:tcBorders>
              <w:top w:val="single" w:sz="4" w:space="0" w:color="C0C0C0"/>
              <w:bottom w:val="single" w:sz="4" w:space="0" w:color="C0C0C0"/>
            </w:tcBorders>
            <w:shd w:val="clear" w:color="auto" w:fill="auto"/>
            <w:vAlign w:val="center"/>
          </w:tcPr>
          <w:p w14:paraId="3941A625" w14:textId="77777777" w:rsidR="00440C6A" w:rsidRDefault="00440C6A">
            <w:pPr>
              <w:snapToGrid w:val="0"/>
            </w:pPr>
          </w:p>
        </w:tc>
      </w:tr>
      <w:tr w:rsidR="00440C6A" w14:paraId="1BF5E8EE" w14:textId="77777777">
        <w:trPr>
          <w:trHeight w:val="454"/>
        </w:trPr>
        <w:tc>
          <w:tcPr>
            <w:tcW w:w="9894" w:type="dxa"/>
            <w:tcBorders>
              <w:top w:val="single" w:sz="4" w:space="0" w:color="C0C0C0"/>
              <w:bottom w:val="single" w:sz="4" w:space="0" w:color="C0C0C0"/>
            </w:tcBorders>
            <w:shd w:val="clear" w:color="auto" w:fill="auto"/>
            <w:vAlign w:val="center"/>
          </w:tcPr>
          <w:p w14:paraId="7B3403DF" w14:textId="77777777" w:rsidR="00440C6A" w:rsidRDefault="00440C6A">
            <w:pPr>
              <w:snapToGrid w:val="0"/>
            </w:pPr>
          </w:p>
        </w:tc>
      </w:tr>
      <w:tr w:rsidR="00440C6A" w14:paraId="2DB483DF" w14:textId="77777777">
        <w:trPr>
          <w:trHeight w:val="454"/>
        </w:trPr>
        <w:tc>
          <w:tcPr>
            <w:tcW w:w="9894" w:type="dxa"/>
            <w:tcBorders>
              <w:top w:val="single" w:sz="4" w:space="0" w:color="C0C0C0"/>
              <w:bottom w:val="single" w:sz="4" w:space="0" w:color="C0C0C0"/>
            </w:tcBorders>
            <w:shd w:val="clear" w:color="auto" w:fill="auto"/>
            <w:vAlign w:val="center"/>
          </w:tcPr>
          <w:p w14:paraId="0994303C" w14:textId="77777777" w:rsidR="00440C6A" w:rsidRDefault="00440C6A">
            <w:pPr>
              <w:snapToGrid w:val="0"/>
            </w:pPr>
          </w:p>
        </w:tc>
      </w:tr>
      <w:bookmarkEnd w:id="0"/>
    </w:tbl>
    <w:p w14:paraId="0613CC25" w14:textId="77777777" w:rsidR="00440C6A" w:rsidRDefault="00440C6A"/>
    <w:p w14:paraId="7836CA9C" w14:textId="77777777" w:rsidR="00440C6A" w:rsidRDefault="00440C6A">
      <w:pPr>
        <w:pageBreakBefore/>
        <w:rPr>
          <w:sz w:val="2"/>
          <w:szCs w:val="2"/>
        </w:rPr>
      </w:pPr>
    </w:p>
    <w:p w14:paraId="253FB56C" w14:textId="77777777" w:rsidR="00440C6A" w:rsidRDefault="00062916">
      <w:pPr>
        <w:pStyle w:val="Level1"/>
      </w:pPr>
      <w:r>
        <w:rPr>
          <w:noProof/>
        </w:rPr>
        <mc:AlternateContent>
          <mc:Choice Requires="wps">
            <w:drawing>
              <wp:anchor distT="0" distB="0" distL="114935" distR="114935" simplePos="0" relativeHeight="251662848" behindDoc="1" locked="0" layoutInCell="1" allowOverlap="1" wp14:anchorId="66BE5C5A" wp14:editId="07777777">
                <wp:simplePos x="0" y="0"/>
                <wp:positionH relativeFrom="column">
                  <wp:posOffset>-363220</wp:posOffset>
                </wp:positionH>
                <wp:positionV relativeFrom="page">
                  <wp:posOffset>218440</wp:posOffset>
                </wp:positionV>
                <wp:extent cx="264160" cy="266700"/>
                <wp:effectExtent l="8255" t="8890" r="3810" b="635"/>
                <wp:wrapNone/>
                <wp:docPr id="7"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160" cy="26670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40836A0" w14:textId="77777777" w:rsidR="00440C6A" w:rsidRDefault="00440C6A">
                            <w:pPr>
                              <w:pStyle w:val="BodyText"/>
                              <w:rPr>
                                <w:rFonts w:ascii="Calibri" w:eastAsia="Times New Roman" w:hAnsi="Calibri" w:cs="Calibri"/>
                                <w:b/>
                                <w:color w:val="FFFFFF"/>
                                <w:sz w:val="2"/>
                                <w:szCs w:val="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BE5C5A" id="Text Box 20" o:spid="_x0000_s1048" type="#_x0000_t202" style="position:absolute;margin-left:-28.6pt;margin-top:17.2pt;width:20.8pt;height:21pt;z-index:-251653632;visibility:visible;mso-wrap-style:square;mso-width-percent:0;mso-height-percent:0;mso-wrap-distance-left:9.05pt;mso-wrap-distance-top:0;mso-wrap-distance-right:9.05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" stroked="f">
                <v:fill opacity="0"/>
                <v:textbox inset="0,0,0,0">
                  <w:txbxContent>
                    <w:p w14:paraId="140836A0" w14:textId="77777777" w:rsidR="00440C6A" w:rsidRDefault="00440C6A">
                      <w:pPr>
                        <w:pStyle w:val="BodyText"/>
                        <w:rPr>
                          <w:rFonts w:ascii="Calibri" w:eastAsia="Times New Roman" w:hAnsi="Calibri" w:cs="Calibri"/>
                          <w:b/>
                          <w:color w:val="FFFFFF"/>
                          <w:sz w:val="2"/>
                          <w:szCs w:val="2"/>
                        </w:rPr>
                      </w:pPr>
                    </w:p>
                  </w:txbxContent>
                </v:textbox>
                <w10:wrap anchory="page"/>
              </v:shape>
            </w:pict>
          </mc:Fallback>
        </mc:AlternateContent>
      </w:r>
      <w:r w:rsidR="00440C6A">
        <w:t>Authorisation to collect information or transfer servicing rights of financial products</w:t>
      </w:r>
    </w:p>
    <w:tbl>
      <w:tblPr>
        <w:tblW w:w="0" w:type="auto"/>
        <w:tblInd w:w="108" w:type="dxa"/>
        <w:tblLayout w:type="fixed"/>
        <w:tblLook w:val="0000" w:firstRow="0" w:lastRow="0" w:firstColumn="0" w:lastColumn="0" w:noHBand="0" w:noVBand="0"/>
      </w:tblPr>
      <w:tblGrid>
        <w:gridCol w:w="1933"/>
        <w:gridCol w:w="7961"/>
      </w:tblGrid>
      <w:tr w:rsidR="00440C6A" w14:paraId="40250C3A" w14:textId="77777777">
        <w:trPr>
          <w:trHeight w:val="425"/>
        </w:trPr>
        <w:tc>
          <w:tcPr>
            <w:tcW w:w="1933" w:type="dxa"/>
            <w:tcBorders>
              <w:top w:val="single" w:sz="4" w:space="0" w:color="C0C0C0"/>
              <w:bottom w:val="single" w:sz="4" w:space="0" w:color="C0C0C0"/>
            </w:tcBorders>
            <w:shd w:val="clear" w:color="auto" w:fill="auto"/>
            <w:vAlign w:val="center"/>
          </w:tcPr>
          <w:p w14:paraId="05B43C4B" w14:textId="77777777" w:rsidR="00440C6A" w:rsidRDefault="00440C6A">
            <w:pPr>
              <w:pStyle w:val="TableTextLeft"/>
            </w:pPr>
            <w:r>
              <w:t>Client:</w:t>
            </w:r>
          </w:p>
        </w:tc>
        <w:tc>
          <w:tcPr>
            <w:tcW w:w="7961" w:type="dxa"/>
            <w:tcBorders>
              <w:top w:val="single" w:sz="4" w:space="0" w:color="C0C0C0"/>
              <w:left w:val="single" w:sz="4" w:space="0" w:color="C0C0C0"/>
              <w:bottom w:val="single" w:sz="4" w:space="0" w:color="C0C0C0"/>
            </w:tcBorders>
            <w:shd w:val="clear" w:color="auto" w:fill="auto"/>
            <w:vAlign w:val="center"/>
          </w:tcPr>
          <w:p w14:paraId="42E3FBC2" w14:textId="77777777" w:rsidR="00440C6A" w:rsidRDefault="00440C6A">
            <w:pPr>
              <w:pStyle w:val="TableTextLeft"/>
            </w:pPr>
          </w:p>
        </w:tc>
      </w:tr>
    </w:tbl>
    <w:p w14:paraId="18113A09" w14:textId="77777777" w:rsidR="00440C6A" w:rsidRDefault="00440C6A"/>
    <w:tbl>
      <w:tblPr>
        <w:tblW w:w="0" w:type="auto"/>
        <w:tblInd w:w="108" w:type="dxa"/>
        <w:tblLayout w:type="fixed"/>
        <w:tblLook w:val="0000" w:firstRow="0" w:lastRow="0" w:firstColumn="0" w:lastColumn="0" w:noHBand="0" w:noVBand="0"/>
      </w:tblPr>
      <w:tblGrid>
        <w:gridCol w:w="1933"/>
        <w:gridCol w:w="7961"/>
      </w:tblGrid>
      <w:tr w:rsidR="00440C6A" w14:paraId="000CBDFC" w14:textId="77777777">
        <w:trPr>
          <w:trHeight w:val="425"/>
        </w:trPr>
        <w:tc>
          <w:tcPr>
            <w:tcW w:w="1933" w:type="dxa"/>
            <w:tcBorders>
              <w:top w:val="single" w:sz="4" w:space="0" w:color="C0C0C0"/>
              <w:bottom w:val="single" w:sz="4" w:space="0" w:color="C0C0C0"/>
            </w:tcBorders>
            <w:shd w:val="clear" w:color="auto" w:fill="auto"/>
            <w:vAlign w:val="center"/>
          </w:tcPr>
          <w:p w14:paraId="354F07D2" w14:textId="77777777" w:rsidR="00440C6A" w:rsidRDefault="00440C6A">
            <w:pPr>
              <w:pStyle w:val="TableTextLeft"/>
            </w:pPr>
            <w:r>
              <w:t>Provider Name:</w:t>
            </w:r>
          </w:p>
        </w:tc>
        <w:tc>
          <w:tcPr>
            <w:tcW w:w="7961" w:type="dxa"/>
            <w:tcBorders>
              <w:top w:val="single" w:sz="4" w:space="0" w:color="C0C0C0"/>
              <w:left w:val="single" w:sz="4" w:space="0" w:color="C0C0C0"/>
              <w:bottom w:val="single" w:sz="4" w:space="0" w:color="C0C0C0"/>
            </w:tcBorders>
            <w:shd w:val="clear" w:color="auto" w:fill="auto"/>
            <w:vAlign w:val="center"/>
          </w:tcPr>
          <w:p w14:paraId="18AF15B3" w14:textId="77777777" w:rsidR="00440C6A" w:rsidRDefault="00440C6A">
            <w:pPr>
              <w:pStyle w:val="TableTextLeft"/>
              <w:snapToGrid w:val="0"/>
            </w:pPr>
          </w:p>
        </w:tc>
      </w:tr>
      <w:tr w:rsidR="00440C6A" w14:paraId="04A8C1ED" w14:textId="77777777">
        <w:trPr>
          <w:trHeight w:val="425"/>
        </w:trPr>
        <w:tc>
          <w:tcPr>
            <w:tcW w:w="1933" w:type="dxa"/>
            <w:tcBorders>
              <w:top w:val="single" w:sz="4" w:space="0" w:color="C0C0C0"/>
              <w:bottom w:val="single" w:sz="4" w:space="0" w:color="C0C0C0"/>
            </w:tcBorders>
            <w:shd w:val="clear" w:color="auto" w:fill="auto"/>
            <w:vAlign w:val="center"/>
          </w:tcPr>
          <w:p w14:paraId="5BCA8F01" w14:textId="77777777" w:rsidR="00440C6A" w:rsidRDefault="00440C6A">
            <w:pPr>
              <w:pStyle w:val="TableTextLeft"/>
            </w:pPr>
            <w:r>
              <w:t>Provider Address:</w:t>
            </w:r>
          </w:p>
        </w:tc>
        <w:tc>
          <w:tcPr>
            <w:tcW w:w="7961" w:type="dxa"/>
            <w:tcBorders>
              <w:top w:val="single" w:sz="4" w:space="0" w:color="C0C0C0"/>
              <w:left w:val="single" w:sz="4" w:space="0" w:color="C0C0C0"/>
              <w:bottom w:val="single" w:sz="4" w:space="0" w:color="C0C0C0"/>
            </w:tcBorders>
            <w:shd w:val="clear" w:color="auto" w:fill="auto"/>
            <w:vAlign w:val="center"/>
          </w:tcPr>
          <w:p w14:paraId="44EC7652" w14:textId="77777777" w:rsidR="00440C6A" w:rsidRDefault="00440C6A">
            <w:pPr>
              <w:pStyle w:val="TableTextLeft"/>
              <w:snapToGrid w:val="0"/>
            </w:pPr>
          </w:p>
        </w:tc>
      </w:tr>
    </w:tbl>
    <w:p w14:paraId="3ADFD508" w14:textId="77777777" w:rsidR="00440C6A" w:rsidRDefault="00440C6A"/>
    <w:tbl>
      <w:tblPr>
        <w:tblW w:w="0" w:type="auto"/>
        <w:tblInd w:w="108" w:type="dxa"/>
        <w:tblLayout w:type="fixed"/>
        <w:tblLook w:val="0000" w:firstRow="0" w:lastRow="0" w:firstColumn="0" w:lastColumn="0" w:noHBand="0" w:noVBand="0"/>
      </w:tblPr>
      <w:tblGrid>
        <w:gridCol w:w="1933"/>
        <w:gridCol w:w="7961"/>
      </w:tblGrid>
      <w:tr w:rsidR="00440C6A" w14:paraId="3185F095" w14:textId="77777777">
        <w:trPr>
          <w:trHeight w:val="425"/>
        </w:trPr>
        <w:tc>
          <w:tcPr>
            <w:tcW w:w="1933" w:type="dxa"/>
            <w:tcBorders>
              <w:top w:val="single" w:sz="4" w:space="0" w:color="C0C0C0"/>
              <w:bottom w:val="single" w:sz="4" w:space="0" w:color="C0C0C0"/>
            </w:tcBorders>
            <w:shd w:val="clear" w:color="auto" w:fill="auto"/>
            <w:vAlign w:val="center"/>
          </w:tcPr>
          <w:p w14:paraId="48EA6E2B" w14:textId="77777777" w:rsidR="00440C6A" w:rsidRDefault="00440C6A">
            <w:pPr>
              <w:pStyle w:val="TableTextLeft"/>
            </w:pPr>
            <w:r>
              <w:t>Product:</w:t>
            </w:r>
          </w:p>
        </w:tc>
        <w:tc>
          <w:tcPr>
            <w:tcW w:w="7961" w:type="dxa"/>
            <w:tcBorders>
              <w:top w:val="single" w:sz="4" w:space="0" w:color="C0C0C0"/>
              <w:left w:val="single" w:sz="4" w:space="0" w:color="C0C0C0"/>
              <w:bottom w:val="single" w:sz="4" w:space="0" w:color="C0C0C0"/>
            </w:tcBorders>
            <w:shd w:val="clear" w:color="auto" w:fill="auto"/>
            <w:vAlign w:val="center"/>
          </w:tcPr>
          <w:p w14:paraId="1935F1DB" w14:textId="77777777" w:rsidR="00440C6A" w:rsidRDefault="00440C6A">
            <w:pPr>
              <w:pStyle w:val="TableTextLeft"/>
              <w:snapToGrid w:val="0"/>
            </w:pPr>
          </w:p>
        </w:tc>
      </w:tr>
      <w:tr w:rsidR="00440C6A" w14:paraId="4E737914" w14:textId="77777777">
        <w:trPr>
          <w:trHeight w:val="425"/>
        </w:trPr>
        <w:tc>
          <w:tcPr>
            <w:tcW w:w="1933" w:type="dxa"/>
            <w:tcBorders>
              <w:top w:val="single" w:sz="4" w:space="0" w:color="C0C0C0"/>
              <w:bottom w:val="single" w:sz="4" w:space="0" w:color="C0C0C0"/>
            </w:tcBorders>
            <w:shd w:val="clear" w:color="auto" w:fill="auto"/>
            <w:vAlign w:val="center"/>
          </w:tcPr>
          <w:p w14:paraId="425B3A09" w14:textId="77777777" w:rsidR="00440C6A" w:rsidRDefault="00440C6A">
            <w:pPr>
              <w:pStyle w:val="TableTextLeft"/>
            </w:pPr>
            <w:r>
              <w:t>Account/Policy No:</w:t>
            </w:r>
          </w:p>
        </w:tc>
        <w:tc>
          <w:tcPr>
            <w:tcW w:w="7961" w:type="dxa"/>
            <w:tcBorders>
              <w:top w:val="single" w:sz="4" w:space="0" w:color="C0C0C0"/>
              <w:left w:val="single" w:sz="4" w:space="0" w:color="C0C0C0"/>
              <w:bottom w:val="single" w:sz="4" w:space="0" w:color="C0C0C0"/>
            </w:tcBorders>
            <w:shd w:val="clear" w:color="auto" w:fill="auto"/>
            <w:vAlign w:val="center"/>
          </w:tcPr>
          <w:p w14:paraId="63F7BA64" w14:textId="77777777" w:rsidR="00440C6A" w:rsidRDefault="00440C6A">
            <w:pPr>
              <w:pStyle w:val="TableTextLeft"/>
              <w:snapToGrid w:val="0"/>
            </w:pPr>
          </w:p>
        </w:tc>
      </w:tr>
    </w:tbl>
    <w:p w14:paraId="11AD48F1" w14:textId="77777777" w:rsidR="00440C6A" w:rsidRDefault="00440C6A"/>
    <w:p w14:paraId="0D91C62E" w14:textId="77777777" w:rsidR="00440C6A" w:rsidRDefault="00440C6A">
      <w:r>
        <w:t xml:space="preserve">To whom it may concern, </w:t>
      </w:r>
    </w:p>
    <w:p w14:paraId="3547A4C1" w14:textId="77777777" w:rsidR="00440C6A" w:rsidRDefault="00440C6A"/>
    <w:tbl>
      <w:tblPr>
        <w:tblW w:w="0" w:type="auto"/>
        <w:tblLayout w:type="fixed"/>
        <w:tblLook w:val="0000" w:firstRow="0" w:lastRow="0" w:firstColumn="0" w:lastColumn="0" w:noHBand="0" w:noVBand="0"/>
      </w:tblPr>
      <w:tblGrid>
        <w:gridCol w:w="675"/>
        <w:gridCol w:w="9318"/>
      </w:tblGrid>
      <w:tr w:rsidR="00440C6A" w14:paraId="6B5E3F4D" w14:textId="77777777">
        <w:tc>
          <w:tcPr>
            <w:tcW w:w="675" w:type="dxa"/>
            <w:shd w:val="clear" w:color="auto" w:fill="auto"/>
          </w:tcPr>
          <w:p w14:paraId="014B905E" w14:textId="77777777" w:rsidR="00440C6A" w:rsidRDefault="00440C6A">
            <w:pPr>
              <w:jc w:val="right"/>
            </w:pPr>
            <w:r>
              <w:rPr>
                <w:rFonts w:eastAsia="Arial"/>
              </w:rPr>
              <w:t xml:space="preserve"> </w:t>
            </w:r>
            <w:r>
              <w:rPr>
                <w:rFonts w:ascii="Wingdings" w:hAnsi="Wingdings"/>
                <w:sz w:val="28"/>
                <w:szCs w:val="28"/>
              </w:rPr>
              <w:t></w:t>
            </w:r>
          </w:p>
        </w:tc>
        <w:tc>
          <w:tcPr>
            <w:tcW w:w="9318" w:type="dxa"/>
            <w:shd w:val="clear" w:color="auto" w:fill="auto"/>
          </w:tcPr>
          <w:p w14:paraId="4FEC8858" w14:textId="77777777" w:rsidR="00440C6A" w:rsidRDefault="00440C6A">
            <w:pPr>
              <w:jc w:val="left"/>
              <w:rPr>
                <w:rFonts w:eastAsia="Arial"/>
              </w:rPr>
            </w:pPr>
            <w:r>
              <w:t xml:space="preserve">I authorise you to provide representatives of the business named below with any information and documentation they require regarding my insurance, </w:t>
            </w:r>
            <w:proofErr w:type="gramStart"/>
            <w:r>
              <w:t>superannuation</w:t>
            </w:r>
            <w:proofErr w:type="gramEnd"/>
            <w:r>
              <w:t xml:space="preserve"> and investments.</w:t>
            </w:r>
          </w:p>
        </w:tc>
      </w:tr>
      <w:tr w:rsidR="00440C6A" w14:paraId="358FE151" w14:textId="77777777">
        <w:tc>
          <w:tcPr>
            <w:tcW w:w="675" w:type="dxa"/>
            <w:shd w:val="clear" w:color="auto" w:fill="auto"/>
          </w:tcPr>
          <w:p w14:paraId="38ABB1EF" w14:textId="77777777" w:rsidR="00440C6A" w:rsidRDefault="00440C6A">
            <w:pPr>
              <w:jc w:val="right"/>
            </w:pPr>
            <w:r>
              <w:rPr>
                <w:rFonts w:eastAsia="Arial"/>
              </w:rPr>
              <w:t xml:space="preserve"> </w:t>
            </w:r>
            <w:r>
              <w:rPr>
                <w:rFonts w:ascii="Wingdings" w:hAnsi="Wingdings"/>
                <w:sz w:val="28"/>
                <w:szCs w:val="28"/>
              </w:rPr>
              <w:t></w:t>
            </w:r>
          </w:p>
        </w:tc>
        <w:tc>
          <w:tcPr>
            <w:tcW w:w="9318" w:type="dxa"/>
            <w:shd w:val="clear" w:color="auto" w:fill="auto"/>
          </w:tcPr>
          <w:p w14:paraId="00947ECF" w14:textId="77777777" w:rsidR="00440C6A" w:rsidRDefault="00440C6A">
            <w:pPr>
              <w:jc w:val="left"/>
            </w:pPr>
            <w:r>
              <w:t>I authorise the adviser named below to become my servicing authorised representative for my financial products. I understand that the responsibility of servicing my financial products will be allocated to my new authorised representative.</w:t>
            </w:r>
          </w:p>
        </w:tc>
      </w:tr>
    </w:tbl>
    <w:p w14:paraId="6F1FF6B7" w14:textId="77777777" w:rsidR="00440C6A" w:rsidRDefault="00440C6A"/>
    <w:tbl>
      <w:tblPr>
        <w:tblW w:w="9894" w:type="dxa"/>
        <w:tblInd w:w="108" w:type="dxa"/>
        <w:tblLayout w:type="fixed"/>
        <w:tblLook w:val="0000" w:firstRow="0" w:lastRow="0" w:firstColumn="0" w:lastColumn="0" w:noHBand="0" w:noVBand="0"/>
      </w:tblPr>
      <w:tblGrid>
        <w:gridCol w:w="1933"/>
        <w:gridCol w:w="3367"/>
        <w:gridCol w:w="1940"/>
        <w:gridCol w:w="2654"/>
      </w:tblGrid>
      <w:tr w:rsidR="00440C6A" w14:paraId="4DDD628C" w14:textId="77777777" w:rsidTr="00586E22">
        <w:trPr>
          <w:trHeight w:val="425"/>
        </w:trPr>
        <w:tc>
          <w:tcPr>
            <w:tcW w:w="1933" w:type="dxa"/>
            <w:tcBorders>
              <w:top w:val="single" w:sz="4" w:space="0" w:color="C0C0C0"/>
              <w:bottom w:val="single" w:sz="4" w:space="0" w:color="C0C0C0"/>
            </w:tcBorders>
            <w:shd w:val="clear" w:color="auto" w:fill="auto"/>
            <w:vAlign w:val="center"/>
          </w:tcPr>
          <w:p w14:paraId="5D581C16" w14:textId="77777777" w:rsidR="00440C6A" w:rsidRDefault="00440C6A">
            <w:pPr>
              <w:pStyle w:val="TableTextLeft"/>
            </w:pPr>
            <w:r>
              <w:t>Adviser Name:</w:t>
            </w:r>
          </w:p>
        </w:tc>
        <w:tc>
          <w:tcPr>
            <w:tcW w:w="3367" w:type="dxa"/>
            <w:tcBorders>
              <w:top w:val="single" w:sz="4" w:space="0" w:color="C0C0C0"/>
              <w:left w:val="single" w:sz="4" w:space="0" w:color="C0C0C0"/>
              <w:bottom w:val="single" w:sz="4" w:space="0" w:color="C0C0C0"/>
            </w:tcBorders>
            <w:shd w:val="clear" w:color="auto" w:fill="auto"/>
            <w:vAlign w:val="center"/>
          </w:tcPr>
          <w:p w14:paraId="055AA8A2" w14:textId="77777777" w:rsidR="00440C6A" w:rsidRDefault="00A22616">
            <w:pPr>
              <w:pStyle w:val="TableTextLeft"/>
            </w:pPr>
            <w:r>
              <w:t>Adam Bordignon</w:t>
            </w:r>
          </w:p>
        </w:tc>
        <w:tc>
          <w:tcPr>
            <w:tcW w:w="1940" w:type="dxa"/>
            <w:tcBorders>
              <w:top w:val="single" w:sz="4" w:space="0" w:color="C0C0C0"/>
              <w:left w:val="single" w:sz="4" w:space="0" w:color="C0C0C0"/>
              <w:bottom w:val="single" w:sz="4" w:space="0" w:color="C0C0C0"/>
            </w:tcBorders>
            <w:shd w:val="clear" w:color="auto" w:fill="auto"/>
            <w:vAlign w:val="center"/>
          </w:tcPr>
          <w:p w14:paraId="04332FC3" w14:textId="77777777" w:rsidR="00440C6A" w:rsidRDefault="00440C6A">
            <w:pPr>
              <w:pStyle w:val="TableTextLeft"/>
            </w:pPr>
            <w:r>
              <w:t>Authorised Representative No. (if applicable):</w:t>
            </w:r>
          </w:p>
        </w:tc>
        <w:tc>
          <w:tcPr>
            <w:tcW w:w="2654" w:type="dxa"/>
            <w:tcBorders>
              <w:top w:val="single" w:sz="4" w:space="0" w:color="C0C0C0"/>
              <w:left w:val="single" w:sz="4" w:space="0" w:color="C0C0C0"/>
              <w:bottom w:val="single" w:sz="4" w:space="0" w:color="C0C0C0"/>
            </w:tcBorders>
            <w:shd w:val="clear" w:color="auto" w:fill="auto"/>
            <w:vAlign w:val="center"/>
          </w:tcPr>
          <w:p w14:paraId="08D2AF85" w14:textId="3CFF0446" w:rsidR="00440C6A" w:rsidRDefault="6AB15021">
            <w:pPr>
              <w:jc w:val="left"/>
            </w:pPr>
            <w:r>
              <w:t>312382</w:t>
            </w:r>
          </w:p>
        </w:tc>
      </w:tr>
      <w:tr w:rsidR="00586E22" w14:paraId="0BE78994" w14:textId="77777777" w:rsidTr="00586E22">
        <w:trPr>
          <w:trHeight w:val="425"/>
        </w:trPr>
        <w:tc>
          <w:tcPr>
            <w:tcW w:w="1933" w:type="dxa"/>
            <w:tcBorders>
              <w:top w:val="single" w:sz="4" w:space="0" w:color="C0C0C0"/>
              <w:bottom w:val="single" w:sz="4" w:space="0" w:color="C0C0C0"/>
            </w:tcBorders>
            <w:shd w:val="clear" w:color="auto" w:fill="auto"/>
            <w:vAlign w:val="center"/>
          </w:tcPr>
          <w:p w14:paraId="78BE6DC5" w14:textId="30E535D1" w:rsidR="00586E22" w:rsidRDefault="00586E22" w:rsidP="00586E22">
            <w:pPr>
              <w:pStyle w:val="TableTextLeft"/>
            </w:pPr>
            <w:r>
              <w:t>Adviser Name:</w:t>
            </w:r>
          </w:p>
        </w:tc>
        <w:tc>
          <w:tcPr>
            <w:tcW w:w="3367" w:type="dxa"/>
            <w:tcBorders>
              <w:top w:val="single" w:sz="4" w:space="0" w:color="C0C0C0"/>
              <w:left w:val="single" w:sz="4" w:space="0" w:color="C0C0C0"/>
              <w:bottom w:val="single" w:sz="4" w:space="0" w:color="C0C0C0"/>
            </w:tcBorders>
            <w:shd w:val="clear" w:color="auto" w:fill="auto"/>
            <w:vAlign w:val="center"/>
          </w:tcPr>
          <w:p w14:paraId="60EC9516" w14:textId="2323C62C" w:rsidR="00586E22" w:rsidRDefault="00586E22" w:rsidP="00586E22">
            <w:r>
              <w:t>Ryan Towers</w:t>
            </w:r>
          </w:p>
        </w:tc>
        <w:tc>
          <w:tcPr>
            <w:tcW w:w="4594" w:type="dxa"/>
            <w:gridSpan w:val="2"/>
            <w:tcBorders>
              <w:top w:val="single" w:sz="4" w:space="0" w:color="C0C0C0"/>
              <w:left w:val="single" w:sz="4" w:space="0" w:color="C0C0C0"/>
              <w:bottom w:val="single" w:sz="4" w:space="0" w:color="C0C0C0"/>
            </w:tcBorders>
            <w:shd w:val="clear" w:color="auto" w:fill="auto"/>
            <w:vAlign w:val="center"/>
          </w:tcPr>
          <w:p w14:paraId="5945FE44" w14:textId="153F94C1" w:rsidR="00586E22" w:rsidRDefault="00586E22" w:rsidP="00586E22">
            <w:pPr>
              <w:snapToGrid w:val="0"/>
            </w:pPr>
            <w:r>
              <w:t>Authorised Representative No.</w:t>
            </w:r>
            <w:r w:rsidR="002F7103">
              <w:t>001257409</w:t>
            </w:r>
          </w:p>
        </w:tc>
      </w:tr>
      <w:tr w:rsidR="00586E22" w14:paraId="030711E3" w14:textId="77777777" w:rsidTr="00586E22">
        <w:trPr>
          <w:trHeight w:val="425"/>
        </w:trPr>
        <w:tc>
          <w:tcPr>
            <w:tcW w:w="1933" w:type="dxa"/>
            <w:tcBorders>
              <w:top w:val="single" w:sz="4" w:space="0" w:color="C0C0C0"/>
              <w:bottom w:val="single" w:sz="4" w:space="0" w:color="C0C0C0"/>
            </w:tcBorders>
            <w:shd w:val="clear" w:color="auto" w:fill="auto"/>
            <w:vAlign w:val="center"/>
          </w:tcPr>
          <w:p w14:paraId="6B54625F" w14:textId="314A44C7" w:rsidR="00586E22" w:rsidRDefault="00586E22">
            <w:pPr>
              <w:pStyle w:val="TableTextLeft"/>
            </w:pPr>
            <w:r>
              <w:t>Advisory Team</w:t>
            </w:r>
          </w:p>
        </w:tc>
        <w:tc>
          <w:tcPr>
            <w:tcW w:w="3367" w:type="dxa"/>
            <w:tcBorders>
              <w:top w:val="single" w:sz="4" w:space="0" w:color="C0C0C0"/>
              <w:left w:val="single" w:sz="4" w:space="0" w:color="C0C0C0"/>
              <w:bottom w:val="single" w:sz="4" w:space="0" w:color="C0C0C0"/>
            </w:tcBorders>
            <w:shd w:val="clear" w:color="auto" w:fill="auto"/>
            <w:vAlign w:val="center"/>
          </w:tcPr>
          <w:p w14:paraId="1F4EBAFE" w14:textId="14F9B493" w:rsidR="00586E22" w:rsidRDefault="00752AE1">
            <w:pPr>
              <w:snapToGrid w:val="0"/>
            </w:pPr>
            <w:r>
              <w:t>Natasha Martin</w:t>
            </w:r>
          </w:p>
        </w:tc>
        <w:tc>
          <w:tcPr>
            <w:tcW w:w="4594" w:type="dxa"/>
            <w:gridSpan w:val="2"/>
            <w:tcBorders>
              <w:top w:val="single" w:sz="4" w:space="0" w:color="C0C0C0"/>
              <w:left w:val="single" w:sz="4" w:space="0" w:color="C0C0C0"/>
              <w:bottom w:val="single" w:sz="4" w:space="0" w:color="C0C0C0"/>
            </w:tcBorders>
            <w:shd w:val="clear" w:color="auto" w:fill="auto"/>
            <w:vAlign w:val="center"/>
          </w:tcPr>
          <w:p w14:paraId="2A686C14" w14:textId="77777777" w:rsidR="00586E22" w:rsidRDefault="00586E22">
            <w:pPr>
              <w:snapToGrid w:val="0"/>
            </w:pPr>
          </w:p>
        </w:tc>
      </w:tr>
      <w:tr w:rsidR="00440C6A" w14:paraId="5E9B01E1" w14:textId="77777777" w:rsidTr="00586E22">
        <w:trPr>
          <w:trHeight w:val="425"/>
        </w:trPr>
        <w:tc>
          <w:tcPr>
            <w:tcW w:w="1933" w:type="dxa"/>
            <w:tcBorders>
              <w:top w:val="single" w:sz="4" w:space="0" w:color="C0C0C0"/>
              <w:bottom w:val="single" w:sz="4" w:space="0" w:color="C0C0C0"/>
            </w:tcBorders>
            <w:shd w:val="clear" w:color="auto" w:fill="auto"/>
            <w:vAlign w:val="center"/>
          </w:tcPr>
          <w:p w14:paraId="0865E3EA" w14:textId="77777777" w:rsidR="00440C6A" w:rsidRDefault="00440C6A">
            <w:pPr>
              <w:pStyle w:val="TableTextLeft"/>
            </w:pPr>
            <w:r>
              <w:t>Telephone:</w:t>
            </w:r>
          </w:p>
        </w:tc>
        <w:tc>
          <w:tcPr>
            <w:tcW w:w="3367" w:type="dxa"/>
            <w:tcBorders>
              <w:top w:val="single" w:sz="4" w:space="0" w:color="C0C0C0"/>
              <w:left w:val="single" w:sz="4" w:space="0" w:color="C0C0C0"/>
              <w:bottom w:val="single" w:sz="4" w:space="0" w:color="C0C0C0"/>
            </w:tcBorders>
            <w:shd w:val="clear" w:color="auto" w:fill="auto"/>
            <w:vAlign w:val="center"/>
          </w:tcPr>
          <w:p w14:paraId="66387125" w14:textId="1E1D7D13" w:rsidR="00440C6A" w:rsidRDefault="7CBD2766">
            <w:pPr>
              <w:pStyle w:val="TableTextLeft"/>
            </w:pPr>
            <w:r>
              <w:t>03. 9749 8811</w:t>
            </w:r>
          </w:p>
        </w:tc>
        <w:tc>
          <w:tcPr>
            <w:tcW w:w="1940" w:type="dxa"/>
            <w:tcBorders>
              <w:top w:val="single" w:sz="4" w:space="0" w:color="C0C0C0"/>
              <w:left w:val="single" w:sz="4" w:space="0" w:color="C0C0C0"/>
              <w:bottom w:val="single" w:sz="4" w:space="0" w:color="C0C0C0"/>
            </w:tcBorders>
            <w:shd w:val="clear" w:color="auto" w:fill="auto"/>
            <w:vAlign w:val="center"/>
          </w:tcPr>
          <w:p w14:paraId="39873C8B" w14:textId="77777777" w:rsidR="00440C6A" w:rsidRDefault="00440C6A">
            <w:pPr>
              <w:pStyle w:val="TableTextLeft"/>
            </w:pPr>
            <w:r>
              <w:t>Fax:</w:t>
            </w:r>
          </w:p>
        </w:tc>
        <w:tc>
          <w:tcPr>
            <w:tcW w:w="2654" w:type="dxa"/>
            <w:tcBorders>
              <w:top w:val="single" w:sz="4" w:space="0" w:color="C0C0C0"/>
              <w:left w:val="single" w:sz="4" w:space="0" w:color="C0C0C0"/>
              <w:bottom w:val="single" w:sz="4" w:space="0" w:color="C0C0C0"/>
            </w:tcBorders>
            <w:shd w:val="clear" w:color="auto" w:fill="auto"/>
            <w:vAlign w:val="center"/>
          </w:tcPr>
          <w:p w14:paraId="06C30544" w14:textId="6419F826" w:rsidR="00440C6A" w:rsidRDefault="36EBCE86">
            <w:pPr>
              <w:pStyle w:val="TableTextLeft"/>
            </w:pPr>
            <w:r>
              <w:t>N/A</w:t>
            </w:r>
          </w:p>
        </w:tc>
      </w:tr>
      <w:tr w:rsidR="00440C6A" w14:paraId="084443D4" w14:textId="77777777" w:rsidTr="00586E22">
        <w:trPr>
          <w:trHeight w:val="425"/>
        </w:trPr>
        <w:tc>
          <w:tcPr>
            <w:tcW w:w="1933" w:type="dxa"/>
            <w:tcBorders>
              <w:top w:val="single" w:sz="4" w:space="0" w:color="C0C0C0"/>
              <w:bottom w:val="single" w:sz="4" w:space="0" w:color="C0C0C0"/>
            </w:tcBorders>
            <w:shd w:val="clear" w:color="auto" w:fill="auto"/>
            <w:vAlign w:val="center"/>
          </w:tcPr>
          <w:p w14:paraId="1A3D61FB" w14:textId="77777777" w:rsidR="00440C6A" w:rsidRDefault="00440C6A">
            <w:pPr>
              <w:pStyle w:val="TableTextLeft"/>
            </w:pPr>
            <w:r>
              <w:t>Email:</w:t>
            </w:r>
          </w:p>
        </w:tc>
        <w:tc>
          <w:tcPr>
            <w:tcW w:w="7961" w:type="dxa"/>
            <w:gridSpan w:val="3"/>
            <w:tcBorders>
              <w:top w:val="single" w:sz="4" w:space="0" w:color="C0C0C0"/>
              <w:left w:val="single" w:sz="4" w:space="0" w:color="C0C0C0"/>
              <w:bottom w:val="single" w:sz="4" w:space="0" w:color="C0C0C0"/>
            </w:tcBorders>
            <w:shd w:val="clear" w:color="auto" w:fill="auto"/>
            <w:vAlign w:val="center"/>
          </w:tcPr>
          <w:p w14:paraId="0F517030" w14:textId="335B5BD3" w:rsidR="00440C6A" w:rsidRDefault="7CBD2766">
            <w:pPr>
              <w:pStyle w:val="TableTextLeft"/>
            </w:pPr>
            <w:r>
              <w:t>Info@beefinancial.com.au</w:t>
            </w:r>
          </w:p>
        </w:tc>
      </w:tr>
      <w:tr w:rsidR="00440C6A" w14:paraId="30268E4A" w14:textId="77777777" w:rsidTr="00586E22">
        <w:trPr>
          <w:trHeight w:val="425"/>
        </w:trPr>
        <w:tc>
          <w:tcPr>
            <w:tcW w:w="1933" w:type="dxa"/>
            <w:tcBorders>
              <w:top w:val="single" w:sz="4" w:space="0" w:color="C0C0C0"/>
              <w:bottom w:val="single" w:sz="4" w:space="0" w:color="C0C0C0"/>
            </w:tcBorders>
            <w:shd w:val="clear" w:color="auto" w:fill="auto"/>
            <w:vAlign w:val="center"/>
          </w:tcPr>
          <w:p w14:paraId="2C729646" w14:textId="77777777" w:rsidR="00440C6A" w:rsidRDefault="00440C6A">
            <w:pPr>
              <w:pStyle w:val="TableTextLeft"/>
            </w:pPr>
            <w:r>
              <w:t>Business Name:</w:t>
            </w:r>
          </w:p>
        </w:tc>
        <w:tc>
          <w:tcPr>
            <w:tcW w:w="7961" w:type="dxa"/>
            <w:gridSpan w:val="3"/>
            <w:tcBorders>
              <w:top w:val="single" w:sz="4" w:space="0" w:color="C0C0C0"/>
              <w:left w:val="single" w:sz="4" w:space="0" w:color="C0C0C0"/>
              <w:bottom w:val="single" w:sz="4" w:space="0" w:color="C0C0C0"/>
            </w:tcBorders>
            <w:shd w:val="clear" w:color="auto" w:fill="auto"/>
            <w:vAlign w:val="center"/>
          </w:tcPr>
          <w:p w14:paraId="65559C6B" w14:textId="5DCF639B" w:rsidR="00440C6A" w:rsidRDefault="7CBD2766">
            <w:pPr>
              <w:pStyle w:val="TableTextLeft"/>
            </w:pPr>
            <w:r>
              <w:t>Bee Financial Services</w:t>
            </w:r>
          </w:p>
        </w:tc>
      </w:tr>
      <w:tr w:rsidR="00440C6A" w14:paraId="7F837FA7" w14:textId="77777777" w:rsidTr="00586E22">
        <w:trPr>
          <w:trHeight w:val="425"/>
        </w:trPr>
        <w:tc>
          <w:tcPr>
            <w:tcW w:w="1933" w:type="dxa"/>
            <w:tcBorders>
              <w:top w:val="single" w:sz="4" w:space="0" w:color="C0C0C0"/>
              <w:bottom w:val="single" w:sz="4" w:space="0" w:color="C0C0C0"/>
            </w:tcBorders>
            <w:shd w:val="clear" w:color="auto" w:fill="auto"/>
            <w:vAlign w:val="center"/>
          </w:tcPr>
          <w:p w14:paraId="0BDEBCE1" w14:textId="77777777" w:rsidR="00440C6A" w:rsidRDefault="00440C6A">
            <w:pPr>
              <w:pStyle w:val="TableTextLeft"/>
            </w:pPr>
            <w:r>
              <w:t>Business Address:</w:t>
            </w:r>
          </w:p>
        </w:tc>
        <w:tc>
          <w:tcPr>
            <w:tcW w:w="7961" w:type="dxa"/>
            <w:gridSpan w:val="3"/>
            <w:tcBorders>
              <w:top w:val="single" w:sz="4" w:space="0" w:color="C0C0C0"/>
              <w:left w:val="single" w:sz="4" w:space="0" w:color="C0C0C0"/>
              <w:bottom w:val="single" w:sz="4" w:space="0" w:color="C0C0C0"/>
            </w:tcBorders>
            <w:shd w:val="clear" w:color="auto" w:fill="auto"/>
            <w:vAlign w:val="center"/>
          </w:tcPr>
          <w:p w14:paraId="3785B1E1" w14:textId="65EAF428" w:rsidR="00440C6A" w:rsidRDefault="36EBCE86">
            <w:pPr>
              <w:pStyle w:val="TableTextLeft"/>
            </w:pPr>
            <w:r>
              <w:t>Unit 9 215 Watton Street Werribee VIC 3030</w:t>
            </w:r>
          </w:p>
        </w:tc>
      </w:tr>
      <w:tr w:rsidR="00440C6A" w14:paraId="278E8E08" w14:textId="77777777" w:rsidTr="00586E22">
        <w:trPr>
          <w:trHeight w:val="425"/>
        </w:trPr>
        <w:tc>
          <w:tcPr>
            <w:tcW w:w="1933" w:type="dxa"/>
            <w:tcBorders>
              <w:top w:val="single" w:sz="4" w:space="0" w:color="C0C0C0"/>
              <w:bottom w:val="single" w:sz="4" w:space="0" w:color="C0C0C0"/>
            </w:tcBorders>
            <w:shd w:val="clear" w:color="auto" w:fill="auto"/>
            <w:vAlign w:val="center"/>
          </w:tcPr>
          <w:p w14:paraId="32CD2382" w14:textId="77777777" w:rsidR="00440C6A" w:rsidRDefault="00440C6A">
            <w:pPr>
              <w:pStyle w:val="TableTextLeft"/>
            </w:pPr>
            <w:r>
              <w:t>Licensee:</w:t>
            </w:r>
          </w:p>
        </w:tc>
        <w:tc>
          <w:tcPr>
            <w:tcW w:w="7961" w:type="dxa"/>
            <w:gridSpan w:val="3"/>
            <w:tcBorders>
              <w:top w:val="single" w:sz="4" w:space="0" w:color="C0C0C0"/>
              <w:left w:val="single" w:sz="4" w:space="0" w:color="C0C0C0"/>
              <w:bottom w:val="single" w:sz="4" w:space="0" w:color="C0C0C0"/>
            </w:tcBorders>
            <w:shd w:val="clear" w:color="auto" w:fill="auto"/>
            <w:vAlign w:val="center"/>
          </w:tcPr>
          <w:p w14:paraId="23710AEB" w14:textId="076ADA88" w:rsidR="00440C6A" w:rsidRDefault="7CBD2766">
            <w:pPr>
              <w:pStyle w:val="TableTextLeft"/>
            </w:pPr>
            <w:r>
              <w:t>Bee Financial Pty Ltd</w:t>
            </w:r>
          </w:p>
        </w:tc>
      </w:tr>
      <w:tr w:rsidR="00440C6A" w14:paraId="09E56897" w14:textId="77777777" w:rsidTr="00586E22">
        <w:trPr>
          <w:trHeight w:val="425"/>
        </w:trPr>
        <w:tc>
          <w:tcPr>
            <w:tcW w:w="1933" w:type="dxa"/>
            <w:tcBorders>
              <w:top w:val="single" w:sz="4" w:space="0" w:color="C0C0C0"/>
              <w:bottom w:val="single" w:sz="4" w:space="0" w:color="C0C0C0"/>
            </w:tcBorders>
            <w:shd w:val="clear" w:color="auto" w:fill="auto"/>
            <w:vAlign w:val="center"/>
          </w:tcPr>
          <w:p w14:paraId="30578986" w14:textId="77777777" w:rsidR="00440C6A" w:rsidRDefault="00440C6A">
            <w:pPr>
              <w:pStyle w:val="TableTextLeft"/>
            </w:pPr>
            <w:r>
              <w:t>AFS Number:</w:t>
            </w:r>
          </w:p>
        </w:tc>
        <w:tc>
          <w:tcPr>
            <w:tcW w:w="3367" w:type="dxa"/>
            <w:tcBorders>
              <w:top w:val="single" w:sz="4" w:space="0" w:color="C0C0C0"/>
              <w:left w:val="single" w:sz="4" w:space="0" w:color="C0C0C0"/>
              <w:bottom w:val="single" w:sz="4" w:space="0" w:color="C0C0C0"/>
            </w:tcBorders>
            <w:shd w:val="clear" w:color="auto" w:fill="auto"/>
            <w:vAlign w:val="center"/>
          </w:tcPr>
          <w:p w14:paraId="7CA4C9BB" w14:textId="636A1FB1" w:rsidR="00440C6A" w:rsidRDefault="7CBD2766">
            <w:pPr>
              <w:pStyle w:val="TableTextLeft"/>
            </w:pPr>
            <w:r>
              <w:t>533762</w:t>
            </w:r>
          </w:p>
        </w:tc>
        <w:tc>
          <w:tcPr>
            <w:tcW w:w="1940" w:type="dxa"/>
            <w:tcBorders>
              <w:top w:val="single" w:sz="4" w:space="0" w:color="C0C0C0"/>
              <w:left w:val="single" w:sz="4" w:space="0" w:color="C0C0C0"/>
              <w:bottom w:val="single" w:sz="4" w:space="0" w:color="C0C0C0"/>
            </w:tcBorders>
            <w:shd w:val="clear" w:color="auto" w:fill="auto"/>
            <w:vAlign w:val="center"/>
          </w:tcPr>
          <w:p w14:paraId="7CD76597" w14:textId="77777777" w:rsidR="00440C6A" w:rsidRDefault="00440C6A">
            <w:pPr>
              <w:pStyle w:val="TableTextLeft"/>
            </w:pPr>
            <w:r>
              <w:t>ABN:</w:t>
            </w:r>
          </w:p>
        </w:tc>
        <w:tc>
          <w:tcPr>
            <w:tcW w:w="2654" w:type="dxa"/>
            <w:tcBorders>
              <w:top w:val="single" w:sz="4" w:space="0" w:color="C0C0C0"/>
              <w:left w:val="single" w:sz="4" w:space="0" w:color="C0C0C0"/>
              <w:bottom w:val="single" w:sz="4" w:space="0" w:color="C0C0C0"/>
            </w:tcBorders>
            <w:shd w:val="clear" w:color="auto" w:fill="auto"/>
            <w:vAlign w:val="center"/>
          </w:tcPr>
          <w:p w14:paraId="19750B75" w14:textId="7B33BE46" w:rsidR="00440C6A" w:rsidRDefault="7CBD2766">
            <w:r>
              <w:t>45 0054 305 53</w:t>
            </w:r>
          </w:p>
        </w:tc>
      </w:tr>
    </w:tbl>
    <w:p w14:paraId="196539C0" w14:textId="77777777" w:rsidR="00440C6A" w:rsidRDefault="00440C6A"/>
    <w:p w14:paraId="75D3F8BF" w14:textId="77777777" w:rsidR="00440C6A" w:rsidRDefault="00440C6A">
      <w:r>
        <w:t>Please accept this scanned copy/photocopy as authority, as the original will stay on file at the address shown above.</w:t>
      </w:r>
    </w:p>
    <w:p w14:paraId="4CD14B65" w14:textId="77777777" w:rsidR="00440C6A" w:rsidRDefault="00440C6A"/>
    <w:p w14:paraId="34EDAED8" w14:textId="77777777" w:rsidR="00440C6A" w:rsidRDefault="00440C6A">
      <w:r>
        <w:t>Yours faithfully,</w:t>
      </w:r>
    </w:p>
    <w:p w14:paraId="321EC6C3" w14:textId="77777777" w:rsidR="00440C6A" w:rsidRDefault="00440C6A"/>
    <w:tbl>
      <w:tblPr>
        <w:tblW w:w="0" w:type="auto"/>
        <w:tblInd w:w="108" w:type="dxa"/>
        <w:tblLayout w:type="fixed"/>
        <w:tblLook w:val="0000" w:firstRow="0" w:lastRow="0" w:firstColumn="0" w:lastColumn="0" w:noHBand="0" w:noVBand="0"/>
      </w:tblPr>
      <w:tblGrid>
        <w:gridCol w:w="1933"/>
        <w:gridCol w:w="3928"/>
        <w:gridCol w:w="1379"/>
        <w:gridCol w:w="2654"/>
      </w:tblGrid>
      <w:tr w:rsidR="00440C6A" w14:paraId="0994636B" w14:textId="77777777">
        <w:trPr>
          <w:trHeight w:val="425"/>
        </w:trPr>
        <w:tc>
          <w:tcPr>
            <w:tcW w:w="1933" w:type="dxa"/>
            <w:tcBorders>
              <w:top w:val="single" w:sz="4" w:space="0" w:color="C0C0C0"/>
              <w:bottom w:val="single" w:sz="4" w:space="0" w:color="C0C0C0"/>
            </w:tcBorders>
            <w:shd w:val="clear" w:color="auto" w:fill="auto"/>
            <w:vAlign w:val="center"/>
          </w:tcPr>
          <w:p w14:paraId="4FED50A7" w14:textId="77777777" w:rsidR="00440C6A" w:rsidRDefault="00440C6A">
            <w:pPr>
              <w:pStyle w:val="TableTextLeft"/>
            </w:pPr>
            <w:r>
              <w:t>Signature</w:t>
            </w:r>
          </w:p>
        </w:tc>
        <w:tc>
          <w:tcPr>
            <w:tcW w:w="3928" w:type="dxa"/>
            <w:tcBorders>
              <w:top w:val="single" w:sz="4" w:space="0" w:color="C0C0C0"/>
              <w:left w:val="single" w:sz="4" w:space="0" w:color="C0C0C0"/>
              <w:bottom w:val="single" w:sz="4" w:space="0" w:color="C0C0C0"/>
            </w:tcBorders>
            <w:shd w:val="clear" w:color="auto" w:fill="auto"/>
            <w:vAlign w:val="center"/>
          </w:tcPr>
          <w:p w14:paraId="34243052" w14:textId="77777777" w:rsidR="00440C6A" w:rsidRDefault="00440C6A">
            <w:pPr>
              <w:pStyle w:val="TableTextLeft"/>
              <w:snapToGrid w:val="0"/>
            </w:pPr>
          </w:p>
        </w:tc>
        <w:tc>
          <w:tcPr>
            <w:tcW w:w="1379" w:type="dxa"/>
            <w:tcBorders>
              <w:top w:val="single" w:sz="4" w:space="0" w:color="C0C0C0"/>
              <w:left w:val="single" w:sz="4" w:space="0" w:color="C0C0C0"/>
              <w:bottom w:val="single" w:sz="4" w:space="0" w:color="C0C0C0"/>
            </w:tcBorders>
            <w:shd w:val="clear" w:color="auto" w:fill="auto"/>
            <w:vAlign w:val="center"/>
          </w:tcPr>
          <w:p w14:paraId="26DF7512" w14:textId="77777777" w:rsidR="00440C6A" w:rsidRDefault="00440C6A">
            <w:pPr>
              <w:pStyle w:val="TableTextLeft"/>
            </w:pPr>
            <w:r>
              <w:t>Date</w:t>
            </w:r>
          </w:p>
        </w:tc>
        <w:tc>
          <w:tcPr>
            <w:tcW w:w="2654" w:type="dxa"/>
            <w:tcBorders>
              <w:top w:val="single" w:sz="4" w:space="0" w:color="C0C0C0"/>
              <w:left w:val="single" w:sz="4" w:space="0" w:color="C0C0C0"/>
              <w:bottom w:val="single" w:sz="4" w:space="0" w:color="C0C0C0"/>
            </w:tcBorders>
            <w:shd w:val="clear" w:color="auto" w:fill="auto"/>
            <w:vAlign w:val="center"/>
          </w:tcPr>
          <w:p w14:paraId="181D7EFB" w14:textId="77777777" w:rsidR="00440C6A" w:rsidRDefault="00440C6A">
            <w:pPr>
              <w:pStyle w:val="TableTextLeft"/>
              <w:snapToGrid w:val="0"/>
            </w:pPr>
          </w:p>
        </w:tc>
      </w:tr>
      <w:tr w:rsidR="00440C6A" w14:paraId="1147C893" w14:textId="77777777">
        <w:trPr>
          <w:trHeight w:val="425"/>
        </w:trPr>
        <w:tc>
          <w:tcPr>
            <w:tcW w:w="1933" w:type="dxa"/>
            <w:tcBorders>
              <w:top w:val="single" w:sz="4" w:space="0" w:color="C0C0C0"/>
              <w:bottom w:val="single" w:sz="4" w:space="0" w:color="C0C0C0"/>
            </w:tcBorders>
            <w:shd w:val="clear" w:color="auto" w:fill="auto"/>
            <w:vAlign w:val="center"/>
          </w:tcPr>
          <w:p w14:paraId="5ED90B35" w14:textId="77777777" w:rsidR="00440C6A" w:rsidRDefault="00440C6A">
            <w:pPr>
              <w:pStyle w:val="TableTextLeft"/>
            </w:pPr>
            <w:r>
              <w:t>Name:</w:t>
            </w:r>
          </w:p>
        </w:tc>
        <w:tc>
          <w:tcPr>
            <w:tcW w:w="3928" w:type="dxa"/>
            <w:tcBorders>
              <w:top w:val="single" w:sz="4" w:space="0" w:color="C0C0C0"/>
              <w:left w:val="single" w:sz="4" w:space="0" w:color="C0C0C0"/>
              <w:bottom w:val="single" w:sz="4" w:space="0" w:color="C0C0C0"/>
            </w:tcBorders>
            <w:shd w:val="clear" w:color="auto" w:fill="auto"/>
            <w:vAlign w:val="center"/>
          </w:tcPr>
          <w:p w14:paraId="5DB8B760" w14:textId="77777777" w:rsidR="00440C6A" w:rsidRDefault="00440C6A">
            <w:pPr>
              <w:pStyle w:val="TableTextLeft"/>
            </w:pPr>
          </w:p>
        </w:tc>
        <w:tc>
          <w:tcPr>
            <w:tcW w:w="1379" w:type="dxa"/>
            <w:tcBorders>
              <w:top w:val="single" w:sz="4" w:space="0" w:color="C0C0C0"/>
              <w:left w:val="single" w:sz="4" w:space="0" w:color="C0C0C0"/>
              <w:bottom w:val="single" w:sz="4" w:space="0" w:color="C0C0C0"/>
            </w:tcBorders>
            <w:shd w:val="clear" w:color="auto" w:fill="auto"/>
            <w:vAlign w:val="center"/>
          </w:tcPr>
          <w:p w14:paraId="1B443FEA" w14:textId="77777777" w:rsidR="00440C6A" w:rsidRDefault="00440C6A">
            <w:pPr>
              <w:pStyle w:val="TableTextLeft"/>
            </w:pPr>
            <w:r>
              <w:t>Date of Birth:</w:t>
            </w:r>
          </w:p>
        </w:tc>
        <w:tc>
          <w:tcPr>
            <w:tcW w:w="2654" w:type="dxa"/>
            <w:tcBorders>
              <w:top w:val="single" w:sz="4" w:space="0" w:color="C0C0C0"/>
              <w:left w:val="single" w:sz="4" w:space="0" w:color="C0C0C0"/>
              <w:bottom w:val="single" w:sz="4" w:space="0" w:color="C0C0C0"/>
            </w:tcBorders>
            <w:shd w:val="clear" w:color="auto" w:fill="auto"/>
            <w:vAlign w:val="center"/>
          </w:tcPr>
          <w:p w14:paraId="79739E70" w14:textId="77777777" w:rsidR="00440C6A" w:rsidRDefault="00440C6A">
            <w:pPr>
              <w:pStyle w:val="TableTextLeft"/>
            </w:pPr>
          </w:p>
        </w:tc>
      </w:tr>
    </w:tbl>
    <w:p w14:paraId="66B7A83A" w14:textId="77777777" w:rsidR="00440C6A" w:rsidRDefault="00440C6A"/>
    <w:tbl>
      <w:tblPr>
        <w:tblW w:w="0" w:type="auto"/>
        <w:tblInd w:w="108" w:type="dxa"/>
        <w:tblLayout w:type="fixed"/>
        <w:tblLook w:val="0000" w:firstRow="0" w:lastRow="0" w:firstColumn="0" w:lastColumn="0" w:noHBand="0" w:noVBand="0"/>
      </w:tblPr>
      <w:tblGrid>
        <w:gridCol w:w="1933"/>
        <w:gridCol w:w="7961"/>
      </w:tblGrid>
      <w:tr w:rsidR="00440C6A" w14:paraId="385E5CC6" w14:textId="77777777">
        <w:trPr>
          <w:trHeight w:val="425"/>
        </w:trPr>
        <w:tc>
          <w:tcPr>
            <w:tcW w:w="1933" w:type="dxa"/>
            <w:tcBorders>
              <w:top w:val="single" w:sz="4" w:space="0" w:color="C0C0C0"/>
              <w:bottom w:val="single" w:sz="4" w:space="0" w:color="C0C0C0"/>
            </w:tcBorders>
            <w:shd w:val="clear" w:color="auto" w:fill="auto"/>
            <w:vAlign w:val="center"/>
          </w:tcPr>
          <w:p w14:paraId="2702B4C6" w14:textId="77777777" w:rsidR="00440C6A" w:rsidRDefault="00440C6A">
            <w:pPr>
              <w:pStyle w:val="TableTextLeft"/>
            </w:pPr>
            <w:r>
              <w:t>Address:</w:t>
            </w:r>
          </w:p>
        </w:tc>
        <w:tc>
          <w:tcPr>
            <w:tcW w:w="7961" w:type="dxa"/>
            <w:tcBorders>
              <w:top w:val="single" w:sz="4" w:space="0" w:color="C0C0C0"/>
              <w:left w:val="single" w:sz="4" w:space="0" w:color="C0C0C0"/>
              <w:bottom w:val="single" w:sz="4" w:space="0" w:color="C0C0C0"/>
            </w:tcBorders>
            <w:shd w:val="clear" w:color="auto" w:fill="auto"/>
            <w:vAlign w:val="center"/>
          </w:tcPr>
          <w:p w14:paraId="7233886B" w14:textId="77777777" w:rsidR="00440C6A" w:rsidRDefault="00440C6A">
            <w:pPr>
              <w:pStyle w:val="TableTextLeft"/>
              <w:rPr>
                <w:sz w:val="2"/>
                <w:szCs w:val="2"/>
              </w:rPr>
            </w:pPr>
          </w:p>
        </w:tc>
      </w:tr>
    </w:tbl>
    <w:p w14:paraId="191852F8" w14:textId="77777777" w:rsidR="00440C6A" w:rsidRDefault="00440C6A">
      <w:pPr>
        <w:pageBreakBefore/>
        <w:rPr>
          <w:sz w:val="2"/>
          <w:szCs w:val="2"/>
        </w:rPr>
      </w:pPr>
    </w:p>
    <w:p w14:paraId="6C08FA73" w14:textId="77777777" w:rsidR="00440C6A" w:rsidRDefault="00062916">
      <w:pPr>
        <w:pStyle w:val="Level1"/>
      </w:pPr>
      <w:r>
        <w:rPr>
          <w:noProof/>
        </w:rPr>
        <mc:AlternateContent>
          <mc:Choice Requires="wps">
            <w:drawing>
              <wp:anchor distT="0" distB="0" distL="114935" distR="114935" simplePos="0" relativeHeight="251665920" behindDoc="1" locked="0" layoutInCell="1" allowOverlap="1" wp14:anchorId="3C7BCF76" wp14:editId="07777777">
                <wp:simplePos x="0" y="0"/>
                <wp:positionH relativeFrom="column">
                  <wp:posOffset>-363220</wp:posOffset>
                </wp:positionH>
                <wp:positionV relativeFrom="page">
                  <wp:posOffset>218440</wp:posOffset>
                </wp:positionV>
                <wp:extent cx="264160" cy="266700"/>
                <wp:effectExtent l="8255" t="8890" r="3810" b="635"/>
                <wp:wrapNone/>
                <wp:docPr id="6"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160" cy="26670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3D271C3" w14:textId="77777777" w:rsidR="00440C6A" w:rsidRDefault="00440C6A">
                            <w:pPr>
                              <w:pStyle w:val="BodyText"/>
                              <w:rPr>
                                <w:rFonts w:ascii="Calibri" w:eastAsia="Times New Roman" w:hAnsi="Calibri" w:cs="Calibri"/>
                                <w:b/>
                                <w:color w:val="FFFFFF"/>
                                <w:sz w:val="2"/>
                                <w:szCs w:val="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C7BCF76" id="Text Box 23" o:spid="_x0000_s1049" type="#_x0000_t202" style="position:absolute;margin-left:-28.6pt;margin-top:17.2pt;width:20.8pt;height:21pt;z-index:-251650560;visibility:visible;mso-wrap-style:square;mso-width-percent:0;mso-height-percent:0;mso-wrap-distance-left:9.05pt;mso-wrap-distance-top:0;mso-wrap-distance-right:9.05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" stroked="f">
                <v:fill opacity="0"/>
                <v:textbox inset="0,0,0,0">
                  <w:txbxContent>
                    <w:p w14:paraId="13D271C3" w14:textId="77777777" w:rsidR="00440C6A" w:rsidRDefault="00440C6A">
                      <w:pPr>
                        <w:pStyle w:val="BodyText"/>
                        <w:rPr>
                          <w:rFonts w:ascii="Calibri" w:eastAsia="Times New Roman" w:hAnsi="Calibri" w:cs="Calibri"/>
                          <w:b/>
                          <w:color w:val="FFFFFF"/>
                          <w:sz w:val="2"/>
                          <w:szCs w:val="2"/>
                        </w:rPr>
                      </w:pPr>
                    </w:p>
                  </w:txbxContent>
                </v:textbox>
                <w10:wrap anchory="page"/>
              </v:shape>
            </w:pict>
          </mc:Fallback>
        </mc:AlternateContent>
      </w:r>
      <w:r w:rsidR="00440C6A">
        <w:t>Authorisation to collect information or transfer servicing rights of financial products</w:t>
      </w:r>
    </w:p>
    <w:tbl>
      <w:tblPr>
        <w:tblW w:w="0" w:type="auto"/>
        <w:tblInd w:w="108" w:type="dxa"/>
        <w:tblLayout w:type="fixed"/>
        <w:tblLook w:val="0000" w:firstRow="0" w:lastRow="0" w:firstColumn="0" w:lastColumn="0" w:noHBand="0" w:noVBand="0"/>
      </w:tblPr>
      <w:tblGrid>
        <w:gridCol w:w="1933"/>
        <w:gridCol w:w="7961"/>
      </w:tblGrid>
      <w:tr w:rsidR="00440C6A" w14:paraId="1EA5ED22" w14:textId="77777777">
        <w:trPr>
          <w:trHeight w:val="425"/>
        </w:trPr>
        <w:tc>
          <w:tcPr>
            <w:tcW w:w="1933" w:type="dxa"/>
            <w:tcBorders>
              <w:top w:val="single" w:sz="4" w:space="0" w:color="C0C0C0"/>
              <w:bottom w:val="single" w:sz="4" w:space="0" w:color="C0C0C0"/>
            </w:tcBorders>
            <w:shd w:val="clear" w:color="auto" w:fill="auto"/>
            <w:vAlign w:val="center"/>
          </w:tcPr>
          <w:p w14:paraId="688D896C" w14:textId="77777777" w:rsidR="00440C6A" w:rsidRDefault="00440C6A">
            <w:pPr>
              <w:pStyle w:val="TableTextLeft"/>
            </w:pPr>
            <w:r>
              <w:t>Client:</w:t>
            </w:r>
          </w:p>
        </w:tc>
        <w:tc>
          <w:tcPr>
            <w:tcW w:w="7961" w:type="dxa"/>
            <w:tcBorders>
              <w:top w:val="single" w:sz="4" w:space="0" w:color="C0C0C0"/>
              <w:left w:val="single" w:sz="4" w:space="0" w:color="C0C0C0"/>
              <w:bottom w:val="single" w:sz="4" w:space="0" w:color="C0C0C0"/>
            </w:tcBorders>
            <w:shd w:val="clear" w:color="auto" w:fill="auto"/>
            <w:vAlign w:val="center"/>
          </w:tcPr>
          <w:p w14:paraId="4F287B89" w14:textId="77777777" w:rsidR="00440C6A" w:rsidRDefault="00440C6A">
            <w:pPr>
              <w:pStyle w:val="TableTextLeft"/>
            </w:pPr>
          </w:p>
        </w:tc>
      </w:tr>
    </w:tbl>
    <w:p w14:paraId="6E1C584A" w14:textId="77777777" w:rsidR="00440C6A" w:rsidRDefault="00440C6A"/>
    <w:tbl>
      <w:tblPr>
        <w:tblW w:w="0" w:type="auto"/>
        <w:tblInd w:w="108" w:type="dxa"/>
        <w:tblLayout w:type="fixed"/>
        <w:tblLook w:val="0000" w:firstRow="0" w:lastRow="0" w:firstColumn="0" w:lastColumn="0" w:noHBand="0" w:noVBand="0"/>
      </w:tblPr>
      <w:tblGrid>
        <w:gridCol w:w="1933"/>
        <w:gridCol w:w="7961"/>
      </w:tblGrid>
      <w:tr w:rsidR="00440C6A" w14:paraId="29457B81" w14:textId="77777777">
        <w:trPr>
          <w:trHeight w:val="425"/>
        </w:trPr>
        <w:tc>
          <w:tcPr>
            <w:tcW w:w="1933" w:type="dxa"/>
            <w:tcBorders>
              <w:top w:val="single" w:sz="4" w:space="0" w:color="C0C0C0"/>
              <w:bottom w:val="single" w:sz="4" w:space="0" w:color="C0C0C0"/>
            </w:tcBorders>
            <w:shd w:val="clear" w:color="auto" w:fill="auto"/>
            <w:vAlign w:val="center"/>
          </w:tcPr>
          <w:p w14:paraId="5001129D" w14:textId="77777777" w:rsidR="00440C6A" w:rsidRDefault="00440C6A">
            <w:pPr>
              <w:pStyle w:val="TableTextLeft"/>
            </w:pPr>
            <w:r>
              <w:t>Provider Name:</w:t>
            </w:r>
          </w:p>
        </w:tc>
        <w:tc>
          <w:tcPr>
            <w:tcW w:w="7961" w:type="dxa"/>
            <w:tcBorders>
              <w:top w:val="single" w:sz="4" w:space="0" w:color="C0C0C0"/>
              <w:left w:val="single" w:sz="4" w:space="0" w:color="C0C0C0"/>
              <w:bottom w:val="single" w:sz="4" w:space="0" w:color="C0C0C0"/>
            </w:tcBorders>
            <w:shd w:val="clear" w:color="auto" w:fill="auto"/>
            <w:vAlign w:val="center"/>
          </w:tcPr>
          <w:p w14:paraId="2D163F8E" w14:textId="77777777" w:rsidR="00440C6A" w:rsidRDefault="00440C6A">
            <w:pPr>
              <w:pStyle w:val="TableTextLeft"/>
              <w:snapToGrid w:val="0"/>
            </w:pPr>
          </w:p>
        </w:tc>
      </w:tr>
      <w:tr w:rsidR="00440C6A" w14:paraId="3EE06413" w14:textId="77777777">
        <w:trPr>
          <w:trHeight w:val="425"/>
        </w:trPr>
        <w:tc>
          <w:tcPr>
            <w:tcW w:w="1933" w:type="dxa"/>
            <w:tcBorders>
              <w:top w:val="single" w:sz="4" w:space="0" w:color="C0C0C0"/>
              <w:bottom w:val="single" w:sz="4" w:space="0" w:color="C0C0C0"/>
            </w:tcBorders>
            <w:shd w:val="clear" w:color="auto" w:fill="auto"/>
            <w:vAlign w:val="center"/>
          </w:tcPr>
          <w:p w14:paraId="35632E9C" w14:textId="77777777" w:rsidR="00440C6A" w:rsidRDefault="00440C6A">
            <w:pPr>
              <w:pStyle w:val="TableTextLeft"/>
            </w:pPr>
            <w:r>
              <w:t>Provider Address:</w:t>
            </w:r>
          </w:p>
        </w:tc>
        <w:tc>
          <w:tcPr>
            <w:tcW w:w="7961" w:type="dxa"/>
            <w:tcBorders>
              <w:top w:val="single" w:sz="4" w:space="0" w:color="C0C0C0"/>
              <w:left w:val="single" w:sz="4" w:space="0" w:color="C0C0C0"/>
              <w:bottom w:val="single" w:sz="4" w:space="0" w:color="C0C0C0"/>
            </w:tcBorders>
            <w:shd w:val="clear" w:color="auto" w:fill="auto"/>
            <w:vAlign w:val="center"/>
          </w:tcPr>
          <w:p w14:paraId="573AE814" w14:textId="77777777" w:rsidR="00440C6A" w:rsidRDefault="00440C6A">
            <w:pPr>
              <w:pStyle w:val="TableTextLeft"/>
              <w:snapToGrid w:val="0"/>
            </w:pPr>
          </w:p>
        </w:tc>
      </w:tr>
    </w:tbl>
    <w:p w14:paraId="7EC72A95" w14:textId="77777777" w:rsidR="00440C6A" w:rsidRDefault="00440C6A"/>
    <w:tbl>
      <w:tblPr>
        <w:tblW w:w="0" w:type="auto"/>
        <w:tblInd w:w="108" w:type="dxa"/>
        <w:tblLayout w:type="fixed"/>
        <w:tblLook w:val="0000" w:firstRow="0" w:lastRow="0" w:firstColumn="0" w:lastColumn="0" w:noHBand="0" w:noVBand="0"/>
      </w:tblPr>
      <w:tblGrid>
        <w:gridCol w:w="1933"/>
        <w:gridCol w:w="7961"/>
      </w:tblGrid>
      <w:tr w:rsidR="00440C6A" w14:paraId="4F5E4F53" w14:textId="77777777">
        <w:trPr>
          <w:trHeight w:val="425"/>
        </w:trPr>
        <w:tc>
          <w:tcPr>
            <w:tcW w:w="1933" w:type="dxa"/>
            <w:tcBorders>
              <w:top w:val="single" w:sz="4" w:space="0" w:color="C0C0C0"/>
              <w:bottom w:val="single" w:sz="4" w:space="0" w:color="C0C0C0"/>
            </w:tcBorders>
            <w:shd w:val="clear" w:color="auto" w:fill="auto"/>
            <w:vAlign w:val="center"/>
          </w:tcPr>
          <w:p w14:paraId="1DA9F6FB" w14:textId="77777777" w:rsidR="00440C6A" w:rsidRDefault="00440C6A">
            <w:pPr>
              <w:pStyle w:val="TableTextLeft"/>
            </w:pPr>
            <w:r>
              <w:t>Product:</w:t>
            </w:r>
          </w:p>
        </w:tc>
        <w:tc>
          <w:tcPr>
            <w:tcW w:w="7961" w:type="dxa"/>
            <w:tcBorders>
              <w:top w:val="single" w:sz="4" w:space="0" w:color="C0C0C0"/>
              <w:left w:val="single" w:sz="4" w:space="0" w:color="C0C0C0"/>
              <w:bottom w:val="single" w:sz="4" w:space="0" w:color="C0C0C0"/>
            </w:tcBorders>
            <w:shd w:val="clear" w:color="auto" w:fill="auto"/>
            <w:vAlign w:val="center"/>
          </w:tcPr>
          <w:p w14:paraId="27A8754D" w14:textId="77777777" w:rsidR="00440C6A" w:rsidRDefault="00440C6A">
            <w:pPr>
              <w:pStyle w:val="TableTextLeft"/>
              <w:snapToGrid w:val="0"/>
            </w:pPr>
          </w:p>
        </w:tc>
      </w:tr>
      <w:tr w:rsidR="00440C6A" w14:paraId="7C85835D" w14:textId="77777777">
        <w:trPr>
          <w:trHeight w:val="425"/>
        </w:trPr>
        <w:tc>
          <w:tcPr>
            <w:tcW w:w="1933" w:type="dxa"/>
            <w:tcBorders>
              <w:top w:val="single" w:sz="4" w:space="0" w:color="C0C0C0"/>
              <w:bottom w:val="single" w:sz="4" w:space="0" w:color="C0C0C0"/>
            </w:tcBorders>
            <w:shd w:val="clear" w:color="auto" w:fill="auto"/>
            <w:vAlign w:val="center"/>
          </w:tcPr>
          <w:p w14:paraId="5F2247A1" w14:textId="77777777" w:rsidR="00440C6A" w:rsidRDefault="00440C6A">
            <w:pPr>
              <w:pStyle w:val="TableTextLeft"/>
            </w:pPr>
            <w:r>
              <w:t>Account/Policy No:</w:t>
            </w:r>
          </w:p>
        </w:tc>
        <w:tc>
          <w:tcPr>
            <w:tcW w:w="7961" w:type="dxa"/>
            <w:tcBorders>
              <w:top w:val="single" w:sz="4" w:space="0" w:color="C0C0C0"/>
              <w:left w:val="single" w:sz="4" w:space="0" w:color="C0C0C0"/>
              <w:bottom w:val="single" w:sz="4" w:space="0" w:color="C0C0C0"/>
            </w:tcBorders>
            <w:shd w:val="clear" w:color="auto" w:fill="auto"/>
            <w:vAlign w:val="center"/>
          </w:tcPr>
          <w:p w14:paraId="2B2C3BEE" w14:textId="77777777" w:rsidR="00440C6A" w:rsidRDefault="00440C6A">
            <w:pPr>
              <w:pStyle w:val="TableTextLeft"/>
              <w:snapToGrid w:val="0"/>
            </w:pPr>
          </w:p>
        </w:tc>
      </w:tr>
    </w:tbl>
    <w:p w14:paraId="1D75F981" w14:textId="77777777" w:rsidR="00440C6A" w:rsidRDefault="00440C6A"/>
    <w:p w14:paraId="7813F589" w14:textId="77777777" w:rsidR="00440C6A" w:rsidRDefault="00440C6A">
      <w:r>
        <w:t xml:space="preserve">To whom it may concern, </w:t>
      </w:r>
    </w:p>
    <w:p w14:paraId="492E0C3C" w14:textId="77777777" w:rsidR="00440C6A" w:rsidRDefault="00440C6A"/>
    <w:tbl>
      <w:tblPr>
        <w:tblW w:w="0" w:type="auto"/>
        <w:tblLayout w:type="fixed"/>
        <w:tblLook w:val="0000" w:firstRow="0" w:lastRow="0" w:firstColumn="0" w:lastColumn="0" w:noHBand="0" w:noVBand="0"/>
      </w:tblPr>
      <w:tblGrid>
        <w:gridCol w:w="675"/>
        <w:gridCol w:w="9318"/>
      </w:tblGrid>
      <w:tr w:rsidR="00440C6A" w14:paraId="0B2D8A19" w14:textId="77777777">
        <w:tc>
          <w:tcPr>
            <w:tcW w:w="675" w:type="dxa"/>
            <w:shd w:val="clear" w:color="auto" w:fill="auto"/>
          </w:tcPr>
          <w:p w14:paraId="10803A2D" w14:textId="77777777" w:rsidR="00440C6A" w:rsidRDefault="00440C6A">
            <w:pPr>
              <w:jc w:val="right"/>
            </w:pPr>
            <w:r>
              <w:rPr>
                <w:rFonts w:eastAsia="Arial"/>
              </w:rPr>
              <w:t xml:space="preserve"> </w:t>
            </w:r>
            <w:r>
              <w:rPr>
                <w:rFonts w:ascii="Wingdings" w:hAnsi="Wingdings"/>
                <w:sz w:val="28"/>
                <w:szCs w:val="28"/>
              </w:rPr>
              <w:t></w:t>
            </w:r>
          </w:p>
        </w:tc>
        <w:tc>
          <w:tcPr>
            <w:tcW w:w="9318" w:type="dxa"/>
            <w:shd w:val="clear" w:color="auto" w:fill="auto"/>
          </w:tcPr>
          <w:p w14:paraId="78471F1B" w14:textId="77777777" w:rsidR="00440C6A" w:rsidRDefault="00440C6A">
            <w:pPr>
              <w:jc w:val="left"/>
              <w:rPr>
                <w:rFonts w:eastAsia="Arial"/>
              </w:rPr>
            </w:pPr>
            <w:r>
              <w:t xml:space="preserve">I authorise you to provide representatives of the business named below with any information and documentation they require regarding my insurance, </w:t>
            </w:r>
            <w:proofErr w:type="gramStart"/>
            <w:r>
              <w:t>superannuation</w:t>
            </w:r>
            <w:proofErr w:type="gramEnd"/>
            <w:r>
              <w:t xml:space="preserve"> and investments.</w:t>
            </w:r>
          </w:p>
        </w:tc>
      </w:tr>
      <w:tr w:rsidR="00440C6A" w14:paraId="375A724C" w14:textId="77777777">
        <w:tc>
          <w:tcPr>
            <w:tcW w:w="675" w:type="dxa"/>
            <w:shd w:val="clear" w:color="auto" w:fill="auto"/>
          </w:tcPr>
          <w:p w14:paraId="42A209BD" w14:textId="77777777" w:rsidR="00440C6A" w:rsidRDefault="00440C6A">
            <w:pPr>
              <w:jc w:val="right"/>
            </w:pPr>
            <w:r>
              <w:rPr>
                <w:rFonts w:eastAsia="Arial"/>
              </w:rPr>
              <w:t xml:space="preserve"> </w:t>
            </w:r>
            <w:r>
              <w:rPr>
                <w:rFonts w:ascii="Wingdings" w:hAnsi="Wingdings"/>
                <w:sz w:val="28"/>
                <w:szCs w:val="28"/>
              </w:rPr>
              <w:t></w:t>
            </w:r>
          </w:p>
        </w:tc>
        <w:tc>
          <w:tcPr>
            <w:tcW w:w="9318" w:type="dxa"/>
            <w:shd w:val="clear" w:color="auto" w:fill="auto"/>
          </w:tcPr>
          <w:p w14:paraId="305D57FF" w14:textId="77777777" w:rsidR="00440C6A" w:rsidRDefault="00440C6A">
            <w:pPr>
              <w:jc w:val="left"/>
            </w:pPr>
            <w:r>
              <w:t>I authorise the adviser named below to become my servicing authorised representative for my financial products. I understand that the responsibility of servicing my financial products will be allocated to my new authorised representative.</w:t>
            </w:r>
          </w:p>
        </w:tc>
      </w:tr>
    </w:tbl>
    <w:p w14:paraId="025559CF" w14:textId="77777777" w:rsidR="00440C6A" w:rsidRDefault="00440C6A"/>
    <w:tbl>
      <w:tblPr>
        <w:tblW w:w="0" w:type="auto"/>
        <w:tblInd w:w="108" w:type="dxa"/>
        <w:tblLayout w:type="fixed"/>
        <w:tblLook w:val="0000" w:firstRow="0" w:lastRow="0" w:firstColumn="0" w:lastColumn="0" w:noHBand="0" w:noVBand="0"/>
      </w:tblPr>
      <w:tblGrid>
        <w:gridCol w:w="1933"/>
        <w:gridCol w:w="3367"/>
        <w:gridCol w:w="1940"/>
        <w:gridCol w:w="2654"/>
      </w:tblGrid>
      <w:tr w:rsidR="00440C6A" w14:paraId="2CE5DED7" w14:textId="77777777" w:rsidTr="36EBCE86">
        <w:trPr>
          <w:trHeight w:val="425"/>
        </w:trPr>
        <w:tc>
          <w:tcPr>
            <w:tcW w:w="1933" w:type="dxa"/>
            <w:tcBorders>
              <w:top w:val="single" w:sz="4" w:space="0" w:color="C0C0C0"/>
              <w:bottom w:val="single" w:sz="4" w:space="0" w:color="C0C0C0"/>
            </w:tcBorders>
            <w:shd w:val="clear" w:color="auto" w:fill="auto"/>
            <w:vAlign w:val="center"/>
          </w:tcPr>
          <w:p w14:paraId="5F9E05A0" w14:textId="77777777" w:rsidR="00440C6A" w:rsidRDefault="00440C6A">
            <w:pPr>
              <w:pStyle w:val="TableTextLeft"/>
            </w:pPr>
            <w:r>
              <w:t>Adviser Name:</w:t>
            </w:r>
          </w:p>
        </w:tc>
        <w:tc>
          <w:tcPr>
            <w:tcW w:w="3367" w:type="dxa"/>
            <w:tcBorders>
              <w:top w:val="single" w:sz="4" w:space="0" w:color="C0C0C0"/>
              <w:left w:val="single" w:sz="4" w:space="0" w:color="C0C0C0"/>
              <w:bottom w:val="single" w:sz="4" w:space="0" w:color="C0C0C0"/>
            </w:tcBorders>
            <w:shd w:val="clear" w:color="auto" w:fill="auto"/>
            <w:vAlign w:val="center"/>
          </w:tcPr>
          <w:p w14:paraId="09013C57" w14:textId="1CDB1C15" w:rsidR="00440C6A" w:rsidRDefault="7CBD2766">
            <w:pPr>
              <w:pStyle w:val="TableTextLeft"/>
            </w:pPr>
            <w:r>
              <w:t>Adam Bordignon</w:t>
            </w:r>
          </w:p>
        </w:tc>
        <w:tc>
          <w:tcPr>
            <w:tcW w:w="1940" w:type="dxa"/>
            <w:tcBorders>
              <w:top w:val="single" w:sz="4" w:space="0" w:color="C0C0C0"/>
              <w:left w:val="single" w:sz="4" w:space="0" w:color="C0C0C0"/>
              <w:bottom w:val="single" w:sz="4" w:space="0" w:color="C0C0C0"/>
            </w:tcBorders>
            <w:shd w:val="clear" w:color="auto" w:fill="auto"/>
            <w:vAlign w:val="center"/>
          </w:tcPr>
          <w:p w14:paraId="2832768B" w14:textId="77777777" w:rsidR="00440C6A" w:rsidRDefault="00440C6A">
            <w:pPr>
              <w:pStyle w:val="TableTextLeft"/>
            </w:pPr>
            <w:r>
              <w:t>Authorised Representative No. (if applicable):</w:t>
            </w:r>
          </w:p>
        </w:tc>
        <w:tc>
          <w:tcPr>
            <w:tcW w:w="2654" w:type="dxa"/>
            <w:tcBorders>
              <w:top w:val="single" w:sz="4" w:space="0" w:color="C0C0C0"/>
              <w:left w:val="single" w:sz="4" w:space="0" w:color="C0C0C0"/>
              <w:bottom w:val="single" w:sz="4" w:space="0" w:color="C0C0C0"/>
            </w:tcBorders>
            <w:shd w:val="clear" w:color="auto" w:fill="auto"/>
            <w:vAlign w:val="center"/>
          </w:tcPr>
          <w:p w14:paraId="30921DD6" w14:textId="45B81055" w:rsidR="00440C6A" w:rsidRDefault="36EBCE86">
            <w:pPr>
              <w:jc w:val="left"/>
            </w:pPr>
            <w:r>
              <w:t>312382</w:t>
            </w:r>
          </w:p>
        </w:tc>
      </w:tr>
      <w:tr w:rsidR="00440C6A" w14:paraId="613FE2B0" w14:textId="77777777" w:rsidTr="36EBCE86">
        <w:trPr>
          <w:trHeight w:val="425"/>
        </w:trPr>
        <w:tc>
          <w:tcPr>
            <w:tcW w:w="1933" w:type="dxa"/>
            <w:tcBorders>
              <w:top w:val="single" w:sz="4" w:space="0" w:color="C0C0C0"/>
              <w:bottom w:val="single" w:sz="4" w:space="0" w:color="C0C0C0"/>
            </w:tcBorders>
            <w:shd w:val="clear" w:color="auto" w:fill="auto"/>
            <w:vAlign w:val="center"/>
          </w:tcPr>
          <w:p w14:paraId="1C8807D2" w14:textId="77777777" w:rsidR="00440C6A" w:rsidRDefault="00440C6A">
            <w:pPr>
              <w:pStyle w:val="TableTextLeft"/>
            </w:pPr>
            <w:r>
              <w:t>Advisory Team:</w:t>
            </w:r>
          </w:p>
        </w:tc>
        <w:tc>
          <w:tcPr>
            <w:tcW w:w="3367" w:type="dxa"/>
            <w:tcBorders>
              <w:top w:val="single" w:sz="4" w:space="0" w:color="C0C0C0"/>
              <w:left w:val="single" w:sz="4" w:space="0" w:color="C0C0C0"/>
              <w:bottom w:val="single" w:sz="4" w:space="0" w:color="C0C0C0"/>
            </w:tcBorders>
            <w:shd w:val="clear" w:color="auto" w:fill="auto"/>
            <w:vAlign w:val="center"/>
          </w:tcPr>
          <w:p w14:paraId="532D7643" w14:textId="77777777" w:rsidR="00440C6A" w:rsidRDefault="00440C6A">
            <w:pPr>
              <w:snapToGrid w:val="0"/>
            </w:pPr>
          </w:p>
          <w:p w14:paraId="65166A0A" w14:textId="77777777" w:rsidR="00440C6A" w:rsidRDefault="00440C6A"/>
          <w:p w14:paraId="62C2D79E" w14:textId="77777777" w:rsidR="00440C6A" w:rsidRDefault="00440C6A"/>
        </w:tc>
        <w:tc>
          <w:tcPr>
            <w:tcW w:w="4594" w:type="dxa"/>
            <w:gridSpan w:val="2"/>
            <w:tcBorders>
              <w:top w:val="single" w:sz="4" w:space="0" w:color="C0C0C0"/>
              <w:left w:val="single" w:sz="4" w:space="0" w:color="C0C0C0"/>
              <w:bottom w:val="single" w:sz="4" w:space="0" w:color="C0C0C0"/>
            </w:tcBorders>
            <w:shd w:val="clear" w:color="auto" w:fill="auto"/>
            <w:vAlign w:val="center"/>
          </w:tcPr>
          <w:p w14:paraId="6338D6A5" w14:textId="77777777" w:rsidR="00440C6A" w:rsidRDefault="00440C6A">
            <w:pPr>
              <w:snapToGrid w:val="0"/>
            </w:pPr>
          </w:p>
        </w:tc>
      </w:tr>
      <w:tr w:rsidR="00440C6A" w14:paraId="4B004975" w14:textId="77777777" w:rsidTr="36EBCE86">
        <w:trPr>
          <w:trHeight w:val="425"/>
        </w:trPr>
        <w:tc>
          <w:tcPr>
            <w:tcW w:w="1933" w:type="dxa"/>
            <w:tcBorders>
              <w:top w:val="single" w:sz="4" w:space="0" w:color="C0C0C0"/>
              <w:bottom w:val="single" w:sz="4" w:space="0" w:color="C0C0C0"/>
            </w:tcBorders>
            <w:shd w:val="clear" w:color="auto" w:fill="auto"/>
            <w:vAlign w:val="center"/>
          </w:tcPr>
          <w:p w14:paraId="1AC0ED91" w14:textId="77777777" w:rsidR="00440C6A" w:rsidRDefault="00440C6A">
            <w:pPr>
              <w:pStyle w:val="TableTextLeft"/>
            </w:pPr>
            <w:r>
              <w:t>Telephone:</w:t>
            </w:r>
          </w:p>
        </w:tc>
        <w:tc>
          <w:tcPr>
            <w:tcW w:w="3367" w:type="dxa"/>
            <w:tcBorders>
              <w:top w:val="single" w:sz="4" w:space="0" w:color="C0C0C0"/>
              <w:left w:val="single" w:sz="4" w:space="0" w:color="C0C0C0"/>
              <w:bottom w:val="single" w:sz="4" w:space="0" w:color="C0C0C0"/>
            </w:tcBorders>
            <w:shd w:val="clear" w:color="auto" w:fill="auto"/>
            <w:vAlign w:val="center"/>
          </w:tcPr>
          <w:p w14:paraId="0CFCD97B" w14:textId="194A9D50" w:rsidR="00440C6A" w:rsidRDefault="7CBD2766">
            <w:pPr>
              <w:pStyle w:val="TableTextLeft"/>
            </w:pPr>
            <w:r>
              <w:t>03 9749 8811</w:t>
            </w:r>
          </w:p>
        </w:tc>
        <w:tc>
          <w:tcPr>
            <w:tcW w:w="1940" w:type="dxa"/>
            <w:tcBorders>
              <w:top w:val="single" w:sz="4" w:space="0" w:color="C0C0C0"/>
              <w:left w:val="single" w:sz="4" w:space="0" w:color="C0C0C0"/>
              <w:bottom w:val="single" w:sz="4" w:space="0" w:color="C0C0C0"/>
            </w:tcBorders>
            <w:shd w:val="clear" w:color="auto" w:fill="auto"/>
            <w:vAlign w:val="center"/>
          </w:tcPr>
          <w:p w14:paraId="5C70F2A2" w14:textId="77777777" w:rsidR="00440C6A" w:rsidRDefault="00440C6A">
            <w:pPr>
              <w:pStyle w:val="TableTextLeft"/>
            </w:pPr>
            <w:r>
              <w:t>Fax:</w:t>
            </w:r>
          </w:p>
        </w:tc>
        <w:tc>
          <w:tcPr>
            <w:tcW w:w="2654" w:type="dxa"/>
            <w:tcBorders>
              <w:top w:val="single" w:sz="4" w:space="0" w:color="C0C0C0"/>
              <w:left w:val="single" w:sz="4" w:space="0" w:color="C0C0C0"/>
              <w:bottom w:val="single" w:sz="4" w:space="0" w:color="C0C0C0"/>
            </w:tcBorders>
            <w:shd w:val="clear" w:color="auto" w:fill="auto"/>
            <w:vAlign w:val="center"/>
          </w:tcPr>
          <w:p w14:paraId="7001A5AA" w14:textId="186E3910" w:rsidR="00440C6A" w:rsidRDefault="36EBCE86">
            <w:pPr>
              <w:pStyle w:val="TableTextLeft"/>
            </w:pPr>
            <w:r>
              <w:t>N/A</w:t>
            </w:r>
          </w:p>
        </w:tc>
      </w:tr>
      <w:tr w:rsidR="00440C6A" w14:paraId="46D05095" w14:textId="77777777" w:rsidTr="36EBCE86">
        <w:trPr>
          <w:trHeight w:val="425"/>
        </w:trPr>
        <w:tc>
          <w:tcPr>
            <w:tcW w:w="1933" w:type="dxa"/>
            <w:tcBorders>
              <w:top w:val="single" w:sz="4" w:space="0" w:color="C0C0C0"/>
              <w:bottom w:val="single" w:sz="4" w:space="0" w:color="C0C0C0"/>
            </w:tcBorders>
            <w:shd w:val="clear" w:color="auto" w:fill="auto"/>
            <w:vAlign w:val="center"/>
          </w:tcPr>
          <w:p w14:paraId="677B850B" w14:textId="77777777" w:rsidR="00440C6A" w:rsidRDefault="00440C6A">
            <w:pPr>
              <w:pStyle w:val="TableTextLeft"/>
            </w:pPr>
            <w:r>
              <w:t>Email:</w:t>
            </w:r>
          </w:p>
        </w:tc>
        <w:tc>
          <w:tcPr>
            <w:tcW w:w="7961" w:type="dxa"/>
            <w:gridSpan w:val="3"/>
            <w:tcBorders>
              <w:top w:val="single" w:sz="4" w:space="0" w:color="C0C0C0"/>
              <w:left w:val="single" w:sz="4" w:space="0" w:color="C0C0C0"/>
              <w:bottom w:val="single" w:sz="4" w:space="0" w:color="C0C0C0"/>
            </w:tcBorders>
            <w:shd w:val="clear" w:color="auto" w:fill="auto"/>
            <w:vAlign w:val="center"/>
          </w:tcPr>
          <w:p w14:paraId="52832FE1" w14:textId="4849E3C8" w:rsidR="00440C6A" w:rsidRDefault="7CBD2766">
            <w:pPr>
              <w:pStyle w:val="TableTextLeft"/>
            </w:pPr>
            <w:r>
              <w:t>Info@beefinancial.com.au</w:t>
            </w:r>
          </w:p>
        </w:tc>
      </w:tr>
      <w:tr w:rsidR="00440C6A" w14:paraId="3A4C2855" w14:textId="77777777" w:rsidTr="36EBCE86">
        <w:trPr>
          <w:trHeight w:val="425"/>
        </w:trPr>
        <w:tc>
          <w:tcPr>
            <w:tcW w:w="1933" w:type="dxa"/>
            <w:tcBorders>
              <w:top w:val="single" w:sz="4" w:space="0" w:color="C0C0C0"/>
              <w:bottom w:val="single" w:sz="4" w:space="0" w:color="C0C0C0"/>
            </w:tcBorders>
            <w:shd w:val="clear" w:color="auto" w:fill="auto"/>
            <w:vAlign w:val="center"/>
          </w:tcPr>
          <w:p w14:paraId="45353242" w14:textId="77777777" w:rsidR="00440C6A" w:rsidRDefault="00440C6A">
            <w:pPr>
              <w:pStyle w:val="TableTextLeft"/>
            </w:pPr>
            <w:r>
              <w:t>Business Name:</w:t>
            </w:r>
          </w:p>
        </w:tc>
        <w:tc>
          <w:tcPr>
            <w:tcW w:w="7961" w:type="dxa"/>
            <w:gridSpan w:val="3"/>
            <w:tcBorders>
              <w:top w:val="single" w:sz="4" w:space="0" w:color="C0C0C0"/>
              <w:left w:val="single" w:sz="4" w:space="0" w:color="C0C0C0"/>
              <w:bottom w:val="single" w:sz="4" w:space="0" w:color="C0C0C0"/>
            </w:tcBorders>
            <w:shd w:val="clear" w:color="auto" w:fill="auto"/>
            <w:vAlign w:val="center"/>
          </w:tcPr>
          <w:p w14:paraId="7586E6C1" w14:textId="5107F508" w:rsidR="00440C6A" w:rsidRDefault="7CBD2766">
            <w:pPr>
              <w:pStyle w:val="TableTextLeft"/>
            </w:pPr>
            <w:r>
              <w:t>Bee Financial Services</w:t>
            </w:r>
          </w:p>
        </w:tc>
      </w:tr>
      <w:tr w:rsidR="00440C6A" w14:paraId="2662781F" w14:textId="77777777" w:rsidTr="36EBCE86">
        <w:trPr>
          <w:trHeight w:val="425"/>
        </w:trPr>
        <w:tc>
          <w:tcPr>
            <w:tcW w:w="1933" w:type="dxa"/>
            <w:tcBorders>
              <w:top w:val="single" w:sz="4" w:space="0" w:color="C0C0C0"/>
              <w:bottom w:val="single" w:sz="4" w:space="0" w:color="C0C0C0"/>
            </w:tcBorders>
            <w:shd w:val="clear" w:color="auto" w:fill="auto"/>
            <w:vAlign w:val="center"/>
          </w:tcPr>
          <w:p w14:paraId="3A26388F" w14:textId="77777777" w:rsidR="00440C6A" w:rsidRDefault="00440C6A">
            <w:pPr>
              <w:pStyle w:val="TableTextLeft"/>
            </w:pPr>
            <w:r>
              <w:t>Business Address:</w:t>
            </w:r>
          </w:p>
        </w:tc>
        <w:tc>
          <w:tcPr>
            <w:tcW w:w="7961" w:type="dxa"/>
            <w:gridSpan w:val="3"/>
            <w:tcBorders>
              <w:top w:val="single" w:sz="4" w:space="0" w:color="C0C0C0"/>
              <w:left w:val="single" w:sz="4" w:space="0" w:color="C0C0C0"/>
              <w:bottom w:val="single" w:sz="4" w:space="0" w:color="C0C0C0"/>
            </w:tcBorders>
            <w:shd w:val="clear" w:color="auto" w:fill="auto"/>
            <w:vAlign w:val="center"/>
          </w:tcPr>
          <w:p w14:paraId="34D9DEF3" w14:textId="035484B3" w:rsidR="00440C6A" w:rsidRDefault="36EBCE86">
            <w:pPr>
              <w:pStyle w:val="TableTextLeft"/>
            </w:pPr>
            <w:r>
              <w:t>Unit 9 215 Watton Street Werribee VIC 3030</w:t>
            </w:r>
          </w:p>
        </w:tc>
      </w:tr>
      <w:tr w:rsidR="00440C6A" w14:paraId="6594F433" w14:textId="77777777" w:rsidTr="36EBCE86">
        <w:trPr>
          <w:trHeight w:val="425"/>
        </w:trPr>
        <w:tc>
          <w:tcPr>
            <w:tcW w:w="1933" w:type="dxa"/>
            <w:tcBorders>
              <w:top w:val="single" w:sz="4" w:space="0" w:color="C0C0C0"/>
              <w:bottom w:val="single" w:sz="4" w:space="0" w:color="C0C0C0"/>
            </w:tcBorders>
            <w:shd w:val="clear" w:color="auto" w:fill="auto"/>
            <w:vAlign w:val="center"/>
          </w:tcPr>
          <w:p w14:paraId="0DF43F01" w14:textId="77777777" w:rsidR="00440C6A" w:rsidRDefault="00440C6A">
            <w:pPr>
              <w:pStyle w:val="TableTextLeft"/>
            </w:pPr>
            <w:r>
              <w:t>Licensee:</w:t>
            </w:r>
          </w:p>
        </w:tc>
        <w:tc>
          <w:tcPr>
            <w:tcW w:w="7961" w:type="dxa"/>
            <w:gridSpan w:val="3"/>
            <w:tcBorders>
              <w:top w:val="single" w:sz="4" w:space="0" w:color="C0C0C0"/>
              <w:left w:val="single" w:sz="4" w:space="0" w:color="C0C0C0"/>
              <w:bottom w:val="single" w:sz="4" w:space="0" w:color="C0C0C0"/>
            </w:tcBorders>
            <w:shd w:val="clear" w:color="auto" w:fill="auto"/>
            <w:vAlign w:val="center"/>
          </w:tcPr>
          <w:p w14:paraId="42DC095F" w14:textId="0147252D" w:rsidR="00440C6A" w:rsidRDefault="7CBD2766">
            <w:pPr>
              <w:pStyle w:val="TableTextLeft"/>
            </w:pPr>
            <w:r>
              <w:t>Bee Financial Pty Ltd</w:t>
            </w:r>
          </w:p>
        </w:tc>
      </w:tr>
      <w:tr w:rsidR="00440C6A" w14:paraId="1D9EBC03" w14:textId="77777777" w:rsidTr="36EBCE86">
        <w:trPr>
          <w:trHeight w:val="425"/>
        </w:trPr>
        <w:tc>
          <w:tcPr>
            <w:tcW w:w="1933" w:type="dxa"/>
            <w:tcBorders>
              <w:top w:val="single" w:sz="4" w:space="0" w:color="C0C0C0"/>
              <w:bottom w:val="single" w:sz="4" w:space="0" w:color="C0C0C0"/>
            </w:tcBorders>
            <w:shd w:val="clear" w:color="auto" w:fill="auto"/>
            <w:vAlign w:val="center"/>
          </w:tcPr>
          <w:p w14:paraId="3EAD86BA" w14:textId="77777777" w:rsidR="00440C6A" w:rsidRDefault="00440C6A">
            <w:pPr>
              <w:pStyle w:val="TableTextLeft"/>
            </w:pPr>
            <w:r>
              <w:t>AFS Number:</w:t>
            </w:r>
          </w:p>
        </w:tc>
        <w:tc>
          <w:tcPr>
            <w:tcW w:w="3367" w:type="dxa"/>
            <w:tcBorders>
              <w:top w:val="single" w:sz="4" w:space="0" w:color="C0C0C0"/>
              <w:left w:val="single" w:sz="4" w:space="0" w:color="C0C0C0"/>
              <w:bottom w:val="single" w:sz="4" w:space="0" w:color="C0C0C0"/>
            </w:tcBorders>
            <w:shd w:val="clear" w:color="auto" w:fill="auto"/>
            <w:vAlign w:val="center"/>
          </w:tcPr>
          <w:p w14:paraId="0D6FC255" w14:textId="6F40EA3F" w:rsidR="00440C6A" w:rsidRDefault="7CBD2766" w:rsidP="7CBD2766">
            <w:pPr>
              <w:pStyle w:val="TableTextLeft"/>
              <w:spacing w:line="259" w:lineRule="auto"/>
            </w:pPr>
            <w:r>
              <w:t>533762</w:t>
            </w:r>
          </w:p>
        </w:tc>
        <w:tc>
          <w:tcPr>
            <w:tcW w:w="1940" w:type="dxa"/>
            <w:tcBorders>
              <w:top w:val="single" w:sz="4" w:space="0" w:color="C0C0C0"/>
              <w:left w:val="single" w:sz="4" w:space="0" w:color="C0C0C0"/>
              <w:bottom w:val="single" w:sz="4" w:space="0" w:color="C0C0C0"/>
            </w:tcBorders>
            <w:shd w:val="clear" w:color="auto" w:fill="auto"/>
            <w:vAlign w:val="center"/>
          </w:tcPr>
          <w:p w14:paraId="0028EA99" w14:textId="77777777" w:rsidR="00440C6A" w:rsidRDefault="00440C6A">
            <w:pPr>
              <w:pStyle w:val="TableTextLeft"/>
            </w:pPr>
            <w:r>
              <w:t>ABN:</w:t>
            </w:r>
          </w:p>
        </w:tc>
        <w:tc>
          <w:tcPr>
            <w:tcW w:w="2654" w:type="dxa"/>
            <w:tcBorders>
              <w:top w:val="single" w:sz="4" w:space="0" w:color="C0C0C0"/>
              <w:left w:val="single" w:sz="4" w:space="0" w:color="C0C0C0"/>
              <w:bottom w:val="single" w:sz="4" w:space="0" w:color="C0C0C0"/>
            </w:tcBorders>
            <w:shd w:val="clear" w:color="auto" w:fill="auto"/>
            <w:vAlign w:val="center"/>
          </w:tcPr>
          <w:p w14:paraId="4823D41C" w14:textId="54BFC12A" w:rsidR="00440C6A" w:rsidRDefault="7CBD2766">
            <w:r>
              <w:t>45 0054 305 53</w:t>
            </w:r>
          </w:p>
        </w:tc>
      </w:tr>
    </w:tbl>
    <w:p w14:paraId="256E56B6" w14:textId="77777777" w:rsidR="00440C6A" w:rsidRDefault="00440C6A"/>
    <w:p w14:paraId="680F11BC" w14:textId="77777777" w:rsidR="00440C6A" w:rsidRDefault="00440C6A">
      <w:r>
        <w:t>Please accept this scanned copy/photocopy as authority, as the original will stay on file at the address shown above.</w:t>
      </w:r>
    </w:p>
    <w:p w14:paraId="3E05DC03" w14:textId="77777777" w:rsidR="00440C6A" w:rsidRDefault="00440C6A"/>
    <w:p w14:paraId="15BCC5DD" w14:textId="77777777" w:rsidR="00440C6A" w:rsidRDefault="00440C6A">
      <w:r>
        <w:t>Yours faithfully,</w:t>
      </w:r>
    </w:p>
    <w:p w14:paraId="7C72859A" w14:textId="77777777" w:rsidR="00440C6A" w:rsidRDefault="00440C6A"/>
    <w:tbl>
      <w:tblPr>
        <w:tblW w:w="0" w:type="auto"/>
        <w:tblInd w:w="108" w:type="dxa"/>
        <w:tblLayout w:type="fixed"/>
        <w:tblLook w:val="0000" w:firstRow="0" w:lastRow="0" w:firstColumn="0" w:lastColumn="0" w:noHBand="0" w:noVBand="0"/>
      </w:tblPr>
      <w:tblGrid>
        <w:gridCol w:w="1933"/>
        <w:gridCol w:w="3928"/>
        <w:gridCol w:w="1379"/>
        <w:gridCol w:w="2654"/>
      </w:tblGrid>
      <w:tr w:rsidR="00440C6A" w14:paraId="1EA3C58D" w14:textId="77777777">
        <w:trPr>
          <w:trHeight w:val="425"/>
        </w:trPr>
        <w:tc>
          <w:tcPr>
            <w:tcW w:w="1933" w:type="dxa"/>
            <w:tcBorders>
              <w:top w:val="single" w:sz="4" w:space="0" w:color="C0C0C0"/>
              <w:bottom w:val="single" w:sz="4" w:space="0" w:color="C0C0C0"/>
            </w:tcBorders>
            <w:shd w:val="clear" w:color="auto" w:fill="auto"/>
            <w:vAlign w:val="center"/>
          </w:tcPr>
          <w:p w14:paraId="4FEC1EAB" w14:textId="77777777" w:rsidR="00440C6A" w:rsidRDefault="00440C6A">
            <w:pPr>
              <w:pStyle w:val="TableTextLeft"/>
            </w:pPr>
            <w:r>
              <w:t>Signature</w:t>
            </w:r>
          </w:p>
        </w:tc>
        <w:tc>
          <w:tcPr>
            <w:tcW w:w="3928" w:type="dxa"/>
            <w:tcBorders>
              <w:top w:val="single" w:sz="4" w:space="0" w:color="C0C0C0"/>
              <w:left w:val="single" w:sz="4" w:space="0" w:color="C0C0C0"/>
              <w:bottom w:val="single" w:sz="4" w:space="0" w:color="C0C0C0"/>
            </w:tcBorders>
            <w:shd w:val="clear" w:color="auto" w:fill="auto"/>
            <w:vAlign w:val="center"/>
          </w:tcPr>
          <w:p w14:paraId="48D8542A" w14:textId="77777777" w:rsidR="00440C6A" w:rsidRDefault="00440C6A">
            <w:pPr>
              <w:pStyle w:val="TableTextLeft"/>
              <w:snapToGrid w:val="0"/>
            </w:pPr>
          </w:p>
        </w:tc>
        <w:tc>
          <w:tcPr>
            <w:tcW w:w="1379" w:type="dxa"/>
            <w:tcBorders>
              <w:top w:val="single" w:sz="4" w:space="0" w:color="C0C0C0"/>
              <w:left w:val="single" w:sz="4" w:space="0" w:color="C0C0C0"/>
              <w:bottom w:val="single" w:sz="4" w:space="0" w:color="C0C0C0"/>
            </w:tcBorders>
            <w:shd w:val="clear" w:color="auto" w:fill="auto"/>
            <w:vAlign w:val="center"/>
          </w:tcPr>
          <w:p w14:paraId="6D9A5F18" w14:textId="77777777" w:rsidR="00440C6A" w:rsidRDefault="00440C6A">
            <w:pPr>
              <w:pStyle w:val="TableTextLeft"/>
            </w:pPr>
            <w:r>
              <w:t>Date</w:t>
            </w:r>
          </w:p>
        </w:tc>
        <w:tc>
          <w:tcPr>
            <w:tcW w:w="2654" w:type="dxa"/>
            <w:tcBorders>
              <w:top w:val="single" w:sz="4" w:space="0" w:color="C0C0C0"/>
              <w:left w:val="single" w:sz="4" w:space="0" w:color="C0C0C0"/>
              <w:bottom w:val="single" w:sz="4" w:space="0" w:color="C0C0C0"/>
            </w:tcBorders>
            <w:shd w:val="clear" w:color="auto" w:fill="auto"/>
            <w:vAlign w:val="center"/>
          </w:tcPr>
          <w:p w14:paraId="6C835F51" w14:textId="77777777" w:rsidR="00440C6A" w:rsidRDefault="00440C6A">
            <w:pPr>
              <w:pStyle w:val="TableTextLeft"/>
              <w:snapToGrid w:val="0"/>
            </w:pPr>
          </w:p>
        </w:tc>
      </w:tr>
      <w:tr w:rsidR="00440C6A" w14:paraId="26F4D030" w14:textId="77777777">
        <w:trPr>
          <w:trHeight w:val="425"/>
        </w:trPr>
        <w:tc>
          <w:tcPr>
            <w:tcW w:w="1933" w:type="dxa"/>
            <w:tcBorders>
              <w:top w:val="single" w:sz="4" w:space="0" w:color="C0C0C0"/>
              <w:bottom w:val="single" w:sz="4" w:space="0" w:color="C0C0C0"/>
            </w:tcBorders>
            <w:shd w:val="clear" w:color="auto" w:fill="auto"/>
            <w:vAlign w:val="center"/>
          </w:tcPr>
          <w:p w14:paraId="0871540E" w14:textId="77777777" w:rsidR="00440C6A" w:rsidRDefault="00440C6A">
            <w:pPr>
              <w:pStyle w:val="TableTextLeft"/>
            </w:pPr>
            <w:r>
              <w:t>Name:</w:t>
            </w:r>
          </w:p>
        </w:tc>
        <w:tc>
          <w:tcPr>
            <w:tcW w:w="3928" w:type="dxa"/>
            <w:tcBorders>
              <w:top w:val="single" w:sz="4" w:space="0" w:color="C0C0C0"/>
              <w:left w:val="single" w:sz="4" w:space="0" w:color="C0C0C0"/>
              <w:bottom w:val="single" w:sz="4" w:space="0" w:color="C0C0C0"/>
            </w:tcBorders>
            <w:shd w:val="clear" w:color="auto" w:fill="auto"/>
            <w:vAlign w:val="center"/>
          </w:tcPr>
          <w:p w14:paraId="01654B64" w14:textId="77777777" w:rsidR="00440C6A" w:rsidRDefault="00440C6A">
            <w:pPr>
              <w:pStyle w:val="TableTextLeft"/>
            </w:pPr>
          </w:p>
        </w:tc>
        <w:tc>
          <w:tcPr>
            <w:tcW w:w="1379" w:type="dxa"/>
            <w:tcBorders>
              <w:top w:val="single" w:sz="4" w:space="0" w:color="C0C0C0"/>
              <w:left w:val="single" w:sz="4" w:space="0" w:color="C0C0C0"/>
              <w:bottom w:val="single" w:sz="4" w:space="0" w:color="C0C0C0"/>
            </w:tcBorders>
            <w:shd w:val="clear" w:color="auto" w:fill="auto"/>
            <w:vAlign w:val="center"/>
          </w:tcPr>
          <w:p w14:paraId="745AC38F" w14:textId="77777777" w:rsidR="00440C6A" w:rsidRDefault="00440C6A">
            <w:pPr>
              <w:pStyle w:val="TableTextLeft"/>
            </w:pPr>
            <w:r>
              <w:t>Date of Birth:</w:t>
            </w:r>
          </w:p>
        </w:tc>
        <w:tc>
          <w:tcPr>
            <w:tcW w:w="2654" w:type="dxa"/>
            <w:tcBorders>
              <w:top w:val="single" w:sz="4" w:space="0" w:color="C0C0C0"/>
              <w:left w:val="single" w:sz="4" w:space="0" w:color="C0C0C0"/>
              <w:bottom w:val="single" w:sz="4" w:space="0" w:color="C0C0C0"/>
            </w:tcBorders>
            <w:shd w:val="clear" w:color="auto" w:fill="auto"/>
            <w:vAlign w:val="center"/>
          </w:tcPr>
          <w:p w14:paraId="3F784C44" w14:textId="77777777" w:rsidR="00440C6A" w:rsidRDefault="00440C6A">
            <w:pPr>
              <w:pStyle w:val="TableTextLeft"/>
            </w:pPr>
          </w:p>
        </w:tc>
      </w:tr>
    </w:tbl>
    <w:p w14:paraId="6AE3613C" w14:textId="77777777" w:rsidR="00440C6A" w:rsidRDefault="00440C6A"/>
    <w:tbl>
      <w:tblPr>
        <w:tblW w:w="0" w:type="auto"/>
        <w:tblInd w:w="108" w:type="dxa"/>
        <w:tblLayout w:type="fixed"/>
        <w:tblLook w:val="0000" w:firstRow="0" w:lastRow="0" w:firstColumn="0" w:lastColumn="0" w:noHBand="0" w:noVBand="0"/>
      </w:tblPr>
      <w:tblGrid>
        <w:gridCol w:w="1933"/>
        <w:gridCol w:w="7961"/>
      </w:tblGrid>
      <w:tr w:rsidR="00440C6A" w14:paraId="69693910" w14:textId="77777777">
        <w:trPr>
          <w:trHeight w:val="425"/>
        </w:trPr>
        <w:tc>
          <w:tcPr>
            <w:tcW w:w="1933" w:type="dxa"/>
            <w:tcBorders>
              <w:top w:val="single" w:sz="4" w:space="0" w:color="C0C0C0"/>
              <w:bottom w:val="single" w:sz="4" w:space="0" w:color="C0C0C0"/>
            </w:tcBorders>
            <w:shd w:val="clear" w:color="auto" w:fill="auto"/>
            <w:vAlign w:val="center"/>
          </w:tcPr>
          <w:p w14:paraId="3E58A5B0" w14:textId="77777777" w:rsidR="00440C6A" w:rsidRDefault="00440C6A">
            <w:pPr>
              <w:pStyle w:val="TableTextLeft"/>
            </w:pPr>
            <w:r>
              <w:t>Address:</w:t>
            </w:r>
          </w:p>
        </w:tc>
        <w:tc>
          <w:tcPr>
            <w:tcW w:w="7961" w:type="dxa"/>
            <w:tcBorders>
              <w:top w:val="single" w:sz="4" w:space="0" w:color="C0C0C0"/>
              <w:left w:val="single" w:sz="4" w:space="0" w:color="C0C0C0"/>
              <w:bottom w:val="single" w:sz="4" w:space="0" w:color="C0C0C0"/>
            </w:tcBorders>
            <w:shd w:val="clear" w:color="auto" w:fill="auto"/>
            <w:vAlign w:val="center"/>
          </w:tcPr>
          <w:p w14:paraId="6C7766DD" w14:textId="77777777" w:rsidR="00440C6A" w:rsidRDefault="00440C6A">
            <w:pPr>
              <w:pStyle w:val="TableTextLeft"/>
              <w:rPr>
                <w:sz w:val="2"/>
                <w:szCs w:val="2"/>
              </w:rPr>
            </w:pPr>
          </w:p>
        </w:tc>
      </w:tr>
    </w:tbl>
    <w:p w14:paraId="0C4D61FE" w14:textId="77777777" w:rsidR="00440C6A" w:rsidRDefault="00440C6A">
      <w:pPr>
        <w:pageBreakBefore/>
        <w:rPr>
          <w:sz w:val="2"/>
          <w:szCs w:val="2"/>
        </w:rPr>
      </w:pPr>
    </w:p>
    <w:sectPr w:rsidR="00440C6A">
      <w:footerReference w:type="even" r:id="rId12"/>
      <w:footerReference w:type="default" r:id="rId13"/>
      <w:footerReference w:type="first" r:id="rId14"/>
      <w:pgSz w:w="11906" w:h="16838"/>
      <w:pgMar w:top="992" w:right="992" w:bottom="992" w:left="992" w:header="720" w:footer="352"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CF74A1" w14:textId="77777777" w:rsidR="006107B8" w:rsidRDefault="006107B8">
      <w:r>
        <w:separator/>
      </w:r>
    </w:p>
  </w:endnote>
  <w:endnote w:type="continuationSeparator" w:id="0">
    <w:p w14:paraId="6868DD4D" w14:textId="77777777" w:rsidR="006107B8" w:rsidRDefault="006107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Arial Unicode MS"/>
    <w:charset w:val="80"/>
    <w:family w:val="auto"/>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Light">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pitch w:val="variable"/>
    <w:sig w:usb0="0000A003" w:usb1="00000000" w:usb2="00000000" w:usb3="00000000" w:csb0="00000001" w:csb1="00000000"/>
  </w:font>
  <w:font w:name="Wingdings 2">
    <w:panose1 w:val="05020102010507070707"/>
    <w:charset w:val="02"/>
    <w:family w:val="roman"/>
    <w:pitch w:val="variable"/>
    <w:sig w:usb0="00000000" w:usb1="10000000" w:usb2="00000000" w:usb3="00000000" w:csb0="80000000"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3FB565" w14:textId="77777777" w:rsidR="00440C6A" w:rsidRDefault="00440C6A"/>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000" w:firstRow="0" w:lastRow="0" w:firstColumn="0" w:lastColumn="0" w:noHBand="0" w:noVBand="0"/>
    </w:tblPr>
    <w:tblGrid>
      <w:gridCol w:w="7621"/>
      <w:gridCol w:w="2372"/>
    </w:tblGrid>
    <w:tr w:rsidR="00440C6A" w14:paraId="2AC7C029" w14:textId="77777777">
      <w:tc>
        <w:tcPr>
          <w:tcW w:w="7621" w:type="dxa"/>
          <w:tcBorders>
            <w:top w:val="single" w:sz="8" w:space="0" w:color="000000"/>
          </w:tcBorders>
          <w:shd w:val="clear" w:color="auto" w:fill="auto"/>
        </w:tcPr>
        <w:p w14:paraId="3BD1ED56" w14:textId="77777777" w:rsidR="00440C6A" w:rsidRDefault="00440C6A">
          <w:pPr>
            <w:snapToGrid w:val="0"/>
            <w:rPr>
              <w:sz w:val="16"/>
              <w:szCs w:val="16"/>
              <w:lang w:eastAsia="en-AU"/>
            </w:rPr>
          </w:pPr>
        </w:p>
      </w:tc>
      <w:tc>
        <w:tcPr>
          <w:tcW w:w="2372" w:type="dxa"/>
          <w:tcBorders>
            <w:top w:val="single" w:sz="8" w:space="0" w:color="000000"/>
          </w:tcBorders>
          <w:shd w:val="clear" w:color="auto" w:fill="auto"/>
        </w:tcPr>
        <w:p w14:paraId="6E29E5B4" w14:textId="77777777" w:rsidR="00440C6A" w:rsidRDefault="00440C6A">
          <w:pPr>
            <w:pStyle w:val="Footer"/>
            <w:snapToGrid w:val="0"/>
            <w:jc w:val="right"/>
            <w:rPr>
              <w:sz w:val="16"/>
              <w:szCs w:val="16"/>
              <w:lang w:eastAsia="en-US"/>
            </w:rPr>
          </w:pPr>
        </w:p>
      </w:tc>
    </w:tr>
    <w:tr w:rsidR="00440C6A" w14:paraId="58F01025" w14:textId="77777777">
      <w:tc>
        <w:tcPr>
          <w:tcW w:w="7621" w:type="dxa"/>
          <w:shd w:val="clear" w:color="auto" w:fill="auto"/>
        </w:tcPr>
        <w:p w14:paraId="12CEA6EC" w14:textId="77777777" w:rsidR="00440C6A" w:rsidRDefault="00440C6A">
          <w:pPr>
            <w:pStyle w:val="Footer"/>
          </w:pPr>
          <w:r>
            <w:rPr>
              <w:sz w:val="16"/>
              <w:szCs w:val="16"/>
              <w:lang w:eastAsia="en-US"/>
            </w:rPr>
            <w:t xml:space="preserve">Client Data Form </w:t>
          </w:r>
          <w:r w:rsidR="00121680">
            <w:rPr>
              <w:sz w:val="16"/>
              <w:szCs w:val="16"/>
              <w:lang w:eastAsia="en-US"/>
            </w:rPr>
            <w:t xml:space="preserve">– Financial Planning </w:t>
          </w:r>
          <w:r>
            <w:rPr>
              <w:sz w:val="16"/>
              <w:szCs w:val="16"/>
              <w:lang w:eastAsia="en-US"/>
            </w:rPr>
            <w:t>v</w:t>
          </w:r>
          <w:r w:rsidR="00246E07">
            <w:rPr>
              <w:sz w:val="16"/>
              <w:szCs w:val="16"/>
              <w:lang w:eastAsia="en-US"/>
            </w:rPr>
            <w:t>4</w:t>
          </w:r>
          <w:r>
            <w:rPr>
              <w:sz w:val="16"/>
              <w:szCs w:val="16"/>
              <w:lang w:eastAsia="en-US"/>
            </w:rPr>
            <w:t>.0</w:t>
          </w:r>
        </w:p>
      </w:tc>
      <w:tc>
        <w:tcPr>
          <w:tcW w:w="2372" w:type="dxa"/>
          <w:shd w:val="clear" w:color="auto" w:fill="auto"/>
        </w:tcPr>
        <w:p w14:paraId="01DFD5DC" w14:textId="77777777" w:rsidR="00440C6A" w:rsidRDefault="00440C6A">
          <w:pPr>
            <w:pStyle w:val="Footer"/>
            <w:jc w:val="right"/>
          </w:pPr>
          <w:r>
            <w:rPr>
              <w:sz w:val="16"/>
              <w:szCs w:val="16"/>
              <w:lang w:eastAsia="en-US"/>
            </w:rPr>
            <w:fldChar w:fldCharType="begin"/>
          </w:r>
          <w:r>
            <w:rPr>
              <w:sz w:val="16"/>
              <w:szCs w:val="16"/>
              <w:lang w:eastAsia="en-US"/>
            </w:rPr>
            <w:instrText xml:space="preserve"> PAGE </w:instrText>
          </w:r>
          <w:r>
            <w:rPr>
              <w:sz w:val="16"/>
              <w:szCs w:val="16"/>
              <w:lang w:eastAsia="en-US"/>
            </w:rPr>
            <w:fldChar w:fldCharType="separate"/>
          </w:r>
          <w:r>
            <w:rPr>
              <w:sz w:val="16"/>
              <w:szCs w:val="16"/>
              <w:lang w:eastAsia="en-US"/>
            </w:rPr>
            <w:t>23</w:t>
          </w:r>
          <w:r>
            <w:rPr>
              <w:sz w:val="16"/>
              <w:szCs w:val="16"/>
              <w:lang w:eastAsia="en-US"/>
            </w:rPr>
            <w:fldChar w:fldCharType="end"/>
          </w:r>
        </w:p>
      </w:tc>
    </w:tr>
  </w:tbl>
  <w:p w14:paraId="0486D37F" w14:textId="77777777" w:rsidR="00440C6A" w:rsidRDefault="00440C6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C360CA" w14:textId="77777777" w:rsidR="00440C6A" w:rsidRDefault="00440C6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F9B655" w14:textId="77777777" w:rsidR="006107B8" w:rsidRDefault="006107B8">
      <w:r>
        <w:separator/>
      </w:r>
    </w:p>
  </w:footnote>
  <w:footnote w:type="continuationSeparator" w:id="0">
    <w:p w14:paraId="0E1CFD66" w14:textId="77777777" w:rsidR="006107B8" w:rsidRDefault="006107B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pStyle w:val="Heading1"/>
      <w:suff w:val="nothing"/>
      <w:lvlText w:val=""/>
      <w:lvlJc w:val="left"/>
      <w:pPr>
        <w:tabs>
          <w:tab w:val="num" w:pos="432"/>
        </w:tabs>
        <w:ind w:left="432" w:hanging="432"/>
      </w:pPr>
    </w:lvl>
    <w:lvl w:ilvl="1">
      <w:start w:val="1"/>
      <w:numFmt w:val="none"/>
      <w:pStyle w:val="Heading2"/>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pStyle w:val="Heading4"/>
      <w:suff w:val="nothing"/>
      <w:lvlText w:val=""/>
      <w:lvlJc w:val="left"/>
      <w:pPr>
        <w:tabs>
          <w:tab w:val="num" w:pos="864"/>
        </w:tabs>
        <w:ind w:left="864" w:hanging="864"/>
      </w:pPr>
    </w:lvl>
    <w:lvl w:ilvl="4">
      <w:start w:val="1"/>
      <w:numFmt w:val="none"/>
      <w:pStyle w:val="Heading5"/>
      <w:suff w:val="nothing"/>
      <w:lvlText w:val=""/>
      <w:lvlJc w:val="left"/>
      <w:pPr>
        <w:tabs>
          <w:tab w:val="num" w:pos="1008"/>
        </w:tabs>
        <w:ind w:left="1008" w:hanging="1008"/>
      </w:pPr>
    </w:lvl>
    <w:lvl w:ilvl="5">
      <w:start w:val="1"/>
      <w:numFmt w:val="none"/>
      <w:pStyle w:val="Heading6"/>
      <w:suff w:val="nothing"/>
      <w:lvlText w:val=""/>
      <w:lvlJc w:val="left"/>
      <w:pPr>
        <w:tabs>
          <w:tab w:val="num" w:pos="1152"/>
        </w:tabs>
        <w:ind w:left="1152" w:hanging="1152"/>
      </w:pPr>
    </w:lvl>
    <w:lvl w:ilvl="6">
      <w:start w:val="1"/>
      <w:numFmt w:val="none"/>
      <w:pStyle w:val="Heading7"/>
      <w:suff w:val="nothing"/>
      <w:lvlText w:val=""/>
      <w:lvlJc w:val="left"/>
      <w:pPr>
        <w:tabs>
          <w:tab w:val="num" w:pos="1296"/>
        </w:tabs>
        <w:ind w:left="1296" w:hanging="1296"/>
      </w:pPr>
    </w:lvl>
    <w:lvl w:ilvl="7">
      <w:start w:val="1"/>
      <w:numFmt w:val="none"/>
      <w:pStyle w:val="Heading8"/>
      <w:suff w:val="nothing"/>
      <w:lvlText w:val=""/>
      <w:lvlJc w:val="left"/>
      <w:pPr>
        <w:tabs>
          <w:tab w:val="num" w:pos="1440"/>
        </w:tabs>
        <w:ind w:left="1440" w:hanging="1440"/>
      </w:pPr>
    </w:lvl>
    <w:lvl w:ilvl="8">
      <w:start w:val="1"/>
      <w:numFmt w:val="none"/>
      <w:pStyle w:val="Heading9"/>
      <w:suff w:val="nothing"/>
      <w:lvlText w:val=""/>
      <w:lvlJc w:val="left"/>
      <w:pPr>
        <w:tabs>
          <w:tab w:val="num" w:pos="1584"/>
        </w:tabs>
        <w:ind w:left="1584" w:hanging="1584"/>
      </w:pPr>
    </w:lvl>
  </w:abstractNum>
  <w:abstractNum w:abstractNumId="1" w15:restartNumberingAfterBreak="0">
    <w:nsid w:val="00000002"/>
    <w:multiLevelType w:val="singleLevel"/>
    <w:tmpl w:val="00000002"/>
    <w:name w:val="WW8Num11"/>
    <w:lvl w:ilvl="0">
      <w:start w:val="1"/>
      <w:numFmt w:val="bullet"/>
      <w:pStyle w:val="BulletStyle"/>
      <w:lvlText w:val=""/>
      <w:lvlJc w:val="left"/>
      <w:pPr>
        <w:tabs>
          <w:tab w:val="num" w:pos="0"/>
        </w:tabs>
        <w:ind w:left="720" w:hanging="360"/>
      </w:pPr>
      <w:rPr>
        <w:rFonts w:ascii="Symbol" w:hAnsi="Symbol" w:cs="Symbol"/>
      </w:rPr>
    </w:lvl>
  </w:abstractNum>
  <w:abstractNum w:abstractNumId="2" w15:restartNumberingAfterBreak="0">
    <w:nsid w:val="00000003"/>
    <w:multiLevelType w:val="multilevel"/>
    <w:tmpl w:val="00000003"/>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3" w15:restartNumberingAfterBreak="0">
    <w:nsid w:val="00000004"/>
    <w:multiLevelType w:val="multilevel"/>
    <w:tmpl w:val="00000004"/>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doNotShadeFormData/>
  <w:characterSpacingControl w:val="doNotCompres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5C1F"/>
    <w:rsid w:val="00020D07"/>
    <w:rsid w:val="00045C1F"/>
    <w:rsid w:val="00062916"/>
    <w:rsid w:val="000F2504"/>
    <w:rsid w:val="00121680"/>
    <w:rsid w:val="0020552C"/>
    <w:rsid w:val="002140E7"/>
    <w:rsid w:val="00246E07"/>
    <w:rsid w:val="00291D4A"/>
    <w:rsid w:val="002F477F"/>
    <w:rsid w:val="002F7103"/>
    <w:rsid w:val="00440C6A"/>
    <w:rsid w:val="00586E22"/>
    <w:rsid w:val="006107B8"/>
    <w:rsid w:val="00703283"/>
    <w:rsid w:val="00752AE1"/>
    <w:rsid w:val="00844908"/>
    <w:rsid w:val="00994D81"/>
    <w:rsid w:val="00A22616"/>
    <w:rsid w:val="00A87D27"/>
    <w:rsid w:val="00A91897"/>
    <w:rsid w:val="00B169E1"/>
    <w:rsid w:val="00BF5C78"/>
    <w:rsid w:val="00C402D8"/>
    <w:rsid w:val="00CB007C"/>
    <w:rsid w:val="00CC158B"/>
    <w:rsid w:val="00D224BB"/>
    <w:rsid w:val="00DD6B04"/>
    <w:rsid w:val="00E30DD2"/>
    <w:rsid w:val="00F31F68"/>
    <w:rsid w:val="36EBCE86"/>
    <w:rsid w:val="6AB15021"/>
    <w:rsid w:val="7CBD276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2BE69D3B"/>
  <w15:chartTrackingRefBased/>
  <w15:docId w15:val="{0E76AF9D-FA19-41E9-B8C0-F4685F1E31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jc w:val="both"/>
    </w:pPr>
    <w:rPr>
      <w:rFonts w:ascii="Arial" w:eastAsia="Calibri" w:hAnsi="Arial" w:cs="Arial"/>
      <w:color w:val="343433"/>
      <w:szCs w:val="24"/>
      <w:lang w:val="en-AU" w:eastAsia="zh-CN"/>
    </w:rPr>
  </w:style>
  <w:style w:type="paragraph" w:styleId="Heading1">
    <w:name w:val="heading 1"/>
    <w:basedOn w:val="Normal"/>
    <w:next w:val="Normal"/>
    <w:qFormat/>
    <w:pPr>
      <w:keepNext/>
      <w:keepLines/>
      <w:numPr>
        <w:numId w:val="1"/>
      </w:numPr>
      <w:spacing w:after="100"/>
      <w:jc w:val="left"/>
      <w:outlineLvl w:val="0"/>
    </w:pPr>
    <w:rPr>
      <w:b/>
      <w:bCs/>
      <w:color w:val="016C8C"/>
      <w:sz w:val="40"/>
      <w:szCs w:val="28"/>
    </w:rPr>
  </w:style>
  <w:style w:type="paragraph" w:styleId="Heading2">
    <w:name w:val="heading 2"/>
    <w:basedOn w:val="Normal"/>
    <w:next w:val="Normal"/>
    <w:qFormat/>
    <w:pPr>
      <w:keepNext/>
      <w:keepLines/>
      <w:numPr>
        <w:ilvl w:val="1"/>
        <w:numId w:val="1"/>
      </w:numPr>
      <w:jc w:val="left"/>
      <w:outlineLvl w:val="1"/>
    </w:pPr>
    <w:rPr>
      <w:rFonts w:ascii="Segoe UI Light" w:eastAsia="Times New Roman" w:hAnsi="Segoe UI Light" w:cs="Segoe UI Light"/>
      <w:bCs/>
      <w:color w:val="0070C0"/>
      <w:sz w:val="24"/>
      <w:szCs w:val="26"/>
    </w:rPr>
  </w:style>
  <w:style w:type="paragraph" w:styleId="Heading4">
    <w:name w:val="heading 4"/>
    <w:basedOn w:val="Normal"/>
    <w:next w:val="Normal"/>
    <w:qFormat/>
    <w:pPr>
      <w:keepNext/>
      <w:numPr>
        <w:ilvl w:val="3"/>
        <w:numId w:val="1"/>
      </w:numPr>
      <w:spacing w:before="240" w:after="60"/>
      <w:outlineLvl w:val="3"/>
    </w:pPr>
    <w:rPr>
      <w:rFonts w:ascii="Calibri" w:eastAsia="Times New Roman" w:hAnsi="Calibri" w:cs="Calibri"/>
      <w:b/>
      <w:bCs/>
      <w:color w:val="000000"/>
      <w:sz w:val="28"/>
      <w:szCs w:val="28"/>
      <w:lang w:val="x-none"/>
    </w:rPr>
  </w:style>
  <w:style w:type="paragraph" w:styleId="Heading5">
    <w:name w:val="heading 5"/>
    <w:basedOn w:val="Normal"/>
    <w:next w:val="Normal"/>
    <w:qFormat/>
    <w:pPr>
      <w:numPr>
        <w:ilvl w:val="4"/>
        <w:numId w:val="1"/>
      </w:numPr>
      <w:spacing w:before="240" w:after="60"/>
      <w:outlineLvl w:val="4"/>
    </w:pPr>
    <w:rPr>
      <w:rFonts w:ascii="Calibri" w:eastAsia="Times New Roman" w:hAnsi="Calibri" w:cs="Calibri"/>
      <w:b/>
      <w:bCs/>
      <w:i/>
      <w:iCs/>
      <w:color w:val="000000"/>
      <w:sz w:val="26"/>
      <w:szCs w:val="26"/>
      <w:lang w:val="x-none"/>
    </w:rPr>
  </w:style>
  <w:style w:type="paragraph" w:styleId="Heading6">
    <w:name w:val="heading 6"/>
    <w:basedOn w:val="Normal"/>
    <w:next w:val="Normal"/>
    <w:qFormat/>
    <w:pPr>
      <w:numPr>
        <w:ilvl w:val="5"/>
        <w:numId w:val="1"/>
      </w:numPr>
      <w:spacing w:before="240" w:after="60"/>
      <w:outlineLvl w:val="5"/>
    </w:pPr>
    <w:rPr>
      <w:rFonts w:ascii="Calibri" w:eastAsia="Times New Roman" w:hAnsi="Calibri" w:cs="Calibri"/>
      <w:b/>
      <w:bCs/>
      <w:color w:val="000000"/>
      <w:szCs w:val="20"/>
      <w:lang w:val="x-none"/>
    </w:rPr>
  </w:style>
  <w:style w:type="paragraph" w:styleId="Heading7">
    <w:name w:val="heading 7"/>
    <w:basedOn w:val="Normal"/>
    <w:next w:val="Normal"/>
    <w:qFormat/>
    <w:pPr>
      <w:numPr>
        <w:ilvl w:val="6"/>
        <w:numId w:val="1"/>
      </w:numPr>
      <w:spacing w:before="240" w:after="60"/>
      <w:outlineLvl w:val="6"/>
    </w:pPr>
    <w:rPr>
      <w:rFonts w:ascii="Calibri" w:eastAsia="Times New Roman" w:hAnsi="Calibri" w:cs="Calibri"/>
      <w:color w:val="000000"/>
      <w:sz w:val="24"/>
      <w:lang w:val="x-none"/>
    </w:rPr>
  </w:style>
  <w:style w:type="paragraph" w:styleId="Heading8">
    <w:name w:val="heading 8"/>
    <w:basedOn w:val="Normal"/>
    <w:next w:val="Normal"/>
    <w:qFormat/>
    <w:pPr>
      <w:numPr>
        <w:ilvl w:val="7"/>
        <w:numId w:val="1"/>
      </w:numPr>
      <w:spacing w:before="240" w:after="60"/>
      <w:outlineLvl w:val="7"/>
    </w:pPr>
    <w:rPr>
      <w:rFonts w:ascii="Calibri" w:eastAsia="Times New Roman" w:hAnsi="Calibri" w:cs="Calibri"/>
      <w:i/>
      <w:iCs/>
      <w:color w:val="000000"/>
      <w:sz w:val="24"/>
      <w:lang w:val="x-none"/>
    </w:rPr>
  </w:style>
  <w:style w:type="paragraph" w:styleId="Heading9">
    <w:name w:val="heading 9"/>
    <w:basedOn w:val="Normal"/>
    <w:next w:val="Normal"/>
    <w:qFormat/>
    <w:pPr>
      <w:numPr>
        <w:ilvl w:val="8"/>
        <w:numId w:val="1"/>
      </w:numPr>
      <w:spacing w:before="240" w:after="60"/>
      <w:outlineLvl w:val="8"/>
    </w:pPr>
    <w:rPr>
      <w:rFonts w:ascii="Cambria" w:eastAsia="Times New Roman" w:hAnsi="Cambria" w:cs="Cambria"/>
      <w:color w:val="000000"/>
      <w:szCs w:val="20"/>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5z0">
    <w:name w:val="WW8Num5z0"/>
    <w:rPr>
      <w:rFonts w:ascii="Symbol" w:hAnsi="Symbol" w:cs="Symbol"/>
    </w:rPr>
  </w:style>
  <w:style w:type="character" w:customStyle="1" w:styleId="WW8Num6z0">
    <w:name w:val="WW8Num6z0"/>
    <w:rPr>
      <w:rFonts w:ascii="Symbol" w:hAnsi="Symbol" w:cs="Symbol"/>
    </w:rPr>
  </w:style>
  <w:style w:type="character" w:customStyle="1" w:styleId="WW8Num7z0">
    <w:name w:val="WW8Num7z0"/>
    <w:rPr>
      <w:rFonts w:ascii="Symbol" w:hAnsi="Symbol" w:cs="Symbol"/>
    </w:rPr>
  </w:style>
  <w:style w:type="character" w:customStyle="1" w:styleId="WW8Num8z0">
    <w:name w:val="WW8Num8z0"/>
    <w:rPr>
      <w:rFonts w:ascii="Symbol" w:hAnsi="Symbol" w:cs="Symbol"/>
    </w:rPr>
  </w:style>
  <w:style w:type="character" w:customStyle="1" w:styleId="WW8Num10z0">
    <w:name w:val="WW8Num10z0"/>
    <w:rPr>
      <w:rFonts w:ascii="Symbol" w:hAnsi="Symbol" w:cs="Symbol"/>
    </w:rPr>
  </w:style>
  <w:style w:type="character" w:customStyle="1" w:styleId="WW8Num11z0">
    <w:name w:val="WW8Num11z0"/>
    <w:rPr>
      <w:rFonts w:ascii="Symbol" w:hAnsi="Symbol" w:cs="Symbol"/>
    </w:rPr>
  </w:style>
  <w:style w:type="character" w:customStyle="1" w:styleId="WW8Num11z1">
    <w:name w:val="WW8Num11z1"/>
    <w:rPr>
      <w:rFonts w:ascii="Courier New" w:hAnsi="Courier New" w:cs="Courier New"/>
    </w:rPr>
  </w:style>
  <w:style w:type="character" w:customStyle="1" w:styleId="WW8Num11z2">
    <w:name w:val="WW8Num11z2"/>
    <w:rPr>
      <w:rFonts w:ascii="Wingdings" w:hAnsi="Wingdings" w:cs="Wingdings"/>
    </w:rPr>
  </w:style>
  <w:style w:type="character" w:customStyle="1" w:styleId="DefaultParagraphFont0">
    <w:name w:val="Default Paragraph Font0"/>
  </w:style>
  <w:style w:type="character" w:customStyle="1" w:styleId="Heading1Char">
    <w:name w:val="Heading 1 Char"/>
    <w:rPr>
      <w:rFonts w:ascii="Arial" w:hAnsi="Arial" w:cs="Arial"/>
      <w:b/>
      <w:bCs/>
      <w:color w:val="016C8C"/>
      <w:sz w:val="40"/>
      <w:szCs w:val="28"/>
    </w:rPr>
  </w:style>
  <w:style w:type="character" w:customStyle="1" w:styleId="Heading2Char">
    <w:name w:val="Heading 2 Char"/>
    <w:rPr>
      <w:rFonts w:ascii="Segoe UI Light" w:eastAsia="Times New Roman" w:hAnsi="Segoe UI Light" w:cs="Times New Roman"/>
      <w:bCs/>
      <w:color w:val="0070C0"/>
      <w:sz w:val="24"/>
      <w:szCs w:val="26"/>
      <w:lang w:val="en-AU"/>
    </w:rPr>
  </w:style>
  <w:style w:type="character" w:customStyle="1" w:styleId="Heading4Char">
    <w:name w:val="Heading 4 Char"/>
    <w:rPr>
      <w:rFonts w:eastAsia="Times New Roman"/>
      <w:b/>
      <w:bCs/>
      <w:sz w:val="28"/>
      <w:szCs w:val="28"/>
    </w:rPr>
  </w:style>
  <w:style w:type="character" w:customStyle="1" w:styleId="Heading5Char">
    <w:name w:val="Heading 5 Char"/>
    <w:rPr>
      <w:rFonts w:eastAsia="Times New Roman"/>
      <w:b/>
      <w:bCs/>
      <w:i/>
      <w:iCs/>
      <w:sz w:val="26"/>
      <w:szCs w:val="26"/>
    </w:rPr>
  </w:style>
  <w:style w:type="character" w:customStyle="1" w:styleId="Heading6Char">
    <w:name w:val="Heading 6 Char"/>
    <w:rPr>
      <w:rFonts w:eastAsia="Times New Roman"/>
      <w:b/>
      <w:bCs/>
    </w:rPr>
  </w:style>
  <w:style w:type="character" w:customStyle="1" w:styleId="Heading7Char">
    <w:name w:val="Heading 7 Char"/>
    <w:rPr>
      <w:rFonts w:eastAsia="Times New Roman"/>
      <w:sz w:val="24"/>
      <w:szCs w:val="24"/>
    </w:rPr>
  </w:style>
  <w:style w:type="character" w:customStyle="1" w:styleId="Heading8Char">
    <w:name w:val="Heading 8 Char"/>
    <w:rPr>
      <w:rFonts w:eastAsia="Times New Roman"/>
      <w:i/>
      <w:iCs/>
      <w:sz w:val="24"/>
      <w:szCs w:val="24"/>
    </w:rPr>
  </w:style>
  <w:style w:type="character" w:customStyle="1" w:styleId="Heading9Char">
    <w:name w:val="Heading 9 Char"/>
    <w:rPr>
      <w:rFonts w:ascii="Cambria" w:eastAsia="Times New Roman" w:hAnsi="Cambria" w:cs="Cambria"/>
    </w:rPr>
  </w:style>
  <w:style w:type="character" w:customStyle="1" w:styleId="HeaderChar">
    <w:name w:val="Header Char"/>
    <w:rPr>
      <w:rFonts w:ascii="Segoe UI Light" w:hAnsi="Segoe UI Light" w:cs="Segoe UI Light"/>
      <w:color w:val="000000"/>
      <w:sz w:val="18"/>
      <w:szCs w:val="22"/>
      <w:lang w:val="en-AU"/>
    </w:rPr>
  </w:style>
  <w:style w:type="character" w:customStyle="1" w:styleId="FooterChar">
    <w:name w:val="Footer Char"/>
    <w:rPr>
      <w:rFonts w:ascii="Arial" w:hAnsi="Arial" w:cs="Arial"/>
      <w:color w:val="000000"/>
      <w:szCs w:val="22"/>
      <w:lang w:val="en-AU"/>
    </w:rPr>
  </w:style>
  <w:style w:type="character" w:customStyle="1" w:styleId="Level1Char">
    <w:name w:val="Level 1 Char"/>
    <w:rPr>
      <w:rFonts w:ascii="Arial" w:hAnsi="Arial" w:cs="Arial"/>
      <w:b/>
      <w:color w:val="016C8C"/>
      <w:sz w:val="40"/>
      <w:szCs w:val="24"/>
    </w:rPr>
  </w:style>
  <w:style w:type="character" w:customStyle="1" w:styleId="BalloonTextChar">
    <w:name w:val="Balloon Text Char"/>
    <w:rPr>
      <w:rFonts w:ascii="Tahoma" w:hAnsi="Tahoma" w:cs="Tahoma"/>
      <w:sz w:val="16"/>
      <w:szCs w:val="16"/>
    </w:rPr>
  </w:style>
  <w:style w:type="character" w:styleId="Hyperlink">
    <w:name w:val="Hyperlink"/>
    <w:rPr>
      <w:rFonts w:ascii="Arial" w:hAnsi="Arial" w:cs="Arial"/>
      <w:color w:val="59B999"/>
      <w:sz w:val="20"/>
      <w:u w:val="single"/>
    </w:rPr>
  </w:style>
  <w:style w:type="character" w:customStyle="1" w:styleId="BodyTextChar">
    <w:name w:val="Body Text Char"/>
    <w:rPr>
      <w:rFonts w:ascii="Arial" w:hAnsi="Arial" w:cs="Arial"/>
      <w:color w:val="343433"/>
      <w:szCs w:val="24"/>
      <w:lang w:val="en-AU"/>
    </w:rPr>
  </w:style>
  <w:style w:type="character" w:customStyle="1" w:styleId="Bullets">
    <w:name w:val="Bullets"/>
    <w:rPr>
      <w:rFonts w:ascii="OpenSymbol" w:eastAsia="OpenSymbol" w:hAnsi="OpenSymbol" w:cs="OpenSymbol"/>
    </w:rPr>
  </w:style>
  <w:style w:type="paragraph" w:customStyle="1" w:styleId="Heading">
    <w:name w:val="Heading"/>
    <w:basedOn w:val="Normal"/>
    <w:next w:val="BodyText"/>
    <w:pPr>
      <w:keepNext/>
      <w:spacing w:before="240" w:after="120"/>
    </w:pPr>
    <w:rPr>
      <w:rFonts w:eastAsia="Microsoft YaHei" w:cs="Mangal"/>
      <w:sz w:val="28"/>
      <w:szCs w:val="28"/>
    </w:rPr>
  </w:style>
  <w:style w:type="paragraph" w:styleId="BodyText">
    <w:name w:val="Body Text"/>
    <w:basedOn w:val="Normal"/>
    <w:pPr>
      <w:jc w:val="left"/>
    </w:pPr>
  </w:style>
  <w:style w:type="paragraph" w:styleId="List">
    <w:name w:val="List"/>
    <w:basedOn w:val="BodyText"/>
    <w:rPr>
      <w:rFonts w:cs="Mangal"/>
    </w:rPr>
  </w:style>
  <w:style w:type="paragraph" w:styleId="Caption">
    <w:name w:val="caption"/>
    <w:basedOn w:val="Normal"/>
    <w:next w:val="Normal"/>
    <w:qFormat/>
    <w:rPr>
      <w:b/>
      <w:bCs/>
      <w:szCs w:val="20"/>
    </w:rPr>
  </w:style>
  <w:style w:type="paragraph" w:customStyle="1" w:styleId="Index">
    <w:name w:val="Index"/>
    <w:basedOn w:val="Normal"/>
    <w:pPr>
      <w:suppressLineNumbers/>
    </w:pPr>
    <w:rPr>
      <w:rFonts w:cs="Mangal"/>
    </w:rPr>
  </w:style>
  <w:style w:type="paragraph" w:styleId="Header">
    <w:name w:val="header"/>
    <w:basedOn w:val="Normal"/>
    <w:pPr>
      <w:tabs>
        <w:tab w:val="center" w:pos="4513"/>
        <w:tab w:val="right" w:pos="9026"/>
      </w:tabs>
    </w:pPr>
    <w:rPr>
      <w:rFonts w:ascii="Segoe UI Light" w:hAnsi="Segoe UI Light" w:cs="Segoe UI Light"/>
      <w:color w:val="000000"/>
      <w:sz w:val="18"/>
      <w:szCs w:val="22"/>
    </w:rPr>
  </w:style>
  <w:style w:type="paragraph" w:styleId="Footer">
    <w:name w:val="footer"/>
    <w:basedOn w:val="Normal"/>
    <w:pPr>
      <w:tabs>
        <w:tab w:val="center" w:pos="4513"/>
        <w:tab w:val="right" w:pos="9026"/>
      </w:tabs>
    </w:pPr>
    <w:rPr>
      <w:color w:val="000000"/>
      <w:szCs w:val="22"/>
    </w:rPr>
  </w:style>
  <w:style w:type="paragraph" w:customStyle="1" w:styleId="Level1">
    <w:name w:val="Level 1"/>
    <w:basedOn w:val="Normal"/>
    <w:pPr>
      <w:spacing w:after="100"/>
      <w:jc w:val="left"/>
    </w:pPr>
    <w:rPr>
      <w:b/>
      <w:color w:val="016C8C"/>
      <w:sz w:val="40"/>
    </w:rPr>
  </w:style>
  <w:style w:type="paragraph" w:customStyle="1" w:styleId="Level2">
    <w:name w:val="Level 2"/>
    <w:basedOn w:val="Normal"/>
    <w:next w:val="Normal"/>
    <w:pPr>
      <w:spacing w:after="100"/>
      <w:jc w:val="left"/>
    </w:pPr>
    <w:rPr>
      <w:b/>
      <w:color w:val="2D2D2F"/>
      <w:sz w:val="32"/>
      <w:szCs w:val="28"/>
    </w:rPr>
  </w:style>
  <w:style w:type="paragraph" w:customStyle="1" w:styleId="Level3">
    <w:name w:val="Level 3"/>
    <w:basedOn w:val="Normal"/>
    <w:next w:val="Normal"/>
    <w:pPr>
      <w:spacing w:after="20"/>
      <w:jc w:val="left"/>
    </w:pPr>
    <w:rPr>
      <w:b/>
      <w:color w:val="4EBFC7"/>
      <w:sz w:val="24"/>
    </w:rPr>
  </w:style>
  <w:style w:type="paragraph" w:customStyle="1" w:styleId="Level4">
    <w:name w:val="Level 4"/>
    <w:basedOn w:val="Normal"/>
    <w:next w:val="Normal"/>
    <w:pPr>
      <w:spacing w:after="20"/>
      <w:jc w:val="left"/>
    </w:pPr>
    <w:rPr>
      <w:b/>
      <w:color w:val="2D2D2F"/>
      <w:sz w:val="24"/>
      <w:szCs w:val="18"/>
    </w:rPr>
  </w:style>
  <w:style w:type="paragraph" w:customStyle="1" w:styleId="TableHeaderLeft">
    <w:name w:val="Table Header Left"/>
    <w:basedOn w:val="Normal"/>
    <w:next w:val="Normal"/>
    <w:pPr>
      <w:jc w:val="left"/>
    </w:pPr>
    <w:rPr>
      <w:b/>
      <w:color w:val="FFFFFF"/>
    </w:rPr>
  </w:style>
  <w:style w:type="paragraph" w:customStyle="1" w:styleId="TableHeaderOther">
    <w:name w:val="Table Header Other"/>
    <w:basedOn w:val="TableHeaderLeft"/>
    <w:pPr>
      <w:jc w:val="center"/>
    </w:pPr>
  </w:style>
  <w:style w:type="paragraph" w:customStyle="1" w:styleId="TableHeaderRight">
    <w:name w:val="Table Header Right"/>
    <w:basedOn w:val="TableHeaderLeft"/>
    <w:next w:val="Normal"/>
    <w:pPr>
      <w:jc w:val="right"/>
    </w:pPr>
  </w:style>
  <w:style w:type="paragraph" w:customStyle="1" w:styleId="TableTextLeft">
    <w:name w:val="Table Text Left"/>
    <w:basedOn w:val="Normal"/>
    <w:next w:val="Normal"/>
    <w:pPr>
      <w:jc w:val="left"/>
    </w:pPr>
  </w:style>
  <w:style w:type="paragraph" w:customStyle="1" w:styleId="TableTextOther">
    <w:name w:val="Table Text Other"/>
    <w:basedOn w:val="Normal"/>
    <w:next w:val="Normal"/>
    <w:pPr>
      <w:jc w:val="center"/>
    </w:pPr>
  </w:style>
  <w:style w:type="paragraph" w:customStyle="1" w:styleId="TableTextRight">
    <w:name w:val="Table Text Right"/>
    <w:basedOn w:val="Normal"/>
    <w:next w:val="Normal"/>
    <w:pPr>
      <w:jc w:val="right"/>
    </w:pPr>
  </w:style>
  <w:style w:type="paragraph" w:styleId="TOCHeading">
    <w:name w:val="TOC Heading"/>
    <w:basedOn w:val="Heading1"/>
    <w:next w:val="Normal"/>
    <w:qFormat/>
    <w:pPr>
      <w:keepLines w:val="0"/>
      <w:numPr>
        <w:numId w:val="0"/>
      </w:numPr>
      <w:spacing w:before="240" w:after="60"/>
      <w:jc w:val="both"/>
    </w:pPr>
    <w:rPr>
      <w:rFonts w:ascii="Cambria" w:eastAsia="Times New Roman" w:hAnsi="Cambria" w:cs="Cambria"/>
      <w:b w:val="0"/>
      <w:color w:val="000000"/>
      <w:kern w:val="1"/>
      <w:sz w:val="32"/>
      <w:szCs w:val="32"/>
    </w:rPr>
  </w:style>
  <w:style w:type="paragraph" w:styleId="BalloonText">
    <w:name w:val="Balloon Text"/>
    <w:basedOn w:val="Normal"/>
    <w:rPr>
      <w:rFonts w:ascii="Tahoma" w:hAnsi="Tahoma" w:cs="Tahoma"/>
      <w:color w:val="000000"/>
      <w:sz w:val="16"/>
      <w:szCs w:val="16"/>
      <w:lang w:val="x-none"/>
    </w:rPr>
  </w:style>
  <w:style w:type="paragraph" w:customStyle="1" w:styleId="BulletStyle">
    <w:name w:val="BulletStyle"/>
    <w:basedOn w:val="Normal"/>
    <w:pPr>
      <w:numPr>
        <w:numId w:val="2"/>
      </w:numPr>
    </w:pPr>
  </w:style>
  <w:style w:type="paragraph" w:customStyle="1" w:styleId="FrameContents">
    <w:name w:val="Frame Contents"/>
    <w:basedOn w:val="BodyText"/>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2.jpe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75AC45F0190CE4283BB39B33782359A" ma:contentTypeVersion="11" ma:contentTypeDescription="Create a new document." ma:contentTypeScope="" ma:versionID="90252fc8a641e45c15090113ed267f90">
  <xsd:schema xmlns:xsd="http://www.w3.org/2001/XMLSchema" xmlns:xs="http://www.w3.org/2001/XMLSchema" xmlns:p="http://schemas.microsoft.com/office/2006/metadata/properties" xmlns:ns2="9b9ca595-83b8-43b6-ac1e-4e8689e3a598" xmlns:ns3="eac489d8-7242-4988-b36f-cb04186b2c36" targetNamespace="http://schemas.microsoft.com/office/2006/metadata/properties" ma:root="true" ma:fieldsID="a51c13eb3beff2d40612428402a1b4e9" ns2:_="" ns3:_="">
    <xsd:import namespace="9b9ca595-83b8-43b6-ac1e-4e8689e3a598"/>
    <xsd:import namespace="eac489d8-7242-4988-b36f-cb04186b2c3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9ca595-83b8-43b6-ac1e-4e8689e3a5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ac489d8-7242-4988-b36f-cb04186b2c36"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B5BD5D4-CA4E-4274-BD4D-02BCC9EFA709}">
  <ds:schemaRefs>
    <ds:schemaRef ds:uri="http://schemas.microsoft.com/sharepoint/v3/contenttype/forms"/>
  </ds:schemaRefs>
</ds:datastoreItem>
</file>

<file path=customXml/itemProps2.xml><?xml version="1.0" encoding="utf-8"?>
<ds:datastoreItem xmlns:ds="http://schemas.openxmlformats.org/officeDocument/2006/customXml" ds:itemID="{7D5857B0-AE3A-4269-B8E8-3A49D37B3A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9ca595-83b8-43b6-ac1e-4e8689e3a598"/>
    <ds:schemaRef ds:uri="eac489d8-7242-4988-b36f-cb04186b2c3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24</Pages>
  <Words>3214</Words>
  <Characters>18323</Characters>
  <Application>Microsoft Office Word</Application>
  <DocSecurity>0</DocSecurity>
  <Lines>152</Lines>
  <Paragraphs>42</Paragraphs>
  <ScaleCrop>false</ScaleCrop>
  <Company/>
  <LinksUpToDate>false</LinksUpToDate>
  <CharactersWithSpaces>21495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Centrepoint@cpal.com.au</dc:creator>
  <cp:keywords/>
  <cp:lastModifiedBy>Adam Bordignon</cp:lastModifiedBy>
  <cp:revision>20</cp:revision>
  <cp:lastPrinted>1899-12-31T13:00:00Z</cp:lastPrinted>
  <dcterms:created xsi:type="dcterms:W3CDTF">2021-11-16T22:36:00Z</dcterms:created>
  <dcterms:modified xsi:type="dcterms:W3CDTF">2021-11-26T03:03:00Z</dcterms:modified>
</cp:coreProperties>
</file>