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88E4D2" w14:textId="77777777" w:rsidR="00440C6A" w:rsidRDefault="00062916">
      <w:pPr>
        <w:rPr>
          <w:sz w:val="2"/>
          <w:szCs w:val="2"/>
          <w:lang w:eastAsia="en-AU"/>
        </w:rPr>
      </w:pPr>
      <w:r>
        <w:rPr>
          <w:noProof/>
        </w:rPr>
        <mc:AlternateContent>
          <mc:Choice Requires="wps">
            <w:drawing>
              <wp:anchor distT="0" distB="0" distL="114935" distR="114935" simplePos="0" relativeHeight="251663872" behindDoc="1" locked="0" layoutInCell="1" allowOverlap="1" wp14:anchorId="305D1E02" wp14:editId="07777777">
                <wp:simplePos x="0" y="0"/>
                <wp:positionH relativeFrom="column">
                  <wp:posOffset>-363220</wp:posOffset>
                </wp:positionH>
                <wp:positionV relativeFrom="page">
                  <wp:posOffset>218440</wp:posOffset>
                </wp:positionV>
                <wp:extent cx="264160" cy="266700"/>
                <wp:effectExtent l="8255" t="8890" r="3810" b="635"/>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D1E02" id="_x0000_t202" coordsize="21600,21600" o:spt="202" path="m,l,21600r21600,l21600,xe">
                <v:stroke joinstyle="miter"/>
                <v:path gradientshapeok="t" o:connecttype="rect"/>
              </v:shapetype>
              <v:shape id="Text Box 21" o:spid="_x0000_s1026" type="#_x0000_t202" style="position:absolute;left:0;text-align:left;margin-left:-28.6pt;margin-top:17.2pt;width:20.8pt;height:21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" stroked="f">
                <v:fill opacity="0"/>
                <v:textbox inset="0,0,0,0">
                  <w:txbxContent>
                    <w:p w14:paraId="672A6659"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12DB9100" w14:textId="77777777" w:rsidR="00440C6A" w:rsidRDefault="00062916">
      <w:pPr>
        <w:rPr>
          <w:sz w:val="18"/>
          <w:szCs w:val="18"/>
          <w:lang w:eastAsia="en-AU"/>
        </w:rPr>
      </w:pPr>
      <w:r>
        <w:rPr>
          <w:noProof/>
        </w:rPr>
        <w:drawing>
          <wp:anchor distT="0" distB="0" distL="114935" distR="114935" simplePos="0" relativeHeight="251666944" behindDoc="1" locked="0" layoutInCell="1" allowOverlap="1" wp14:anchorId="43E9C7AD" wp14:editId="07777777">
            <wp:simplePos x="0" y="0"/>
            <wp:positionH relativeFrom="page">
              <wp:posOffset>0</wp:posOffset>
            </wp:positionH>
            <wp:positionV relativeFrom="page">
              <wp:posOffset>0</wp:posOffset>
            </wp:positionV>
            <wp:extent cx="7559675" cy="5244465"/>
            <wp:effectExtent l="0" t="0" r="0" b="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l="607" t="11249" r="20313" b="22141"/>
                    <a:stretch>
                      <a:fillRect/>
                    </a:stretch>
                  </pic:blipFill>
                  <pic:spPr bwMode="auto">
                    <a:xfrm>
                      <a:off x="0" y="0"/>
                      <a:ext cx="7559675" cy="5244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935" distR="114935" simplePos="0" relativeHeight="251670016" behindDoc="1" locked="0" layoutInCell="1" allowOverlap="1" wp14:anchorId="684C7D25" wp14:editId="07777777">
                <wp:simplePos x="0" y="0"/>
                <wp:positionH relativeFrom="page">
                  <wp:posOffset>0</wp:posOffset>
                </wp:positionH>
                <wp:positionV relativeFrom="page">
                  <wp:posOffset>2169795</wp:posOffset>
                </wp:positionV>
                <wp:extent cx="4876165" cy="5668010"/>
                <wp:effectExtent l="9525" t="7620" r="635"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5668010"/>
                        </a:xfrm>
                        <a:prstGeom prst="rect">
                          <a:avLst/>
                        </a:prstGeom>
                        <a:solidFill>
                          <a:srgbClr val="4EBFC7">
                            <a:alpha val="9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B6C7B" w14:textId="77777777" w:rsidR="00440C6A" w:rsidRDefault="00440C6A">
                            <w:pPr>
                              <w:jc w:val="left"/>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C7D25" id="Text Box 28" o:spid="_x0000_s1027" type="#_x0000_t202" style="position:absolute;left:0;text-align:left;margin-left:0;margin-top:170.85pt;width:383.95pt;height:446.3pt;z-index:-251646464;visibility:visible;mso-wrap-style:square;mso-width-percent:0;mso-height-percent:0;mso-wrap-distance-left:9.05pt;mso-wrap-distance-top:3.6pt;mso-wrap-distance-right:9.05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" fillcolor="#4ebfc7" stroked="f">
                <v:fill opacity="59624f"/>
                <v:textbox inset="0,0,0,0">
                  <w:txbxContent>
                    <w:p w14:paraId="5DAB6C7B" w14:textId="77777777" w:rsidR="00440C6A" w:rsidRDefault="00440C6A">
                      <w:pPr>
                        <w:jc w:val="left"/>
                        <w:rPr>
                          <w:sz w:val="28"/>
                          <w:szCs w:val="28"/>
                        </w:rPr>
                      </w:pPr>
                    </w:p>
                  </w:txbxContent>
                </v:textbox>
                <w10:wrap anchorx="page" anchory="page"/>
              </v:shape>
            </w:pict>
          </mc:Fallback>
        </mc:AlternateContent>
      </w:r>
    </w:p>
    <w:p w14:paraId="6A05A809" w14:textId="77777777" w:rsidR="00440C6A" w:rsidRDefault="00440C6A">
      <w:pPr>
        <w:rPr>
          <w:sz w:val="18"/>
          <w:szCs w:val="18"/>
          <w:lang w:eastAsia="en-AU"/>
        </w:rPr>
      </w:pPr>
    </w:p>
    <w:p w14:paraId="5A39BBE3" w14:textId="77777777" w:rsidR="00440C6A" w:rsidRDefault="00440C6A">
      <w:pPr>
        <w:rPr>
          <w:sz w:val="18"/>
          <w:szCs w:val="18"/>
          <w:lang w:eastAsia="en-AU"/>
        </w:rPr>
      </w:pPr>
    </w:p>
    <w:p w14:paraId="003F3459" w14:textId="77777777" w:rsidR="00440C6A" w:rsidRDefault="00062916">
      <w:pPr>
        <w:rPr>
          <w:sz w:val="18"/>
          <w:szCs w:val="18"/>
          <w:lang w:eastAsia="en-AU"/>
        </w:rPr>
      </w:pPr>
      <w:r>
        <w:rPr>
          <w:noProof/>
        </w:rPr>
        <mc:AlternateContent>
          <mc:Choice Requires="wps">
            <w:drawing>
              <wp:anchor distT="0" distB="0" distL="114935" distR="114935" simplePos="0" relativeHeight="251644416" behindDoc="0" locked="0" layoutInCell="1" allowOverlap="1" wp14:anchorId="7DB24413" wp14:editId="07777777">
                <wp:simplePos x="0" y="0"/>
                <wp:positionH relativeFrom="page">
                  <wp:posOffset>768985</wp:posOffset>
                </wp:positionH>
                <wp:positionV relativeFrom="page">
                  <wp:posOffset>9161780</wp:posOffset>
                </wp:positionV>
                <wp:extent cx="5379720" cy="1219835"/>
                <wp:effectExtent l="6985" t="8255" r="4445"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219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3767"/>
                              <w:gridCol w:w="3854"/>
                            </w:tblGrid>
                            <w:tr w:rsidR="00440C6A" w14:paraId="41C8F396" w14:textId="77777777">
                              <w:tc>
                                <w:tcPr>
                                  <w:tcW w:w="3767" w:type="dxa"/>
                                  <w:shd w:val="clear" w:color="auto" w:fill="auto"/>
                                </w:tcPr>
                                <w:p w14:paraId="72A3D3EC" w14:textId="77777777" w:rsidR="00440C6A" w:rsidRDefault="00440C6A">
                                  <w:pPr>
                                    <w:jc w:val="left"/>
                                  </w:pPr>
                                </w:p>
                              </w:tc>
                              <w:tc>
                                <w:tcPr>
                                  <w:tcW w:w="3854" w:type="dxa"/>
                                  <w:shd w:val="clear" w:color="auto" w:fill="auto"/>
                                </w:tcPr>
                                <w:p w14:paraId="0D0B940D" w14:textId="77777777" w:rsidR="00440C6A" w:rsidRDefault="00440C6A">
                                  <w:pPr>
                                    <w:jc w:val="left"/>
                                  </w:pPr>
                                </w:p>
                              </w:tc>
                            </w:tr>
                          </w:tbl>
                          <w:p w14:paraId="0E27B00A" w14:textId="77777777" w:rsidR="00440C6A" w:rsidRDefault="00440C6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24413" id="_x0000_t202" coordsize="21600,21600" o:spt="202" path="m,l,21600r21600,l21600,xe">
                <v:stroke joinstyle="miter"/>
                <v:path gradientshapeok="t" o:connecttype="rect"/>
              </v:shapetype>
              <v:shape id="Text Box 2" o:spid="_x0000_s1028" type="#_x0000_t202" style="position:absolute;left:0;text-align:left;margin-left:60.55pt;margin-top:721.4pt;width:423.6pt;height:96.05pt;z-index:2516444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" stroked="f">
                <v:fill opacity="0"/>
                <v:textbox inset="0,0,0,0">
                  <w:txbxContent>
                    <w:tbl>
                      <w:tblPr>
                        <w:tblW w:w="0" w:type="auto"/>
                        <w:tblLayout w:type="fixed"/>
                        <w:tblLook w:val="0000" w:firstRow="0" w:lastRow="0" w:firstColumn="0" w:lastColumn="0" w:noHBand="0" w:noVBand="0"/>
                      </w:tblPr>
                      <w:tblGrid>
                        <w:gridCol w:w="3767"/>
                        <w:gridCol w:w="3854"/>
                      </w:tblGrid>
                      <w:tr w:rsidR="00440C6A" w14:paraId="41C8F396" w14:textId="77777777">
                        <w:tc>
                          <w:tcPr>
                            <w:tcW w:w="3767" w:type="dxa"/>
                            <w:shd w:val="clear" w:color="auto" w:fill="auto"/>
                          </w:tcPr>
                          <w:p w14:paraId="72A3D3EC" w14:textId="77777777" w:rsidR="00440C6A" w:rsidRDefault="00440C6A">
                            <w:pPr>
                              <w:jc w:val="left"/>
                            </w:pPr>
                          </w:p>
                        </w:tc>
                        <w:tc>
                          <w:tcPr>
                            <w:tcW w:w="3854" w:type="dxa"/>
                            <w:shd w:val="clear" w:color="auto" w:fill="auto"/>
                          </w:tcPr>
                          <w:p w14:paraId="0D0B940D" w14:textId="77777777" w:rsidR="00440C6A" w:rsidRDefault="00440C6A">
                            <w:pPr>
                              <w:jc w:val="left"/>
                            </w:pPr>
                          </w:p>
                        </w:tc>
                      </w:tr>
                    </w:tbl>
                    <w:p w14:paraId="0E27B00A" w14:textId="77777777" w:rsidR="00440C6A" w:rsidRDefault="00440C6A"/>
                  </w:txbxContent>
                </v:textbox>
                <w10:wrap anchorx="page" anchory="page"/>
              </v:shape>
            </w:pict>
          </mc:Fallback>
        </mc:AlternateContent>
      </w:r>
    </w:p>
    <w:p w14:paraId="3656B9AB" w14:textId="77777777" w:rsidR="00440C6A" w:rsidRDefault="00440C6A">
      <w:pPr>
        <w:rPr>
          <w:sz w:val="18"/>
          <w:szCs w:val="18"/>
          <w:lang w:eastAsia="en-AU"/>
        </w:rPr>
      </w:pPr>
    </w:p>
    <w:p w14:paraId="45FB0818" w14:textId="77777777" w:rsidR="00440C6A" w:rsidRDefault="00440C6A">
      <w:pPr>
        <w:rPr>
          <w:sz w:val="18"/>
          <w:szCs w:val="18"/>
          <w:lang w:eastAsia="en-AU"/>
        </w:rPr>
      </w:pPr>
    </w:p>
    <w:p w14:paraId="293C2997" w14:textId="77777777" w:rsidR="00440C6A" w:rsidRDefault="00062916">
      <w:pPr>
        <w:rPr>
          <w:sz w:val="18"/>
          <w:szCs w:val="18"/>
          <w:lang w:eastAsia="en-AU"/>
        </w:rPr>
      </w:pPr>
      <w:r>
        <w:rPr>
          <w:noProof/>
        </w:rPr>
        <mc:AlternateContent>
          <mc:Choice Requires="wps">
            <w:drawing>
              <wp:anchor distT="45720" distB="45720" distL="114935" distR="114935" simplePos="0" relativeHeight="251667968" behindDoc="0" locked="0" layoutInCell="1" allowOverlap="1" wp14:anchorId="493E2B12" wp14:editId="07777777">
                <wp:simplePos x="0" y="0"/>
                <wp:positionH relativeFrom="page">
                  <wp:posOffset>0</wp:posOffset>
                </wp:positionH>
                <wp:positionV relativeFrom="page">
                  <wp:posOffset>2160270</wp:posOffset>
                </wp:positionV>
                <wp:extent cx="4876165" cy="5668010"/>
                <wp:effectExtent l="9525" t="7620" r="635"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5668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F31CB" w14:textId="77777777" w:rsidR="00440C6A" w:rsidRDefault="00440C6A">
                            <w:pPr>
                              <w:ind w:left="1418" w:right="309"/>
                              <w:rPr>
                                <w:b/>
                                <w:sz w:val="64"/>
                                <w:szCs w:val="64"/>
                              </w:rPr>
                            </w:pPr>
                          </w:p>
                          <w:p w14:paraId="004F6BDE" w14:textId="77777777" w:rsidR="00440C6A" w:rsidRDefault="00440C6A">
                            <w:pPr>
                              <w:ind w:left="1418" w:right="309"/>
                              <w:jc w:val="left"/>
                              <w:rPr>
                                <w:b/>
                                <w:sz w:val="64"/>
                                <w:szCs w:val="64"/>
                              </w:rPr>
                            </w:pPr>
                            <w:r>
                              <w:rPr>
                                <w:b/>
                                <w:sz w:val="64"/>
                                <w:szCs w:val="64"/>
                              </w:rPr>
                              <w:t>CLIENT</w:t>
                            </w:r>
                          </w:p>
                          <w:p w14:paraId="7BC12805" w14:textId="77777777" w:rsidR="00440C6A" w:rsidRDefault="00440C6A">
                            <w:pPr>
                              <w:ind w:left="1418" w:right="309"/>
                              <w:jc w:val="left"/>
                              <w:rPr>
                                <w:sz w:val="21"/>
                                <w:szCs w:val="21"/>
                              </w:rPr>
                            </w:pPr>
                            <w:r>
                              <w:rPr>
                                <w:b/>
                                <w:sz w:val="64"/>
                                <w:szCs w:val="64"/>
                              </w:rPr>
                              <w:t>DATA FORM</w:t>
                            </w:r>
                          </w:p>
                          <w:p w14:paraId="53128261" w14:textId="77777777" w:rsidR="00440C6A" w:rsidRDefault="00440C6A">
                            <w:pPr>
                              <w:ind w:left="1418" w:right="309"/>
                              <w:jc w:val="left"/>
                              <w:rPr>
                                <w:sz w:val="21"/>
                                <w:szCs w:val="21"/>
                              </w:rPr>
                            </w:pPr>
                          </w:p>
                          <w:p w14:paraId="62486C05" w14:textId="77777777" w:rsidR="00440C6A" w:rsidRDefault="00440C6A">
                            <w:pPr>
                              <w:ind w:left="1418" w:right="309"/>
                              <w:jc w:val="left"/>
                              <w:rPr>
                                <w:sz w:val="21"/>
                                <w:szCs w:val="21"/>
                              </w:rPr>
                            </w:pPr>
                          </w:p>
                          <w:p w14:paraId="4101652C" w14:textId="77777777" w:rsidR="00440C6A" w:rsidRDefault="00440C6A">
                            <w:pPr>
                              <w:ind w:left="1418" w:right="309"/>
                              <w:jc w:val="left"/>
                              <w:rPr>
                                <w:sz w:val="21"/>
                                <w:szCs w:val="21"/>
                              </w:rPr>
                            </w:pPr>
                          </w:p>
                          <w:p w14:paraId="3AF1CCEA" w14:textId="77777777" w:rsidR="00440C6A" w:rsidRDefault="00440C6A">
                            <w:pPr>
                              <w:ind w:left="1418" w:right="309"/>
                              <w:jc w:val="left"/>
                            </w:pPr>
                            <w:r>
                              <w:rPr>
                                <w:b/>
                                <w:sz w:val="28"/>
                                <w:szCs w:val="28"/>
                              </w:rPr>
                              <w:t>Financial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2B12" id="Text Box 26" o:spid="_x0000_s1029" type="#_x0000_t202" style="position:absolute;left:0;text-align:left;margin-left:0;margin-top:170.1pt;width:383.95pt;height:446.3pt;z-index:251667968;visibility:visible;mso-wrap-style:square;mso-width-percent:0;mso-height-percent:0;mso-wrap-distance-left:9.05pt;mso-wrap-distance-top:3.6pt;mso-wrap-distance-right:9.05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" stroked="f">
                <v:fill opacity="0"/>
                <v:textbox inset="0,0,0,0">
                  <w:txbxContent>
                    <w:p w14:paraId="049F31CB" w14:textId="77777777" w:rsidR="00440C6A" w:rsidRDefault="00440C6A">
                      <w:pPr>
                        <w:ind w:left="1418" w:right="309"/>
                        <w:rPr>
                          <w:b/>
                          <w:sz w:val="64"/>
                          <w:szCs w:val="64"/>
                        </w:rPr>
                      </w:pPr>
                    </w:p>
                    <w:p w14:paraId="004F6BDE" w14:textId="77777777" w:rsidR="00440C6A" w:rsidRDefault="00440C6A">
                      <w:pPr>
                        <w:ind w:left="1418" w:right="309"/>
                        <w:jc w:val="left"/>
                        <w:rPr>
                          <w:b/>
                          <w:sz w:val="64"/>
                          <w:szCs w:val="64"/>
                        </w:rPr>
                      </w:pPr>
                      <w:r>
                        <w:rPr>
                          <w:b/>
                          <w:sz w:val="64"/>
                          <w:szCs w:val="64"/>
                        </w:rPr>
                        <w:t>CLIENT</w:t>
                      </w:r>
                    </w:p>
                    <w:p w14:paraId="7BC12805" w14:textId="77777777" w:rsidR="00440C6A" w:rsidRDefault="00440C6A">
                      <w:pPr>
                        <w:ind w:left="1418" w:right="309"/>
                        <w:jc w:val="left"/>
                        <w:rPr>
                          <w:sz w:val="21"/>
                          <w:szCs w:val="21"/>
                        </w:rPr>
                      </w:pPr>
                      <w:r>
                        <w:rPr>
                          <w:b/>
                          <w:sz w:val="64"/>
                          <w:szCs w:val="64"/>
                        </w:rPr>
                        <w:t>DATA FORM</w:t>
                      </w:r>
                    </w:p>
                    <w:p w14:paraId="53128261" w14:textId="77777777" w:rsidR="00440C6A" w:rsidRDefault="00440C6A">
                      <w:pPr>
                        <w:ind w:left="1418" w:right="309"/>
                        <w:jc w:val="left"/>
                        <w:rPr>
                          <w:sz w:val="21"/>
                          <w:szCs w:val="21"/>
                        </w:rPr>
                      </w:pPr>
                    </w:p>
                    <w:p w14:paraId="62486C05" w14:textId="77777777" w:rsidR="00440C6A" w:rsidRDefault="00440C6A">
                      <w:pPr>
                        <w:ind w:left="1418" w:right="309"/>
                        <w:jc w:val="left"/>
                        <w:rPr>
                          <w:sz w:val="21"/>
                          <w:szCs w:val="21"/>
                        </w:rPr>
                      </w:pPr>
                    </w:p>
                    <w:p w14:paraId="4101652C" w14:textId="77777777" w:rsidR="00440C6A" w:rsidRDefault="00440C6A">
                      <w:pPr>
                        <w:ind w:left="1418" w:right="309"/>
                        <w:jc w:val="left"/>
                        <w:rPr>
                          <w:sz w:val="21"/>
                          <w:szCs w:val="21"/>
                        </w:rPr>
                      </w:pPr>
                    </w:p>
                    <w:p w14:paraId="3AF1CCEA" w14:textId="77777777" w:rsidR="00440C6A" w:rsidRDefault="00440C6A">
                      <w:pPr>
                        <w:ind w:left="1418" w:right="309"/>
                        <w:jc w:val="left"/>
                      </w:pPr>
                      <w:r>
                        <w:rPr>
                          <w:b/>
                          <w:sz w:val="28"/>
                          <w:szCs w:val="28"/>
                        </w:rPr>
                        <w:t>Financial Planning</w:t>
                      </w:r>
                    </w:p>
                  </w:txbxContent>
                </v:textbox>
                <w10:wrap anchorx="page" anchory="page"/>
              </v:shape>
            </w:pict>
          </mc:Fallback>
        </mc:AlternateContent>
      </w:r>
    </w:p>
    <w:p w14:paraId="3CF2D8B6" w14:textId="77777777" w:rsidR="00440C6A" w:rsidRDefault="00440C6A">
      <w:pPr>
        <w:rPr>
          <w:sz w:val="18"/>
          <w:szCs w:val="18"/>
          <w:lang w:eastAsia="en-AU"/>
        </w:rPr>
      </w:pPr>
    </w:p>
    <w:p w14:paraId="0FB78278" w14:textId="77777777" w:rsidR="00440C6A" w:rsidRDefault="00440C6A">
      <w:pPr>
        <w:rPr>
          <w:sz w:val="18"/>
          <w:szCs w:val="18"/>
          <w:lang w:eastAsia="en-AU"/>
        </w:rPr>
      </w:pPr>
    </w:p>
    <w:p w14:paraId="1FC39945" w14:textId="77777777" w:rsidR="00440C6A" w:rsidRDefault="00440C6A">
      <w:pPr>
        <w:rPr>
          <w:sz w:val="18"/>
          <w:szCs w:val="18"/>
          <w:lang w:eastAsia="en-AU"/>
        </w:rPr>
      </w:pPr>
    </w:p>
    <w:p w14:paraId="0562CB0E" w14:textId="77777777" w:rsidR="00440C6A" w:rsidRDefault="00440C6A">
      <w:pPr>
        <w:rPr>
          <w:sz w:val="18"/>
          <w:szCs w:val="18"/>
          <w:lang w:eastAsia="en-AU"/>
        </w:rPr>
      </w:pPr>
    </w:p>
    <w:p w14:paraId="34CE0A41" w14:textId="77777777" w:rsidR="00440C6A" w:rsidRDefault="00440C6A">
      <w:pPr>
        <w:rPr>
          <w:sz w:val="18"/>
          <w:szCs w:val="18"/>
          <w:lang w:eastAsia="en-AU"/>
        </w:rPr>
      </w:pPr>
    </w:p>
    <w:p w14:paraId="62EBF3C5" w14:textId="77777777" w:rsidR="00440C6A" w:rsidRDefault="00440C6A">
      <w:pPr>
        <w:rPr>
          <w:sz w:val="18"/>
          <w:szCs w:val="18"/>
          <w:lang w:eastAsia="en-AU"/>
        </w:rPr>
      </w:pPr>
    </w:p>
    <w:p w14:paraId="6D98A12B" w14:textId="77777777" w:rsidR="00440C6A" w:rsidRDefault="00440C6A">
      <w:pPr>
        <w:rPr>
          <w:sz w:val="18"/>
          <w:szCs w:val="18"/>
          <w:lang w:eastAsia="en-AU"/>
        </w:rPr>
      </w:pPr>
    </w:p>
    <w:p w14:paraId="2946DB82" w14:textId="77777777" w:rsidR="00440C6A" w:rsidRDefault="00440C6A">
      <w:pPr>
        <w:rPr>
          <w:sz w:val="18"/>
          <w:szCs w:val="18"/>
          <w:lang w:eastAsia="en-AU"/>
        </w:rPr>
      </w:pPr>
    </w:p>
    <w:p w14:paraId="5997CC1D" w14:textId="77777777" w:rsidR="00440C6A" w:rsidRDefault="00440C6A">
      <w:pPr>
        <w:rPr>
          <w:sz w:val="18"/>
          <w:szCs w:val="18"/>
          <w:lang w:eastAsia="en-AU"/>
        </w:rPr>
      </w:pPr>
    </w:p>
    <w:p w14:paraId="110FFD37" w14:textId="77777777" w:rsidR="00440C6A" w:rsidRDefault="00440C6A">
      <w:pPr>
        <w:rPr>
          <w:sz w:val="18"/>
          <w:szCs w:val="18"/>
          <w:lang w:eastAsia="en-AU"/>
        </w:rPr>
      </w:pPr>
    </w:p>
    <w:p w14:paraId="6B699379" w14:textId="77777777" w:rsidR="00440C6A" w:rsidRDefault="00440C6A"/>
    <w:p w14:paraId="3FE9F23F" w14:textId="77777777" w:rsidR="00440C6A" w:rsidRDefault="00440C6A">
      <w:pPr>
        <w:sectPr w:rsidR="00440C6A">
          <w:pgSz w:w="11906" w:h="16838"/>
          <w:pgMar w:top="777" w:right="1277" w:bottom="777" w:left="720" w:header="720" w:footer="351" w:gutter="0"/>
          <w:cols w:space="720"/>
          <w:docGrid w:linePitch="360"/>
        </w:sectPr>
      </w:pPr>
    </w:p>
    <w:p w14:paraId="1F72F646" w14:textId="2E74FC42" w:rsidR="00440C6A" w:rsidRDefault="00DD6B04">
      <w:pPr>
        <w:rPr>
          <w:sz w:val="2"/>
          <w:szCs w:val="2"/>
        </w:rPr>
      </w:pPr>
      <w:r>
        <w:rPr>
          <w:noProof/>
        </w:rPr>
        <w:lastRenderedPageBreak/>
        <w:drawing>
          <wp:anchor distT="0" distB="0" distL="114300" distR="114300" simplePos="0" relativeHeight="251671040" behindDoc="1" locked="0" layoutInCell="1" allowOverlap="1" wp14:anchorId="58189641" wp14:editId="55405A7D">
            <wp:simplePos x="0" y="0"/>
            <wp:positionH relativeFrom="column">
              <wp:posOffset>4342130</wp:posOffset>
            </wp:positionH>
            <wp:positionV relativeFrom="paragraph">
              <wp:posOffset>-477520</wp:posOffset>
            </wp:positionV>
            <wp:extent cx="1955165" cy="1323975"/>
            <wp:effectExtent l="0" t="0" r="6985" b="9525"/>
            <wp:wrapNone/>
            <wp:docPr id="1886244723" name="Picture 188624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5165" cy="1323975"/>
                    </a:xfrm>
                    <a:prstGeom prst="rect">
                      <a:avLst/>
                    </a:prstGeom>
                  </pic:spPr>
                </pic:pic>
              </a:graphicData>
            </a:graphic>
            <wp14:sizeRelH relativeFrom="margin">
              <wp14:pctWidth>0</wp14:pctWidth>
            </wp14:sizeRelH>
            <wp14:sizeRelV relativeFrom="margin">
              <wp14:pctHeight>0</wp14:pctHeight>
            </wp14:sizeRelV>
          </wp:anchor>
        </w:drawing>
      </w:r>
    </w:p>
    <w:p w14:paraId="1D758758" w14:textId="77777777" w:rsidR="00440C6A" w:rsidRDefault="00062916">
      <w:pPr>
        <w:rPr>
          <w:sz w:val="18"/>
          <w:szCs w:val="18"/>
          <w:lang w:eastAsia="en-AU"/>
        </w:rPr>
      </w:pPr>
      <w:r>
        <w:rPr>
          <w:noProof/>
        </w:rPr>
        <mc:AlternateContent>
          <mc:Choice Requires="wps">
            <w:drawing>
              <wp:anchor distT="0" distB="0" distL="114935" distR="114935" simplePos="0" relativeHeight="251645440" behindDoc="1" locked="0" layoutInCell="1" allowOverlap="1" wp14:anchorId="5EB47EA8" wp14:editId="07777777">
                <wp:simplePos x="0" y="0"/>
                <wp:positionH relativeFrom="column">
                  <wp:posOffset>-363220</wp:posOffset>
                </wp:positionH>
                <wp:positionV relativeFrom="page">
                  <wp:posOffset>218440</wp:posOffset>
                </wp:positionV>
                <wp:extent cx="264160" cy="266700"/>
                <wp:effectExtent l="8255" t="8890" r="3810" b="63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E6F91"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7EA8" id="Text Box 3" o:spid="_x0000_s1030" type="#_x0000_t202" style="position:absolute;left:0;text-align:left;margin-left:-28.6pt;margin-top:17.2pt;width:20.8pt;height:21pt;z-index:-251671040;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qXY2wQkCAAADBAAA&#10;DgAAAAAAAAAAAAAAAAAuAgAAZHJzL2Uyb0RvYy54bWxQSwECLQAUAAYACAAAACEAg6NDhd0AAAAJ&#10;AQAADwAAAAAAAAAAAAAAAABjBAAAZHJzL2Rvd25yZXYueG1sUEsFBgAAAAAEAAQA8wAAAG0FAAAA&#10;AA==&#10;" stroked="f">
                <v:fill opacity="0"/>
                <v:textbox inset="0,0,0,0">
                  <w:txbxContent>
                    <w:p w14:paraId="08CE6F91"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r>
        <w:rPr>
          <w:noProof/>
        </w:rPr>
        <mc:AlternateContent>
          <mc:Choice Requires="wps">
            <w:drawing>
              <wp:anchor distT="0" distB="0" distL="114935" distR="114935" simplePos="0" relativeHeight="251664896" behindDoc="0" locked="0" layoutInCell="1" allowOverlap="1" wp14:anchorId="75F3CBB6" wp14:editId="07777777">
                <wp:simplePos x="0" y="0"/>
                <wp:positionH relativeFrom="column">
                  <wp:posOffset>3665220</wp:posOffset>
                </wp:positionH>
                <wp:positionV relativeFrom="page">
                  <wp:posOffset>725170</wp:posOffset>
                </wp:positionV>
                <wp:extent cx="2524125" cy="1070610"/>
                <wp:effectExtent l="7620" t="1270" r="1905" b="444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070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9E253" w14:textId="77777777" w:rsidR="00440C6A" w:rsidRDefault="00440C6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CBB6" id="Text Box 22" o:spid="_x0000_s1031" type="#_x0000_t202" style="position:absolute;left:0;text-align:left;margin-left:288.6pt;margin-top:57.1pt;width:198.75pt;height:84.3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" stroked="f">
                <v:fill opacity="0"/>
                <v:textbox inset="0,0,0,0">
                  <w:txbxContent>
                    <w:p w14:paraId="6BB9E253" w14:textId="77777777" w:rsidR="00440C6A" w:rsidRDefault="00440C6A"/>
                  </w:txbxContent>
                </v:textbox>
                <w10:wrap anchory="page"/>
              </v:shape>
            </w:pict>
          </mc:Fallback>
        </mc:AlternateContent>
      </w:r>
    </w:p>
    <w:p w14:paraId="5B3E9F9F" w14:textId="2488C832" w:rsidR="00440C6A" w:rsidRDefault="7CBD2766" w:rsidP="7CBD2766">
      <w:r w:rsidRPr="7CBD2766">
        <w:rPr>
          <w:b/>
          <w:bCs/>
          <w:color w:val="016C8C"/>
          <w:sz w:val="56"/>
          <w:szCs w:val="56"/>
        </w:rPr>
        <w:t>CLIENT DATA FORM</w:t>
      </w:r>
    </w:p>
    <w:p w14:paraId="3D8CE5CF" w14:textId="77777777" w:rsidR="00440C6A" w:rsidRDefault="00440C6A">
      <w:pPr>
        <w:rPr>
          <w:sz w:val="32"/>
          <w:szCs w:val="32"/>
        </w:rPr>
      </w:pPr>
      <w:r>
        <w:rPr>
          <w:sz w:val="36"/>
          <w:szCs w:val="36"/>
        </w:rPr>
        <w:t>Financial Planning</w:t>
      </w:r>
    </w:p>
    <w:p w14:paraId="6077C798" w14:textId="77777777" w:rsidR="00440C6A" w:rsidRDefault="00440C6A">
      <w:pPr>
        <w:pStyle w:val="Level1"/>
      </w:pPr>
      <w:r>
        <w:t>Client details</w:t>
      </w:r>
    </w:p>
    <w:tbl>
      <w:tblPr>
        <w:tblW w:w="0" w:type="auto"/>
        <w:tblInd w:w="108" w:type="dxa"/>
        <w:tblLayout w:type="fixed"/>
        <w:tblCellMar>
          <w:top w:w="85" w:type="dxa"/>
          <w:bottom w:w="85" w:type="dxa"/>
        </w:tblCellMar>
        <w:tblLook w:val="0000" w:firstRow="0" w:lastRow="0" w:firstColumn="0" w:lastColumn="0" w:noHBand="0" w:noVBand="0"/>
      </w:tblPr>
      <w:tblGrid>
        <w:gridCol w:w="2284"/>
        <w:gridCol w:w="7519"/>
      </w:tblGrid>
      <w:tr w:rsidR="00440C6A" w14:paraId="491072FA" w14:textId="77777777">
        <w:trPr>
          <w:trHeight w:val="340"/>
        </w:trPr>
        <w:tc>
          <w:tcPr>
            <w:tcW w:w="2284" w:type="dxa"/>
            <w:tcBorders>
              <w:top w:val="single" w:sz="4" w:space="0" w:color="C0C0C0"/>
              <w:bottom w:val="single" w:sz="4" w:space="0" w:color="C0C0C0"/>
            </w:tcBorders>
            <w:shd w:val="clear" w:color="auto" w:fill="4EBFC7"/>
            <w:vAlign w:val="center"/>
          </w:tcPr>
          <w:p w14:paraId="5F3F821A" w14:textId="77777777" w:rsidR="00440C6A" w:rsidRDefault="00440C6A">
            <w:pPr>
              <w:pStyle w:val="TableHeaderOther"/>
              <w:jc w:val="left"/>
              <w:rPr>
                <w:color w:val="000000"/>
              </w:rPr>
            </w:pPr>
            <w:r>
              <w:t>Date</w:t>
            </w:r>
          </w:p>
        </w:tc>
        <w:tc>
          <w:tcPr>
            <w:tcW w:w="7519" w:type="dxa"/>
            <w:tcBorders>
              <w:top w:val="single" w:sz="4" w:space="0" w:color="C0C0C0"/>
              <w:left w:val="single" w:sz="4" w:space="0" w:color="C0C0C0"/>
              <w:bottom w:val="single" w:sz="4" w:space="0" w:color="C0C0C0"/>
            </w:tcBorders>
            <w:shd w:val="clear" w:color="auto" w:fill="auto"/>
            <w:vAlign w:val="center"/>
          </w:tcPr>
          <w:p w14:paraId="5043CB0F" w14:textId="2D2AE989" w:rsidR="00440C6A" w:rsidRDefault="00440C6A">
            <w:pPr>
              <w:rPr>
                <w:color w:val="000000"/>
              </w:rPr>
            </w:pPr>
          </w:p>
        </w:tc>
      </w:tr>
      <w:tr w:rsidR="00440C6A" w14:paraId="166F41EF" w14:textId="77777777">
        <w:trPr>
          <w:trHeight w:val="340"/>
        </w:trPr>
        <w:tc>
          <w:tcPr>
            <w:tcW w:w="2284" w:type="dxa"/>
            <w:tcBorders>
              <w:top w:val="single" w:sz="4" w:space="0" w:color="C0C0C0"/>
              <w:bottom w:val="single" w:sz="4" w:space="0" w:color="C0C0C0"/>
            </w:tcBorders>
            <w:shd w:val="clear" w:color="auto" w:fill="4EBFC7"/>
            <w:vAlign w:val="center"/>
          </w:tcPr>
          <w:p w14:paraId="5A09A62F" w14:textId="77777777" w:rsidR="00440C6A" w:rsidRDefault="00440C6A">
            <w:pPr>
              <w:pStyle w:val="TableHeaderOther"/>
              <w:jc w:val="left"/>
              <w:rPr>
                <w:color w:val="000000"/>
              </w:rPr>
            </w:pPr>
            <w:r>
              <w:t>Time/Location</w:t>
            </w:r>
          </w:p>
        </w:tc>
        <w:tc>
          <w:tcPr>
            <w:tcW w:w="7519" w:type="dxa"/>
            <w:tcBorders>
              <w:top w:val="single" w:sz="4" w:space="0" w:color="C0C0C0"/>
              <w:left w:val="single" w:sz="4" w:space="0" w:color="C0C0C0"/>
              <w:bottom w:val="single" w:sz="4" w:space="0" w:color="C0C0C0"/>
            </w:tcBorders>
            <w:shd w:val="clear" w:color="auto" w:fill="auto"/>
            <w:vAlign w:val="center"/>
          </w:tcPr>
          <w:p w14:paraId="07459315" w14:textId="77777777" w:rsidR="00440C6A" w:rsidRDefault="00440C6A">
            <w:pPr>
              <w:rPr>
                <w:color w:val="000000"/>
              </w:rPr>
            </w:pPr>
          </w:p>
        </w:tc>
      </w:tr>
      <w:tr w:rsidR="00440C6A" w14:paraId="653361E6" w14:textId="77777777">
        <w:trPr>
          <w:trHeight w:val="340"/>
        </w:trPr>
        <w:tc>
          <w:tcPr>
            <w:tcW w:w="2284" w:type="dxa"/>
            <w:tcBorders>
              <w:top w:val="single" w:sz="4" w:space="0" w:color="C0C0C0"/>
              <w:bottom w:val="single" w:sz="4" w:space="0" w:color="C0C0C0"/>
            </w:tcBorders>
            <w:shd w:val="clear" w:color="auto" w:fill="4EBFC7"/>
            <w:vAlign w:val="center"/>
          </w:tcPr>
          <w:p w14:paraId="1CDF69B0" w14:textId="77777777" w:rsidR="00440C6A" w:rsidRDefault="00440C6A">
            <w:pPr>
              <w:pStyle w:val="TableHeaderOther"/>
              <w:jc w:val="left"/>
            </w:pPr>
            <w:r>
              <w:t>Client name(s)</w:t>
            </w:r>
          </w:p>
        </w:tc>
        <w:tc>
          <w:tcPr>
            <w:tcW w:w="7519" w:type="dxa"/>
            <w:tcBorders>
              <w:top w:val="single" w:sz="4" w:space="0" w:color="C0C0C0"/>
              <w:left w:val="single" w:sz="4" w:space="0" w:color="C0C0C0"/>
              <w:bottom w:val="single" w:sz="4" w:space="0" w:color="C0C0C0"/>
            </w:tcBorders>
            <w:shd w:val="clear" w:color="auto" w:fill="auto"/>
            <w:vAlign w:val="center"/>
          </w:tcPr>
          <w:p w14:paraId="6537F28F" w14:textId="77777777" w:rsidR="00440C6A" w:rsidRDefault="00440C6A"/>
        </w:tc>
      </w:tr>
    </w:tbl>
    <w:p w14:paraId="6DFB9E20" w14:textId="77777777" w:rsidR="00440C6A" w:rsidRDefault="00440C6A"/>
    <w:p w14:paraId="52B0E119" w14:textId="77777777" w:rsidR="00440C6A" w:rsidRDefault="00440C6A">
      <w:pPr>
        <w:pStyle w:val="Level1"/>
      </w:pPr>
      <w:r>
        <w:t>Financial adviser details</w:t>
      </w:r>
    </w:p>
    <w:tbl>
      <w:tblPr>
        <w:tblW w:w="0" w:type="auto"/>
        <w:tblInd w:w="108" w:type="dxa"/>
        <w:tblLayout w:type="fixed"/>
        <w:tblCellMar>
          <w:top w:w="85" w:type="dxa"/>
          <w:bottom w:w="85" w:type="dxa"/>
        </w:tblCellMar>
        <w:tblLook w:val="0000" w:firstRow="0" w:lastRow="0" w:firstColumn="0" w:lastColumn="0" w:noHBand="0" w:noVBand="0"/>
      </w:tblPr>
      <w:tblGrid>
        <w:gridCol w:w="2284"/>
        <w:gridCol w:w="7519"/>
      </w:tblGrid>
      <w:tr w:rsidR="00440C6A" w14:paraId="3CC97A72" w14:textId="77777777" w:rsidTr="7CBD2766">
        <w:trPr>
          <w:trHeight w:val="340"/>
        </w:trPr>
        <w:tc>
          <w:tcPr>
            <w:tcW w:w="2284" w:type="dxa"/>
            <w:tcBorders>
              <w:top w:val="single" w:sz="4" w:space="0" w:color="C0C0C0"/>
              <w:bottom w:val="single" w:sz="4" w:space="0" w:color="C0C0C0"/>
            </w:tcBorders>
            <w:shd w:val="clear" w:color="auto" w:fill="4EBFC7"/>
            <w:vAlign w:val="center"/>
          </w:tcPr>
          <w:p w14:paraId="6A857CD6" w14:textId="77777777" w:rsidR="00440C6A" w:rsidRDefault="00440C6A">
            <w:pPr>
              <w:pStyle w:val="TableHeaderOther"/>
              <w:jc w:val="left"/>
            </w:pPr>
            <w:r>
              <w:t>Financial Adviser</w:t>
            </w:r>
          </w:p>
        </w:tc>
        <w:tc>
          <w:tcPr>
            <w:tcW w:w="7519" w:type="dxa"/>
            <w:tcBorders>
              <w:top w:val="single" w:sz="4" w:space="0" w:color="C0C0C0"/>
              <w:left w:val="single" w:sz="4" w:space="0" w:color="C0C0C0"/>
              <w:bottom w:val="single" w:sz="4" w:space="0" w:color="C0C0C0"/>
            </w:tcBorders>
            <w:shd w:val="clear" w:color="auto" w:fill="auto"/>
            <w:vAlign w:val="center"/>
          </w:tcPr>
          <w:p w14:paraId="2037346D" w14:textId="77777777" w:rsidR="00440C6A" w:rsidRDefault="00A22616">
            <w:r>
              <w:t>Adam Bordignon</w:t>
            </w:r>
          </w:p>
        </w:tc>
      </w:tr>
      <w:tr w:rsidR="00440C6A" w14:paraId="49095200" w14:textId="77777777" w:rsidTr="7CBD2766">
        <w:trPr>
          <w:trHeight w:val="340"/>
        </w:trPr>
        <w:tc>
          <w:tcPr>
            <w:tcW w:w="2284" w:type="dxa"/>
            <w:tcBorders>
              <w:top w:val="single" w:sz="4" w:space="0" w:color="C0C0C0"/>
              <w:bottom w:val="single" w:sz="4" w:space="0" w:color="C0C0C0"/>
            </w:tcBorders>
            <w:shd w:val="clear" w:color="auto" w:fill="4EBFC7"/>
            <w:vAlign w:val="center"/>
          </w:tcPr>
          <w:p w14:paraId="7848D389" w14:textId="77777777" w:rsidR="00440C6A" w:rsidRDefault="00440C6A">
            <w:pPr>
              <w:pStyle w:val="TableHeaderOther"/>
              <w:jc w:val="left"/>
            </w:pPr>
            <w:r>
              <w:t>Advice Practice</w:t>
            </w:r>
          </w:p>
        </w:tc>
        <w:tc>
          <w:tcPr>
            <w:tcW w:w="7519" w:type="dxa"/>
            <w:tcBorders>
              <w:top w:val="single" w:sz="4" w:space="0" w:color="C0C0C0"/>
              <w:left w:val="single" w:sz="4" w:space="0" w:color="C0C0C0"/>
              <w:bottom w:val="single" w:sz="4" w:space="0" w:color="C0C0C0"/>
            </w:tcBorders>
            <w:shd w:val="clear" w:color="auto" w:fill="auto"/>
            <w:vAlign w:val="center"/>
          </w:tcPr>
          <w:p w14:paraId="08D3A71C" w14:textId="650DC669" w:rsidR="00440C6A" w:rsidRDefault="7CBD2766">
            <w:r>
              <w:t>Bee Financial Services</w:t>
            </w:r>
          </w:p>
        </w:tc>
      </w:tr>
    </w:tbl>
    <w:p w14:paraId="44E871BC" w14:textId="77777777" w:rsidR="00440C6A" w:rsidRDefault="00440C6A"/>
    <w:p w14:paraId="144A5D23" w14:textId="505028F4" w:rsidR="00440C6A" w:rsidRDefault="7CBD2766">
      <w:r>
        <w:t>The above mentioned adviser is an authorised representative of Bee Financial Pty Ltd</w:t>
      </w:r>
    </w:p>
    <w:p w14:paraId="738610EB" w14:textId="77777777" w:rsidR="00440C6A" w:rsidRDefault="00440C6A"/>
    <w:tbl>
      <w:tblPr>
        <w:tblW w:w="0" w:type="auto"/>
        <w:tblInd w:w="108" w:type="dxa"/>
        <w:tblLayout w:type="fixed"/>
        <w:tblCellMar>
          <w:top w:w="85" w:type="dxa"/>
          <w:bottom w:w="85" w:type="dxa"/>
        </w:tblCellMar>
        <w:tblLook w:val="0000" w:firstRow="0" w:lastRow="0" w:firstColumn="0" w:lastColumn="0" w:noHBand="0" w:noVBand="0"/>
      </w:tblPr>
      <w:tblGrid>
        <w:gridCol w:w="2284"/>
        <w:gridCol w:w="7519"/>
      </w:tblGrid>
      <w:tr w:rsidR="00440C6A" w14:paraId="060B7AD9" w14:textId="77777777" w:rsidTr="6AB15021">
        <w:trPr>
          <w:trHeight w:val="340"/>
        </w:trPr>
        <w:tc>
          <w:tcPr>
            <w:tcW w:w="2284" w:type="dxa"/>
            <w:tcBorders>
              <w:top w:val="single" w:sz="4" w:space="0" w:color="C0C0C0"/>
              <w:bottom w:val="single" w:sz="4" w:space="0" w:color="C0C0C0"/>
            </w:tcBorders>
            <w:shd w:val="clear" w:color="auto" w:fill="4EBFC7"/>
            <w:vAlign w:val="center"/>
          </w:tcPr>
          <w:p w14:paraId="594EE364" w14:textId="77777777" w:rsidR="00440C6A" w:rsidRDefault="00440C6A">
            <w:pPr>
              <w:pStyle w:val="TableHeaderOther"/>
              <w:jc w:val="left"/>
            </w:pPr>
            <w:r>
              <w:t>Street Address</w:t>
            </w:r>
          </w:p>
        </w:tc>
        <w:tc>
          <w:tcPr>
            <w:tcW w:w="7519" w:type="dxa"/>
            <w:tcBorders>
              <w:top w:val="single" w:sz="4" w:space="0" w:color="C0C0C0"/>
              <w:left w:val="single" w:sz="4" w:space="0" w:color="C0C0C0"/>
              <w:bottom w:val="single" w:sz="4" w:space="0" w:color="C0C0C0"/>
            </w:tcBorders>
            <w:shd w:val="clear" w:color="auto" w:fill="auto"/>
            <w:vAlign w:val="center"/>
          </w:tcPr>
          <w:p w14:paraId="172B36EA" w14:textId="77777777" w:rsidR="00440C6A" w:rsidRDefault="00A22616">
            <w:pPr>
              <w:jc w:val="left"/>
            </w:pPr>
            <w:r>
              <w:t>Unit 9 215 Watton Street Werribee VIC 3030</w:t>
            </w:r>
          </w:p>
        </w:tc>
      </w:tr>
      <w:tr w:rsidR="00440C6A" w14:paraId="0346A5BF" w14:textId="77777777" w:rsidTr="6AB15021">
        <w:trPr>
          <w:trHeight w:val="340"/>
        </w:trPr>
        <w:tc>
          <w:tcPr>
            <w:tcW w:w="2284" w:type="dxa"/>
            <w:tcBorders>
              <w:top w:val="single" w:sz="4" w:space="0" w:color="C0C0C0"/>
              <w:bottom w:val="single" w:sz="4" w:space="0" w:color="C0C0C0"/>
            </w:tcBorders>
            <w:shd w:val="clear" w:color="auto" w:fill="4EBFC7"/>
            <w:vAlign w:val="center"/>
          </w:tcPr>
          <w:p w14:paraId="3213EA9F" w14:textId="77777777" w:rsidR="00440C6A" w:rsidRDefault="00440C6A">
            <w:pPr>
              <w:pStyle w:val="TableHeaderOther"/>
              <w:jc w:val="left"/>
            </w:pPr>
            <w:r>
              <w:t>Postal Address</w:t>
            </w:r>
          </w:p>
        </w:tc>
        <w:tc>
          <w:tcPr>
            <w:tcW w:w="7519" w:type="dxa"/>
            <w:tcBorders>
              <w:top w:val="single" w:sz="4" w:space="0" w:color="C0C0C0"/>
              <w:left w:val="single" w:sz="4" w:space="0" w:color="C0C0C0"/>
              <w:bottom w:val="single" w:sz="4" w:space="0" w:color="C0C0C0"/>
            </w:tcBorders>
            <w:shd w:val="clear" w:color="auto" w:fill="auto"/>
            <w:vAlign w:val="center"/>
          </w:tcPr>
          <w:p w14:paraId="34E07E03" w14:textId="77777777" w:rsidR="00440C6A" w:rsidRDefault="00A22616">
            <w:r>
              <w:t>Unit 9 215 Watton Street Werribee VIC 3030</w:t>
            </w:r>
          </w:p>
        </w:tc>
      </w:tr>
      <w:tr w:rsidR="00440C6A" w14:paraId="28892B82" w14:textId="77777777" w:rsidTr="6AB15021">
        <w:trPr>
          <w:trHeight w:val="340"/>
        </w:trPr>
        <w:tc>
          <w:tcPr>
            <w:tcW w:w="2284" w:type="dxa"/>
            <w:tcBorders>
              <w:top w:val="single" w:sz="4" w:space="0" w:color="C0C0C0"/>
              <w:bottom w:val="single" w:sz="4" w:space="0" w:color="C0C0C0"/>
            </w:tcBorders>
            <w:shd w:val="clear" w:color="auto" w:fill="4EBFC7"/>
            <w:vAlign w:val="center"/>
          </w:tcPr>
          <w:p w14:paraId="79AFB717" w14:textId="77777777" w:rsidR="00440C6A" w:rsidRDefault="00440C6A">
            <w:pPr>
              <w:pStyle w:val="TableHeaderOther"/>
              <w:jc w:val="left"/>
            </w:pPr>
            <w:r>
              <w:t>Phone Number</w:t>
            </w:r>
          </w:p>
        </w:tc>
        <w:tc>
          <w:tcPr>
            <w:tcW w:w="7519" w:type="dxa"/>
            <w:tcBorders>
              <w:top w:val="single" w:sz="4" w:space="0" w:color="C0C0C0"/>
              <w:left w:val="single" w:sz="4" w:space="0" w:color="C0C0C0"/>
              <w:bottom w:val="single" w:sz="4" w:space="0" w:color="C0C0C0"/>
            </w:tcBorders>
            <w:shd w:val="clear" w:color="auto" w:fill="auto"/>
            <w:vAlign w:val="center"/>
          </w:tcPr>
          <w:p w14:paraId="7E419ACC" w14:textId="77777777" w:rsidR="00440C6A" w:rsidRDefault="00A22616">
            <w:pPr>
              <w:jc w:val="left"/>
            </w:pPr>
            <w:r>
              <w:t>03 9749 8811</w:t>
            </w:r>
          </w:p>
        </w:tc>
      </w:tr>
      <w:tr w:rsidR="00440C6A" w14:paraId="44AC685B" w14:textId="77777777" w:rsidTr="6AB15021">
        <w:trPr>
          <w:trHeight w:val="340"/>
        </w:trPr>
        <w:tc>
          <w:tcPr>
            <w:tcW w:w="2284" w:type="dxa"/>
            <w:tcBorders>
              <w:top w:val="single" w:sz="4" w:space="0" w:color="C0C0C0"/>
              <w:bottom w:val="single" w:sz="4" w:space="0" w:color="C0C0C0"/>
            </w:tcBorders>
            <w:shd w:val="clear" w:color="auto" w:fill="4EBFC7"/>
            <w:vAlign w:val="center"/>
          </w:tcPr>
          <w:p w14:paraId="6688DE13" w14:textId="77777777" w:rsidR="00440C6A" w:rsidRDefault="00440C6A">
            <w:pPr>
              <w:pStyle w:val="TableHeaderOther"/>
              <w:jc w:val="left"/>
            </w:pPr>
            <w:r>
              <w:t>Email Address</w:t>
            </w:r>
          </w:p>
        </w:tc>
        <w:tc>
          <w:tcPr>
            <w:tcW w:w="7519" w:type="dxa"/>
            <w:tcBorders>
              <w:top w:val="single" w:sz="4" w:space="0" w:color="C0C0C0"/>
              <w:left w:val="single" w:sz="4" w:space="0" w:color="C0C0C0"/>
              <w:bottom w:val="single" w:sz="4" w:space="0" w:color="C0C0C0"/>
            </w:tcBorders>
            <w:shd w:val="clear" w:color="auto" w:fill="auto"/>
            <w:vAlign w:val="center"/>
          </w:tcPr>
          <w:p w14:paraId="1D76789F" w14:textId="77777777" w:rsidR="00440C6A" w:rsidRDefault="00A22616">
            <w:pPr>
              <w:jc w:val="left"/>
            </w:pPr>
            <w:r>
              <w:t>info@beefinancial.com.au</w:t>
            </w:r>
          </w:p>
        </w:tc>
      </w:tr>
      <w:tr w:rsidR="00440C6A" w14:paraId="26803F5C" w14:textId="77777777" w:rsidTr="6AB15021">
        <w:trPr>
          <w:trHeight w:val="340"/>
        </w:trPr>
        <w:tc>
          <w:tcPr>
            <w:tcW w:w="2284" w:type="dxa"/>
            <w:tcBorders>
              <w:top w:val="single" w:sz="4" w:space="0" w:color="C0C0C0"/>
              <w:bottom w:val="single" w:sz="4" w:space="0" w:color="C0C0C0"/>
            </w:tcBorders>
            <w:shd w:val="clear" w:color="auto" w:fill="4EBFC7"/>
            <w:vAlign w:val="center"/>
          </w:tcPr>
          <w:p w14:paraId="38B3EA14" w14:textId="77777777" w:rsidR="00440C6A" w:rsidRDefault="00440C6A">
            <w:pPr>
              <w:pStyle w:val="TableHeaderOther"/>
              <w:jc w:val="left"/>
            </w:pPr>
            <w:r>
              <w:t>Website</w:t>
            </w:r>
          </w:p>
        </w:tc>
        <w:tc>
          <w:tcPr>
            <w:tcW w:w="7519" w:type="dxa"/>
            <w:tcBorders>
              <w:top w:val="single" w:sz="4" w:space="0" w:color="C0C0C0"/>
              <w:left w:val="single" w:sz="4" w:space="0" w:color="C0C0C0"/>
              <w:bottom w:val="single" w:sz="4" w:space="0" w:color="C0C0C0"/>
            </w:tcBorders>
            <w:shd w:val="clear" w:color="auto" w:fill="auto"/>
            <w:vAlign w:val="center"/>
          </w:tcPr>
          <w:p w14:paraId="637805D2" w14:textId="579746C8" w:rsidR="00440C6A" w:rsidRDefault="6AB15021">
            <w:pPr>
              <w:jc w:val="left"/>
            </w:pPr>
            <w:r>
              <w:t>www.Beefinancial.com.au</w:t>
            </w:r>
          </w:p>
        </w:tc>
      </w:tr>
    </w:tbl>
    <w:p w14:paraId="463F29E8" w14:textId="77777777" w:rsidR="00440C6A" w:rsidRDefault="00440C6A"/>
    <w:p w14:paraId="12C8FA38" w14:textId="77777777" w:rsidR="00440C6A" w:rsidRDefault="00440C6A">
      <w:pPr>
        <w:pStyle w:val="Level1"/>
      </w:pPr>
      <w:r>
        <w:t>Licensee details</w:t>
      </w:r>
    </w:p>
    <w:tbl>
      <w:tblPr>
        <w:tblW w:w="0" w:type="auto"/>
        <w:tblInd w:w="108" w:type="dxa"/>
        <w:tblLayout w:type="fixed"/>
        <w:tblCellMar>
          <w:top w:w="85" w:type="dxa"/>
          <w:bottom w:w="85" w:type="dxa"/>
        </w:tblCellMar>
        <w:tblLook w:val="0000" w:firstRow="0" w:lastRow="0" w:firstColumn="0" w:lastColumn="0" w:noHBand="0" w:noVBand="0"/>
      </w:tblPr>
      <w:tblGrid>
        <w:gridCol w:w="2284"/>
        <w:gridCol w:w="7519"/>
      </w:tblGrid>
      <w:tr w:rsidR="00440C6A" w14:paraId="071215A3" w14:textId="77777777" w:rsidTr="36EBCE86">
        <w:trPr>
          <w:trHeight w:val="340"/>
        </w:trPr>
        <w:tc>
          <w:tcPr>
            <w:tcW w:w="2284" w:type="dxa"/>
            <w:tcBorders>
              <w:top w:val="single" w:sz="4" w:space="0" w:color="C0C0C0"/>
              <w:bottom w:val="single" w:sz="4" w:space="0" w:color="C0C0C0"/>
            </w:tcBorders>
            <w:shd w:val="clear" w:color="auto" w:fill="4EBFC7"/>
            <w:vAlign w:val="center"/>
          </w:tcPr>
          <w:p w14:paraId="003C5ADC" w14:textId="77777777" w:rsidR="00440C6A" w:rsidRDefault="00440C6A">
            <w:pPr>
              <w:pStyle w:val="TableHeaderOther"/>
              <w:jc w:val="left"/>
            </w:pPr>
            <w:r>
              <w:t>Licensee Name</w:t>
            </w:r>
          </w:p>
        </w:tc>
        <w:tc>
          <w:tcPr>
            <w:tcW w:w="7519" w:type="dxa"/>
            <w:tcBorders>
              <w:top w:val="single" w:sz="4" w:space="0" w:color="C0C0C0"/>
              <w:left w:val="single" w:sz="4" w:space="0" w:color="C0C0C0"/>
              <w:bottom w:val="single" w:sz="4" w:space="0" w:color="C0C0C0"/>
            </w:tcBorders>
            <w:shd w:val="clear" w:color="auto" w:fill="auto"/>
            <w:vAlign w:val="center"/>
          </w:tcPr>
          <w:p w14:paraId="6E865891" w14:textId="14F49093" w:rsidR="00440C6A" w:rsidRDefault="36EBCE86">
            <w:r>
              <w:t>Bee Financial Pty Ltd</w:t>
            </w:r>
          </w:p>
        </w:tc>
      </w:tr>
      <w:tr w:rsidR="00440C6A" w14:paraId="425C132C" w14:textId="77777777" w:rsidTr="36EBCE86">
        <w:trPr>
          <w:trHeight w:val="340"/>
        </w:trPr>
        <w:tc>
          <w:tcPr>
            <w:tcW w:w="2284" w:type="dxa"/>
            <w:tcBorders>
              <w:top w:val="single" w:sz="4" w:space="0" w:color="C0C0C0"/>
              <w:bottom w:val="single" w:sz="4" w:space="0" w:color="C0C0C0"/>
            </w:tcBorders>
            <w:shd w:val="clear" w:color="auto" w:fill="4EBFC7"/>
            <w:vAlign w:val="center"/>
          </w:tcPr>
          <w:p w14:paraId="3FDD165B" w14:textId="77777777" w:rsidR="00440C6A" w:rsidRDefault="00440C6A">
            <w:pPr>
              <w:pStyle w:val="TableHeaderOther"/>
              <w:jc w:val="left"/>
            </w:pPr>
            <w:r>
              <w:t>AFSL</w:t>
            </w:r>
          </w:p>
        </w:tc>
        <w:tc>
          <w:tcPr>
            <w:tcW w:w="7519" w:type="dxa"/>
            <w:tcBorders>
              <w:top w:val="single" w:sz="4" w:space="0" w:color="C0C0C0"/>
              <w:left w:val="single" w:sz="4" w:space="0" w:color="C0C0C0"/>
              <w:bottom w:val="single" w:sz="4" w:space="0" w:color="C0C0C0"/>
            </w:tcBorders>
            <w:shd w:val="clear" w:color="auto" w:fill="auto"/>
            <w:vAlign w:val="center"/>
          </w:tcPr>
          <w:p w14:paraId="6F0A2006" w14:textId="091F5D40" w:rsidR="00440C6A" w:rsidRDefault="7CBD2766">
            <w:r>
              <w:t>533762</w:t>
            </w:r>
          </w:p>
        </w:tc>
      </w:tr>
      <w:tr w:rsidR="00440C6A" w14:paraId="5BF53BF5" w14:textId="77777777" w:rsidTr="36EBCE86">
        <w:trPr>
          <w:trHeight w:val="340"/>
        </w:trPr>
        <w:tc>
          <w:tcPr>
            <w:tcW w:w="2284" w:type="dxa"/>
            <w:tcBorders>
              <w:top w:val="single" w:sz="4" w:space="0" w:color="C0C0C0"/>
              <w:bottom w:val="single" w:sz="4" w:space="0" w:color="C0C0C0"/>
            </w:tcBorders>
            <w:shd w:val="clear" w:color="auto" w:fill="4EBFC7"/>
            <w:vAlign w:val="center"/>
          </w:tcPr>
          <w:p w14:paraId="59C4F300" w14:textId="77777777" w:rsidR="00440C6A" w:rsidRDefault="00440C6A">
            <w:pPr>
              <w:pStyle w:val="TableHeaderOther"/>
              <w:jc w:val="left"/>
            </w:pPr>
            <w:r>
              <w:t>ABN</w:t>
            </w:r>
          </w:p>
        </w:tc>
        <w:tc>
          <w:tcPr>
            <w:tcW w:w="7519" w:type="dxa"/>
            <w:tcBorders>
              <w:top w:val="single" w:sz="4" w:space="0" w:color="C0C0C0"/>
              <w:left w:val="single" w:sz="4" w:space="0" w:color="C0C0C0"/>
              <w:bottom w:val="single" w:sz="4" w:space="0" w:color="C0C0C0"/>
            </w:tcBorders>
            <w:shd w:val="clear" w:color="auto" w:fill="auto"/>
            <w:vAlign w:val="center"/>
          </w:tcPr>
          <w:p w14:paraId="1B033C50" w14:textId="5AFD7FF7" w:rsidR="00440C6A" w:rsidRDefault="7CBD2766">
            <w:r>
              <w:t>45 0054 305 53</w:t>
            </w:r>
          </w:p>
        </w:tc>
      </w:tr>
      <w:tr w:rsidR="00440C6A" w14:paraId="6CE1FA8E" w14:textId="77777777" w:rsidTr="36EBCE86">
        <w:trPr>
          <w:trHeight w:val="340"/>
        </w:trPr>
        <w:tc>
          <w:tcPr>
            <w:tcW w:w="2284" w:type="dxa"/>
            <w:tcBorders>
              <w:top w:val="single" w:sz="4" w:space="0" w:color="C0C0C0"/>
              <w:bottom w:val="single" w:sz="4" w:space="0" w:color="C0C0C0"/>
            </w:tcBorders>
            <w:shd w:val="clear" w:color="auto" w:fill="4EBFC7"/>
            <w:vAlign w:val="center"/>
          </w:tcPr>
          <w:p w14:paraId="2A49CA97" w14:textId="77777777" w:rsidR="00440C6A" w:rsidRDefault="00440C6A">
            <w:pPr>
              <w:pStyle w:val="TableHeaderOther"/>
              <w:jc w:val="left"/>
            </w:pPr>
            <w:r>
              <w:t>Postal Address</w:t>
            </w:r>
          </w:p>
        </w:tc>
        <w:tc>
          <w:tcPr>
            <w:tcW w:w="7519" w:type="dxa"/>
            <w:tcBorders>
              <w:top w:val="single" w:sz="4" w:space="0" w:color="C0C0C0"/>
              <w:left w:val="single" w:sz="4" w:space="0" w:color="C0C0C0"/>
              <w:bottom w:val="single" w:sz="4" w:space="0" w:color="C0C0C0"/>
            </w:tcBorders>
            <w:shd w:val="clear" w:color="auto" w:fill="auto"/>
            <w:vAlign w:val="center"/>
          </w:tcPr>
          <w:p w14:paraId="1B876366" w14:textId="77777777" w:rsidR="00440C6A" w:rsidRDefault="00A22616">
            <w:r>
              <w:t>Unit 9 215 Watton Street Werribee VIC 3030</w:t>
            </w:r>
          </w:p>
        </w:tc>
      </w:tr>
      <w:tr w:rsidR="00440C6A" w14:paraId="2AA2E86B" w14:textId="77777777" w:rsidTr="36EBCE86">
        <w:trPr>
          <w:trHeight w:val="340"/>
        </w:trPr>
        <w:tc>
          <w:tcPr>
            <w:tcW w:w="2284" w:type="dxa"/>
            <w:tcBorders>
              <w:top w:val="single" w:sz="4" w:space="0" w:color="C0C0C0"/>
              <w:bottom w:val="single" w:sz="4" w:space="0" w:color="C0C0C0"/>
            </w:tcBorders>
            <w:shd w:val="clear" w:color="auto" w:fill="4EBFC7"/>
            <w:vAlign w:val="center"/>
          </w:tcPr>
          <w:p w14:paraId="666378F9" w14:textId="77777777" w:rsidR="00440C6A" w:rsidRDefault="00440C6A">
            <w:pPr>
              <w:pStyle w:val="TableHeaderOther"/>
              <w:jc w:val="left"/>
            </w:pPr>
            <w:r>
              <w:t>Phone Number</w:t>
            </w:r>
          </w:p>
        </w:tc>
        <w:tc>
          <w:tcPr>
            <w:tcW w:w="7519" w:type="dxa"/>
            <w:tcBorders>
              <w:top w:val="single" w:sz="4" w:space="0" w:color="C0C0C0"/>
              <w:left w:val="single" w:sz="4" w:space="0" w:color="C0C0C0"/>
              <w:bottom w:val="single" w:sz="4" w:space="0" w:color="C0C0C0"/>
            </w:tcBorders>
            <w:shd w:val="clear" w:color="auto" w:fill="auto"/>
            <w:vAlign w:val="center"/>
          </w:tcPr>
          <w:p w14:paraId="1E5594B5" w14:textId="77777777" w:rsidR="00440C6A" w:rsidRDefault="00A22616">
            <w:r>
              <w:t>03 9749 8811</w:t>
            </w:r>
          </w:p>
        </w:tc>
      </w:tr>
      <w:tr w:rsidR="00440C6A" w14:paraId="4001D975" w14:textId="77777777" w:rsidTr="36EBCE86">
        <w:trPr>
          <w:trHeight w:val="340"/>
        </w:trPr>
        <w:tc>
          <w:tcPr>
            <w:tcW w:w="2284" w:type="dxa"/>
            <w:tcBorders>
              <w:top w:val="single" w:sz="4" w:space="0" w:color="C0C0C0"/>
              <w:bottom w:val="single" w:sz="4" w:space="0" w:color="C0C0C0"/>
            </w:tcBorders>
            <w:shd w:val="clear" w:color="auto" w:fill="4EBFC7"/>
            <w:vAlign w:val="center"/>
          </w:tcPr>
          <w:p w14:paraId="30B5F458" w14:textId="77777777" w:rsidR="00440C6A" w:rsidRDefault="00440C6A">
            <w:pPr>
              <w:pStyle w:val="TableHeaderOther"/>
              <w:jc w:val="left"/>
            </w:pPr>
            <w:r>
              <w:t>Email Address</w:t>
            </w:r>
          </w:p>
        </w:tc>
        <w:tc>
          <w:tcPr>
            <w:tcW w:w="7519" w:type="dxa"/>
            <w:tcBorders>
              <w:top w:val="single" w:sz="4" w:space="0" w:color="C0C0C0"/>
              <w:left w:val="single" w:sz="4" w:space="0" w:color="C0C0C0"/>
              <w:bottom w:val="single" w:sz="4" w:space="0" w:color="C0C0C0"/>
            </w:tcBorders>
            <w:shd w:val="clear" w:color="auto" w:fill="auto"/>
            <w:vAlign w:val="center"/>
          </w:tcPr>
          <w:p w14:paraId="1003EAF4" w14:textId="77777777" w:rsidR="00440C6A" w:rsidRDefault="00A22616">
            <w:r>
              <w:t>info@beefinancial.com.au</w:t>
            </w:r>
          </w:p>
        </w:tc>
      </w:tr>
      <w:tr w:rsidR="00440C6A" w14:paraId="64D57E2A" w14:textId="77777777" w:rsidTr="36EBCE86">
        <w:trPr>
          <w:trHeight w:val="340"/>
        </w:trPr>
        <w:tc>
          <w:tcPr>
            <w:tcW w:w="2284" w:type="dxa"/>
            <w:tcBorders>
              <w:top w:val="single" w:sz="4" w:space="0" w:color="C0C0C0"/>
              <w:bottom w:val="single" w:sz="4" w:space="0" w:color="C0C0C0"/>
            </w:tcBorders>
            <w:shd w:val="clear" w:color="auto" w:fill="4EBFC7"/>
            <w:vAlign w:val="center"/>
          </w:tcPr>
          <w:p w14:paraId="1FBA2BBA" w14:textId="77777777" w:rsidR="00440C6A" w:rsidRDefault="00440C6A">
            <w:pPr>
              <w:pStyle w:val="TableHeaderOther"/>
              <w:jc w:val="left"/>
            </w:pPr>
            <w:r>
              <w:t>Website</w:t>
            </w:r>
          </w:p>
        </w:tc>
        <w:tc>
          <w:tcPr>
            <w:tcW w:w="7519" w:type="dxa"/>
            <w:tcBorders>
              <w:top w:val="single" w:sz="4" w:space="0" w:color="C0C0C0"/>
              <w:left w:val="single" w:sz="4" w:space="0" w:color="C0C0C0"/>
              <w:bottom w:val="single" w:sz="4" w:space="0" w:color="C0C0C0"/>
            </w:tcBorders>
            <w:shd w:val="clear" w:color="auto" w:fill="auto"/>
            <w:vAlign w:val="center"/>
          </w:tcPr>
          <w:p w14:paraId="6AD1A0A4" w14:textId="56719D69" w:rsidR="00440C6A" w:rsidRDefault="36EBCE86">
            <w:r>
              <w:t>www.Beefinancial.com.au</w:t>
            </w:r>
          </w:p>
        </w:tc>
      </w:tr>
    </w:tbl>
    <w:p w14:paraId="3A0FF5F2" w14:textId="77777777" w:rsidR="00440C6A" w:rsidRDefault="00440C6A"/>
    <w:p w14:paraId="5630AD66" w14:textId="77777777" w:rsidR="00440C6A" w:rsidRDefault="00440C6A">
      <w:pPr>
        <w:pageBreakBefore/>
        <w:rPr>
          <w:sz w:val="2"/>
          <w:szCs w:val="2"/>
        </w:rPr>
      </w:pPr>
    </w:p>
    <w:p w14:paraId="7A3E0E19" w14:textId="77777777" w:rsidR="00440C6A" w:rsidRDefault="00062916">
      <w:pPr>
        <w:rPr>
          <w:sz w:val="2"/>
          <w:szCs w:val="2"/>
          <w:lang w:eastAsia="en-AU"/>
        </w:rPr>
      </w:pPr>
      <w:r>
        <w:rPr>
          <w:noProof/>
        </w:rPr>
        <mc:AlternateContent>
          <mc:Choice Requires="wps">
            <w:drawing>
              <wp:anchor distT="0" distB="0" distL="114935" distR="114935" simplePos="0" relativeHeight="251646464" behindDoc="1" locked="0" layoutInCell="1" allowOverlap="1" wp14:anchorId="5133805E" wp14:editId="07777777">
                <wp:simplePos x="0" y="0"/>
                <wp:positionH relativeFrom="column">
                  <wp:posOffset>-363220</wp:posOffset>
                </wp:positionH>
                <wp:positionV relativeFrom="page">
                  <wp:posOffset>218440</wp:posOffset>
                </wp:positionV>
                <wp:extent cx="264160" cy="266700"/>
                <wp:effectExtent l="8255" t="8890" r="3810" b="63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29076"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805E" id="Text Box 4" o:spid="_x0000_s1032" type="#_x0000_t202" style="position:absolute;left:0;text-align:left;margin-left:-28.6pt;margin-top:17.2pt;width:20.8pt;height:21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IP31xgkCAAADBAAA&#10;DgAAAAAAAAAAAAAAAAAuAgAAZHJzL2Uyb0RvYy54bWxQSwECLQAUAAYACAAAACEAg6NDhd0AAAAJ&#10;AQAADwAAAAAAAAAAAAAAAABjBAAAZHJzL2Rvd25yZXYueG1sUEsFBgAAAAAEAAQA8wAAAG0FAAAA&#10;AA==&#10;" stroked="f">
                <v:fill opacity="0"/>
                <v:textbox inset="0,0,0,0">
                  <w:txbxContent>
                    <w:p w14:paraId="61829076"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1E48F771" w14:textId="77777777" w:rsidR="00440C6A" w:rsidRDefault="00440C6A">
      <w:pPr>
        <w:pStyle w:val="Level1"/>
        <w:rPr>
          <w:i/>
          <w:szCs w:val="18"/>
        </w:rPr>
      </w:pPr>
      <w:r>
        <w:t>Reasons for seeking advice</w:t>
      </w:r>
    </w:p>
    <w:tbl>
      <w:tblPr>
        <w:tblW w:w="0" w:type="auto"/>
        <w:tblInd w:w="108" w:type="dxa"/>
        <w:tblLayout w:type="fixed"/>
        <w:tblLook w:val="0000" w:firstRow="0" w:lastRow="0" w:firstColumn="0" w:lastColumn="0" w:noHBand="0" w:noVBand="0"/>
      </w:tblPr>
      <w:tblGrid>
        <w:gridCol w:w="9883"/>
      </w:tblGrid>
      <w:tr w:rsidR="00440C6A" w14:paraId="2386B106" w14:textId="77777777">
        <w:trPr>
          <w:trHeight w:val="454"/>
        </w:trPr>
        <w:tc>
          <w:tcPr>
            <w:tcW w:w="9883" w:type="dxa"/>
            <w:tcBorders>
              <w:top w:val="single" w:sz="4" w:space="0" w:color="C0C0C0"/>
              <w:bottom w:val="single" w:sz="4" w:space="0" w:color="C0C0C0"/>
            </w:tcBorders>
            <w:shd w:val="clear" w:color="auto" w:fill="auto"/>
            <w:vAlign w:val="center"/>
          </w:tcPr>
          <w:p w14:paraId="7E92F7A6" w14:textId="77777777" w:rsidR="00440C6A" w:rsidRDefault="00440C6A">
            <w:r>
              <w:rPr>
                <w:i/>
                <w:szCs w:val="18"/>
              </w:rPr>
              <w:t>Initial reasons why seeking advice in client’s own words</w:t>
            </w:r>
          </w:p>
        </w:tc>
      </w:tr>
      <w:tr w:rsidR="00440C6A" w14:paraId="17AD93B2" w14:textId="77777777">
        <w:trPr>
          <w:trHeight w:val="454"/>
        </w:trPr>
        <w:tc>
          <w:tcPr>
            <w:tcW w:w="9883" w:type="dxa"/>
            <w:tcBorders>
              <w:top w:val="single" w:sz="4" w:space="0" w:color="C0C0C0"/>
              <w:bottom w:val="single" w:sz="4" w:space="0" w:color="C0C0C0"/>
            </w:tcBorders>
            <w:shd w:val="clear" w:color="auto" w:fill="auto"/>
            <w:vAlign w:val="center"/>
          </w:tcPr>
          <w:p w14:paraId="0DE4B5B7" w14:textId="77777777" w:rsidR="00440C6A" w:rsidRDefault="00440C6A"/>
        </w:tc>
      </w:tr>
      <w:tr w:rsidR="00440C6A" w14:paraId="66204FF1" w14:textId="77777777">
        <w:trPr>
          <w:trHeight w:val="454"/>
        </w:trPr>
        <w:tc>
          <w:tcPr>
            <w:tcW w:w="9883" w:type="dxa"/>
            <w:tcBorders>
              <w:top w:val="single" w:sz="4" w:space="0" w:color="C0C0C0"/>
              <w:bottom w:val="single" w:sz="4" w:space="0" w:color="C0C0C0"/>
            </w:tcBorders>
            <w:shd w:val="clear" w:color="auto" w:fill="auto"/>
            <w:vAlign w:val="center"/>
          </w:tcPr>
          <w:p w14:paraId="2DBF0D7D" w14:textId="77777777" w:rsidR="00440C6A" w:rsidRDefault="00440C6A">
            <w:pPr>
              <w:snapToGrid w:val="0"/>
              <w:jc w:val="left"/>
            </w:pPr>
          </w:p>
        </w:tc>
      </w:tr>
      <w:tr w:rsidR="00440C6A" w14:paraId="6B62F1B3" w14:textId="77777777">
        <w:trPr>
          <w:trHeight w:val="454"/>
        </w:trPr>
        <w:tc>
          <w:tcPr>
            <w:tcW w:w="9883" w:type="dxa"/>
            <w:tcBorders>
              <w:top w:val="single" w:sz="4" w:space="0" w:color="C0C0C0"/>
              <w:bottom w:val="single" w:sz="4" w:space="0" w:color="C0C0C0"/>
            </w:tcBorders>
            <w:shd w:val="clear" w:color="auto" w:fill="auto"/>
            <w:vAlign w:val="center"/>
          </w:tcPr>
          <w:p w14:paraId="02F2C34E" w14:textId="77777777" w:rsidR="00440C6A" w:rsidRDefault="00440C6A">
            <w:pPr>
              <w:snapToGrid w:val="0"/>
              <w:jc w:val="left"/>
            </w:pPr>
          </w:p>
        </w:tc>
      </w:tr>
      <w:tr w:rsidR="00440C6A" w14:paraId="680A4E5D" w14:textId="77777777">
        <w:trPr>
          <w:trHeight w:val="454"/>
        </w:trPr>
        <w:tc>
          <w:tcPr>
            <w:tcW w:w="9883" w:type="dxa"/>
            <w:tcBorders>
              <w:top w:val="single" w:sz="4" w:space="0" w:color="C0C0C0"/>
              <w:bottom w:val="single" w:sz="4" w:space="0" w:color="C0C0C0"/>
            </w:tcBorders>
            <w:shd w:val="clear" w:color="auto" w:fill="auto"/>
            <w:vAlign w:val="center"/>
          </w:tcPr>
          <w:p w14:paraId="19219836" w14:textId="77777777" w:rsidR="00440C6A" w:rsidRDefault="00440C6A">
            <w:pPr>
              <w:snapToGrid w:val="0"/>
              <w:jc w:val="left"/>
            </w:pPr>
          </w:p>
        </w:tc>
      </w:tr>
      <w:tr w:rsidR="00440C6A" w14:paraId="296FEF7D" w14:textId="77777777">
        <w:trPr>
          <w:trHeight w:val="454"/>
        </w:trPr>
        <w:tc>
          <w:tcPr>
            <w:tcW w:w="9883" w:type="dxa"/>
            <w:tcBorders>
              <w:top w:val="single" w:sz="4" w:space="0" w:color="C0C0C0"/>
              <w:bottom w:val="single" w:sz="4" w:space="0" w:color="C0C0C0"/>
            </w:tcBorders>
            <w:shd w:val="clear" w:color="auto" w:fill="auto"/>
            <w:vAlign w:val="center"/>
          </w:tcPr>
          <w:p w14:paraId="7194DBDC" w14:textId="77777777" w:rsidR="00440C6A" w:rsidRDefault="00440C6A">
            <w:pPr>
              <w:snapToGrid w:val="0"/>
              <w:jc w:val="left"/>
            </w:pPr>
          </w:p>
        </w:tc>
      </w:tr>
    </w:tbl>
    <w:p w14:paraId="769D0D3C" w14:textId="77777777" w:rsidR="00440C6A" w:rsidRDefault="00440C6A">
      <w:pPr>
        <w:rPr>
          <w:szCs w:val="18"/>
        </w:rPr>
      </w:pPr>
    </w:p>
    <w:p w14:paraId="5E3EDD24" w14:textId="77777777" w:rsidR="00440C6A" w:rsidRDefault="00440C6A">
      <w:pPr>
        <w:pStyle w:val="Level1"/>
        <w:rPr>
          <w:i/>
          <w:szCs w:val="18"/>
        </w:rPr>
      </w:pPr>
      <w:r>
        <w:t>Goals &amp; objectives</w:t>
      </w:r>
    </w:p>
    <w:p w14:paraId="57DD336F" w14:textId="77777777" w:rsidR="00440C6A" w:rsidRDefault="00440C6A">
      <w:r>
        <w:rPr>
          <w:i/>
          <w:szCs w:val="18"/>
        </w:rPr>
        <w:t>Objectives should be specific and measurable. Consider time and quantum</w:t>
      </w:r>
    </w:p>
    <w:tbl>
      <w:tblPr>
        <w:tblW w:w="0" w:type="auto"/>
        <w:tblInd w:w="108" w:type="dxa"/>
        <w:tblLayout w:type="fixed"/>
        <w:tblLook w:val="0000" w:firstRow="0" w:lastRow="0" w:firstColumn="0" w:lastColumn="0" w:noHBand="0" w:noVBand="0"/>
      </w:tblPr>
      <w:tblGrid>
        <w:gridCol w:w="4111"/>
        <w:gridCol w:w="1154"/>
        <w:gridCol w:w="1154"/>
        <w:gridCol w:w="1236"/>
        <w:gridCol w:w="1073"/>
        <w:gridCol w:w="1155"/>
        <w:gridCol w:w="10"/>
      </w:tblGrid>
      <w:tr w:rsidR="00440C6A" w14:paraId="4238CF1F" w14:textId="77777777" w:rsidTr="00B169E1">
        <w:trPr>
          <w:trHeight w:val="397"/>
        </w:trPr>
        <w:tc>
          <w:tcPr>
            <w:tcW w:w="4111" w:type="dxa"/>
            <w:tcBorders>
              <w:top w:val="single" w:sz="4" w:space="0" w:color="FFFFFF"/>
              <w:left w:val="single" w:sz="4" w:space="0" w:color="FFFFFF"/>
              <w:bottom w:val="single" w:sz="4" w:space="0" w:color="FFFFFF"/>
            </w:tcBorders>
            <w:shd w:val="clear" w:color="auto" w:fill="4EBFC7"/>
            <w:vAlign w:val="center"/>
          </w:tcPr>
          <w:p w14:paraId="370FC2BA" w14:textId="77777777" w:rsidR="00440C6A" w:rsidRDefault="00440C6A">
            <w:pPr>
              <w:pStyle w:val="TableHeaderOther"/>
              <w:jc w:val="left"/>
            </w:pPr>
            <w:r>
              <w:t>Goal and objectives</w:t>
            </w:r>
          </w:p>
        </w:tc>
        <w:tc>
          <w:tcPr>
            <w:tcW w:w="1154" w:type="dxa"/>
            <w:tcBorders>
              <w:top w:val="single" w:sz="4" w:space="0" w:color="FFFFFF"/>
              <w:left w:val="single" w:sz="4" w:space="0" w:color="FFFFFF"/>
              <w:bottom w:val="single" w:sz="4" w:space="0" w:color="FFFFFF"/>
            </w:tcBorders>
            <w:shd w:val="clear" w:color="auto" w:fill="4EBFC7"/>
            <w:vAlign w:val="center"/>
          </w:tcPr>
          <w:p w14:paraId="468A569D" w14:textId="77777777" w:rsidR="00440C6A" w:rsidRDefault="00440C6A">
            <w:pPr>
              <w:pStyle w:val="TableHeaderOther"/>
            </w:pPr>
            <w:r>
              <w:t>Owner</w:t>
            </w:r>
          </w:p>
        </w:tc>
        <w:tc>
          <w:tcPr>
            <w:tcW w:w="1154" w:type="dxa"/>
            <w:tcBorders>
              <w:top w:val="single" w:sz="4" w:space="0" w:color="FFFFFF"/>
              <w:left w:val="single" w:sz="4" w:space="0" w:color="FFFFFF"/>
              <w:bottom w:val="single" w:sz="4" w:space="0" w:color="FFFFFF"/>
            </w:tcBorders>
            <w:shd w:val="clear" w:color="auto" w:fill="4EBFC7"/>
            <w:vAlign w:val="center"/>
          </w:tcPr>
          <w:p w14:paraId="2EE56656" w14:textId="77777777" w:rsidR="00440C6A" w:rsidRDefault="00440C6A">
            <w:pPr>
              <w:pStyle w:val="TableHeaderOther"/>
            </w:pPr>
            <w:r>
              <w:t>Time Frame</w:t>
            </w:r>
          </w:p>
        </w:tc>
        <w:tc>
          <w:tcPr>
            <w:tcW w:w="1236" w:type="dxa"/>
            <w:tcBorders>
              <w:top w:val="single" w:sz="4" w:space="0" w:color="FFFFFF"/>
              <w:left w:val="single" w:sz="4" w:space="0" w:color="FFFFFF"/>
              <w:bottom w:val="single" w:sz="4" w:space="0" w:color="FFFFFF"/>
            </w:tcBorders>
            <w:shd w:val="clear" w:color="auto" w:fill="4EBFC7"/>
            <w:vAlign w:val="center"/>
          </w:tcPr>
          <w:p w14:paraId="06C24BAA" w14:textId="77777777" w:rsidR="00440C6A" w:rsidRDefault="00440C6A">
            <w:pPr>
              <w:pStyle w:val="TableHeaderOther"/>
            </w:pPr>
            <w:r>
              <w:t>Amount</w:t>
            </w:r>
          </w:p>
        </w:tc>
        <w:tc>
          <w:tcPr>
            <w:tcW w:w="1073" w:type="dxa"/>
            <w:tcBorders>
              <w:top w:val="single" w:sz="4" w:space="0" w:color="FFFFFF"/>
              <w:left w:val="single" w:sz="4" w:space="0" w:color="FFFFFF"/>
              <w:bottom w:val="single" w:sz="4" w:space="0" w:color="FFFFFF"/>
            </w:tcBorders>
            <w:shd w:val="clear" w:color="auto" w:fill="4EBFC7"/>
            <w:vAlign w:val="center"/>
          </w:tcPr>
          <w:p w14:paraId="66CAD181" w14:textId="77777777" w:rsidR="00440C6A" w:rsidRDefault="00440C6A">
            <w:pPr>
              <w:pStyle w:val="TableHeaderOther"/>
            </w:pPr>
            <w:r>
              <w:t>Priority</w:t>
            </w:r>
          </w:p>
        </w:tc>
        <w:tc>
          <w:tcPr>
            <w:tcW w:w="1165"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16776DE3" w14:textId="77777777" w:rsidR="00440C6A" w:rsidRDefault="00440C6A">
            <w:pPr>
              <w:pStyle w:val="TableHeaderOther"/>
            </w:pPr>
            <w:r>
              <w:t>Current Status</w:t>
            </w:r>
          </w:p>
        </w:tc>
      </w:tr>
      <w:tr w:rsidR="00121680" w14:paraId="1839B349" w14:textId="77777777" w:rsidTr="00B169E1">
        <w:trPr>
          <w:gridAfter w:val="1"/>
          <w:wAfter w:w="10" w:type="dxa"/>
          <w:trHeight w:val="851"/>
        </w:trPr>
        <w:tc>
          <w:tcPr>
            <w:tcW w:w="4111" w:type="dxa"/>
            <w:tcBorders>
              <w:top w:val="single" w:sz="4" w:space="0" w:color="C0C0C0"/>
              <w:bottom w:val="single" w:sz="4" w:space="0" w:color="C0C0C0"/>
            </w:tcBorders>
            <w:shd w:val="clear" w:color="auto" w:fill="auto"/>
            <w:vAlign w:val="center"/>
          </w:tcPr>
          <w:p w14:paraId="14F84970" w14:textId="77777777" w:rsidR="00121680" w:rsidRPr="00020D07" w:rsidRDefault="00121680" w:rsidP="00121680">
            <w:pPr>
              <w:jc w:val="left"/>
              <w:rPr>
                <w:i/>
                <w:iCs/>
              </w:rPr>
            </w:pPr>
            <w:r w:rsidRPr="00020D07">
              <w:rPr>
                <w:i/>
                <w:iCs/>
              </w:rPr>
              <w:t>e.g. You would like to retire by age 65</w:t>
            </w:r>
          </w:p>
        </w:tc>
        <w:tc>
          <w:tcPr>
            <w:tcW w:w="1154" w:type="dxa"/>
            <w:tcBorders>
              <w:top w:val="single" w:sz="4" w:space="0" w:color="C0C0C0"/>
              <w:left w:val="single" w:sz="4" w:space="0" w:color="C0C0C0"/>
              <w:bottom w:val="single" w:sz="4" w:space="0" w:color="C0C0C0"/>
            </w:tcBorders>
            <w:shd w:val="clear" w:color="auto" w:fill="auto"/>
            <w:vAlign w:val="center"/>
          </w:tcPr>
          <w:p w14:paraId="1EB00406" w14:textId="77777777" w:rsidR="00121680" w:rsidRPr="00020D07" w:rsidRDefault="00121680" w:rsidP="00121680">
            <w:pPr>
              <w:jc w:val="center"/>
              <w:rPr>
                <w:i/>
                <w:iCs/>
              </w:rPr>
            </w:pPr>
            <w:r w:rsidRPr="00020D07">
              <w:rPr>
                <w:i/>
                <w:iCs/>
              </w:rPr>
              <w:t>Client 1</w:t>
            </w:r>
          </w:p>
        </w:tc>
        <w:tc>
          <w:tcPr>
            <w:tcW w:w="1154" w:type="dxa"/>
            <w:tcBorders>
              <w:top w:val="single" w:sz="4" w:space="0" w:color="C0C0C0"/>
              <w:left w:val="single" w:sz="4" w:space="0" w:color="C0C0C0"/>
              <w:bottom w:val="single" w:sz="4" w:space="0" w:color="C0C0C0"/>
            </w:tcBorders>
            <w:shd w:val="clear" w:color="auto" w:fill="auto"/>
            <w:vAlign w:val="center"/>
          </w:tcPr>
          <w:p w14:paraId="282ECABF" w14:textId="77777777" w:rsidR="00121680" w:rsidRPr="00020D07" w:rsidRDefault="00121680" w:rsidP="00121680">
            <w:pPr>
              <w:jc w:val="center"/>
              <w:rPr>
                <w:i/>
                <w:iCs/>
              </w:rPr>
            </w:pPr>
            <w:r w:rsidRPr="00020D07">
              <w:rPr>
                <w:i/>
                <w:iCs/>
              </w:rPr>
              <w:t>Age 65</w:t>
            </w:r>
          </w:p>
        </w:tc>
        <w:tc>
          <w:tcPr>
            <w:tcW w:w="1236" w:type="dxa"/>
            <w:tcBorders>
              <w:top w:val="single" w:sz="4" w:space="0" w:color="C0C0C0"/>
              <w:left w:val="single" w:sz="4" w:space="0" w:color="C0C0C0"/>
              <w:bottom w:val="single" w:sz="4" w:space="0" w:color="C0C0C0"/>
            </w:tcBorders>
            <w:shd w:val="clear" w:color="auto" w:fill="auto"/>
            <w:vAlign w:val="center"/>
          </w:tcPr>
          <w:p w14:paraId="2E99764A" w14:textId="77777777" w:rsidR="00121680" w:rsidRPr="00020D07" w:rsidRDefault="00121680" w:rsidP="00121680">
            <w:pPr>
              <w:jc w:val="center"/>
              <w:rPr>
                <w:i/>
                <w:iCs/>
              </w:rPr>
            </w:pPr>
            <w:r w:rsidRPr="00020D07">
              <w:rPr>
                <w:i/>
                <w:iCs/>
              </w:rPr>
              <w:t>$40,000pa</w:t>
            </w:r>
          </w:p>
        </w:tc>
        <w:tc>
          <w:tcPr>
            <w:tcW w:w="1073" w:type="dxa"/>
            <w:tcBorders>
              <w:top w:val="single" w:sz="4" w:space="0" w:color="C0C0C0"/>
              <w:left w:val="single" w:sz="4" w:space="0" w:color="C0C0C0"/>
              <w:bottom w:val="single" w:sz="4" w:space="0" w:color="C0C0C0"/>
            </w:tcBorders>
            <w:shd w:val="clear" w:color="auto" w:fill="auto"/>
            <w:vAlign w:val="center"/>
          </w:tcPr>
          <w:p w14:paraId="7E177962" w14:textId="77777777" w:rsidR="00121680" w:rsidRPr="00020D07" w:rsidRDefault="00121680" w:rsidP="00121680">
            <w:pPr>
              <w:jc w:val="center"/>
              <w:rPr>
                <w:i/>
                <w:iCs/>
              </w:rPr>
            </w:pPr>
            <w:r w:rsidRPr="00020D07">
              <w:rPr>
                <w:i/>
                <w:iCs/>
              </w:rPr>
              <w:t>High</w:t>
            </w:r>
          </w:p>
        </w:tc>
        <w:tc>
          <w:tcPr>
            <w:tcW w:w="1155" w:type="dxa"/>
            <w:tcBorders>
              <w:top w:val="single" w:sz="4" w:space="0" w:color="C0C0C0"/>
              <w:left w:val="single" w:sz="4" w:space="0" w:color="C0C0C0"/>
              <w:bottom w:val="single" w:sz="4" w:space="0" w:color="C0C0C0"/>
            </w:tcBorders>
            <w:shd w:val="clear" w:color="auto" w:fill="auto"/>
            <w:vAlign w:val="center"/>
          </w:tcPr>
          <w:p w14:paraId="4CC46CBF" w14:textId="77777777" w:rsidR="00121680" w:rsidRPr="00020D07" w:rsidRDefault="00B169E1" w:rsidP="00121680">
            <w:pPr>
              <w:jc w:val="center"/>
              <w:rPr>
                <w:i/>
                <w:iCs/>
              </w:rPr>
            </w:pPr>
            <w:r w:rsidRPr="00020D07">
              <w:rPr>
                <w:i/>
                <w:iCs/>
              </w:rPr>
              <w:t>Partially fulfilled</w:t>
            </w:r>
          </w:p>
        </w:tc>
      </w:tr>
      <w:tr w:rsidR="00440C6A" w14:paraId="54CD245A" w14:textId="77777777" w:rsidTr="00B169E1">
        <w:trPr>
          <w:gridAfter w:val="1"/>
          <w:wAfter w:w="10" w:type="dxa"/>
          <w:trHeight w:val="851"/>
        </w:trPr>
        <w:tc>
          <w:tcPr>
            <w:tcW w:w="4111" w:type="dxa"/>
            <w:tcBorders>
              <w:top w:val="single" w:sz="4" w:space="0" w:color="C0C0C0"/>
              <w:bottom w:val="single" w:sz="4" w:space="0" w:color="C0C0C0"/>
            </w:tcBorders>
            <w:shd w:val="clear" w:color="auto" w:fill="auto"/>
            <w:vAlign w:val="center"/>
          </w:tcPr>
          <w:p w14:paraId="1231BE67" w14:textId="77777777" w:rsidR="00440C6A" w:rsidRDefault="00440C6A">
            <w:pPr>
              <w:pStyle w:val="BodyText"/>
            </w:pPr>
          </w:p>
        </w:tc>
        <w:tc>
          <w:tcPr>
            <w:tcW w:w="1154" w:type="dxa"/>
            <w:tcBorders>
              <w:top w:val="single" w:sz="4" w:space="0" w:color="C0C0C0"/>
              <w:left w:val="single" w:sz="4" w:space="0" w:color="C0C0C0"/>
              <w:bottom w:val="single" w:sz="4" w:space="0" w:color="C0C0C0"/>
            </w:tcBorders>
            <w:shd w:val="clear" w:color="auto" w:fill="auto"/>
            <w:vAlign w:val="center"/>
          </w:tcPr>
          <w:p w14:paraId="36FEB5B0" w14:textId="77777777" w:rsidR="00440C6A" w:rsidRDefault="00440C6A">
            <w:pPr>
              <w:jc w:val="center"/>
            </w:pPr>
          </w:p>
        </w:tc>
        <w:tc>
          <w:tcPr>
            <w:tcW w:w="1154" w:type="dxa"/>
            <w:tcBorders>
              <w:top w:val="single" w:sz="4" w:space="0" w:color="C0C0C0"/>
              <w:left w:val="single" w:sz="4" w:space="0" w:color="C0C0C0"/>
              <w:bottom w:val="single" w:sz="4" w:space="0" w:color="C0C0C0"/>
            </w:tcBorders>
            <w:shd w:val="clear" w:color="auto" w:fill="auto"/>
            <w:vAlign w:val="center"/>
          </w:tcPr>
          <w:p w14:paraId="30D7AA69" w14:textId="77777777" w:rsidR="00440C6A" w:rsidRDefault="00440C6A">
            <w:pPr>
              <w:jc w:val="center"/>
            </w:pPr>
          </w:p>
        </w:tc>
        <w:tc>
          <w:tcPr>
            <w:tcW w:w="1236" w:type="dxa"/>
            <w:tcBorders>
              <w:top w:val="single" w:sz="4" w:space="0" w:color="C0C0C0"/>
              <w:left w:val="single" w:sz="4" w:space="0" w:color="C0C0C0"/>
              <w:bottom w:val="single" w:sz="4" w:space="0" w:color="C0C0C0"/>
            </w:tcBorders>
            <w:shd w:val="clear" w:color="auto" w:fill="auto"/>
            <w:vAlign w:val="center"/>
          </w:tcPr>
          <w:p w14:paraId="7196D064" w14:textId="77777777" w:rsidR="00440C6A" w:rsidRDefault="00440C6A">
            <w:pPr>
              <w:jc w:val="center"/>
            </w:pPr>
          </w:p>
        </w:tc>
        <w:tc>
          <w:tcPr>
            <w:tcW w:w="1073" w:type="dxa"/>
            <w:tcBorders>
              <w:top w:val="single" w:sz="4" w:space="0" w:color="C0C0C0"/>
              <w:left w:val="single" w:sz="4" w:space="0" w:color="C0C0C0"/>
              <w:bottom w:val="single" w:sz="4" w:space="0" w:color="C0C0C0"/>
            </w:tcBorders>
            <w:shd w:val="clear" w:color="auto" w:fill="auto"/>
            <w:vAlign w:val="center"/>
          </w:tcPr>
          <w:p w14:paraId="34FF1C98" w14:textId="77777777" w:rsidR="00440C6A" w:rsidRDefault="00440C6A">
            <w:pPr>
              <w:jc w:val="center"/>
            </w:pPr>
          </w:p>
        </w:tc>
        <w:tc>
          <w:tcPr>
            <w:tcW w:w="1155" w:type="dxa"/>
            <w:tcBorders>
              <w:top w:val="single" w:sz="4" w:space="0" w:color="C0C0C0"/>
              <w:left w:val="single" w:sz="4" w:space="0" w:color="C0C0C0"/>
              <w:bottom w:val="single" w:sz="4" w:space="0" w:color="C0C0C0"/>
            </w:tcBorders>
            <w:shd w:val="clear" w:color="auto" w:fill="auto"/>
            <w:vAlign w:val="center"/>
          </w:tcPr>
          <w:p w14:paraId="6D072C0D" w14:textId="77777777" w:rsidR="00440C6A" w:rsidRDefault="00440C6A">
            <w:pPr>
              <w:jc w:val="center"/>
            </w:pPr>
          </w:p>
        </w:tc>
      </w:tr>
      <w:tr w:rsidR="00440C6A" w14:paraId="48A21919" w14:textId="77777777" w:rsidTr="00B169E1">
        <w:trPr>
          <w:gridAfter w:val="1"/>
          <w:wAfter w:w="10" w:type="dxa"/>
          <w:trHeight w:val="851"/>
        </w:trPr>
        <w:tc>
          <w:tcPr>
            <w:tcW w:w="4111" w:type="dxa"/>
            <w:tcBorders>
              <w:top w:val="single" w:sz="4" w:space="0" w:color="C0C0C0"/>
              <w:bottom w:val="single" w:sz="4" w:space="0" w:color="C0C0C0"/>
            </w:tcBorders>
            <w:shd w:val="clear" w:color="auto" w:fill="auto"/>
            <w:vAlign w:val="center"/>
          </w:tcPr>
          <w:p w14:paraId="6BD18F9B" w14:textId="77777777" w:rsidR="00440C6A" w:rsidRDefault="00440C6A">
            <w:pPr>
              <w:pStyle w:val="BodyText"/>
            </w:pPr>
          </w:p>
        </w:tc>
        <w:tc>
          <w:tcPr>
            <w:tcW w:w="1154" w:type="dxa"/>
            <w:tcBorders>
              <w:top w:val="single" w:sz="4" w:space="0" w:color="C0C0C0"/>
              <w:left w:val="single" w:sz="4" w:space="0" w:color="C0C0C0"/>
              <w:bottom w:val="single" w:sz="4" w:space="0" w:color="C0C0C0"/>
            </w:tcBorders>
            <w:shd w:val="clear" w:color="auto" w:fill="auto"/>
            <w:vAlign w:val="center"/>
          </w:tcPr>
          <w:p w14:paraId="238601FE" w14:textId="77777777" w:rsidR="00440C6A" w:rsidRDefault="00440C6A">
            <w:pPr>
              <w:jc w:val="center"/>
            </w:pPr>
          </w:p>
        </w:tc>
        <w:tc>
          <w:tcPr>
            <w:tcW w:w="1154" w:type="dxa"/>
            <w:tcBorders>
              <w:top w:val="single" w:sz="4" w:space="0" w:color="C0C0C0"/>
              <w:left w:val="single" w:sz="4" w:space="0" w:color="C0C0C0"/>
              <w:bottom w:val="single" w:sz="4" w:space="0" w:color="C0C0C0"/>
            </w:tcBorders>
            <w:shd w:val="clear" w:color="auto" w:fill="auto"/>
            <w:vAlign w:val="center"/>
          </w:tcPr>
          <w:p w14:paraId="0F3CABC7" w14:textId="77777777" w:rsidR="00440C6A" w:rsidRDefault="00440C6A">
            <w:pPr>
              <w:jc w:val="center"/>
            </w:pPr>
          </w:p>
        </w:tc>
        <w:tc>
          <w:tcPr>
            <w:tcW w:w="1236" w:type="dxa"/>
            <w:tcBorders>
              <w:top w:val="single" w:sz="4" w:space="0" w:color="C0C0C0"/>
              <w:left w:val="single" w:sz="4" w:space="0" w:color="C0C0C0"/>
              <w:bottom w:val="single" w:sz="4" w:space="0" w:color="C0C0C0"/>
            </w:tcBorders>
            <w:shd w:val="clear" w:color="auto" w:fill="auto"/>
            <w:vAlign w:val="center"/>
          </w:tcPr>
          <w:p w14:paraId="5B08B5D1" w14:textId="77777777" w:rsidR="00440C6A" w:rsidRDefault="00440C6A">
            <w:pPr>
              <w:jc w:val="center"/>
            </w:pPr>
          </w:p>
        </w:tc>
        <w:tc>
          <w:tcPr>
            <w:tcW w:w="1073" w:type="dxa"/>
            <w:tcBorders>
              <w:top w:val="single" w:sz="4" w:space="0" w:color="C0C0C0"/>
              <w:left w:val="single" w:sz="4" w:space="0" w:color="C0C0C0"/>
              <w:bottom w:val="single" w:sz="4" w:space="0" w:color="C0C0C0"/>
            </w:tcBorders>
            <w:shd w:val="clear" w:color="auto" w:fill="auto"/>
            <w:vAlign w:val="center"/>
          </w:tcPr>
          <w:p w14:paraId="16DEB4AB" w14:textId="77777777" w:rsidR="00440C6A" w:rsidRDefault="00440C6A">
            <w:pPr>
              <w:jc w:val="center"/>
            </w:pPr>
          </w:p>
        </w:tc>
        <w:tc>
          <w:tcPr>
            <w:tcW w:w="1155" w:type="dxa"/>
            <w:tcBorders>
              <w:top w:val="single" w:sz="4" w:space="0" w:color="C0C0C0"/>
              <w:left w:val="single" w:sz="4" w:space="0" w:color="C0C0C0"/>
              <w:bottom w:val="single" w:sz="4" w:space="0" w:color="C0C0C0"/>
            </w:tcBorders>
            <w:shd w:val="clear" w:color="auto" w:fill="auto"/>
            <w:vAlign w:val="center"/>
          </w:tcPr>
          <w:p w14:paraId="0AD9C6F4" w14:textId="77777777" w:rsidR="00440C6A" w:rsidRDefault="00440C6A">
            <w:pPr>
              <w:jc w:val="center"/>
            </w:pPr>
          </w:p>
        </w:tc>
      </w:tr>
      <w:tr w:rsidR="00440C6A" w14:paraId="4B1F511A" w14:textId="77777777" w:rsidTr="00B169E1">
        <w:trPr>
          <w:gridAfter w:val="1"/>
          <w:wAfter w:w="10" w:type="dxa"/>
          <w:trHeight w:val="851"/>
        </w:trPr>
        <w:tc>
          <w:tcPr>
            <w:tcW w:w="4111" w:type="dxa"/>
            <w:tcBorders>
              <w:top w:val="single" w:sz="4" w:space="0" w:color="C0C0C0"/>
              <w:bottom w:val="single" w:sz="4" w:space="0" w:color="C0C0C0"/>
            </w:tcBorders>
            <w:shd w:val="clear" w:color="auto" w:fill="auto"/>
            <w:vAlign w:val="center"/>
          </w:tcPr>
          <w:p w14:paraId="65F9C3DC" w14:textId="77777777" w:rsidR="00440C6A" w:rsidRDefault="00440C6A">
            <w:pPr>
              <w:snapToGrid w:val="0"/>
              <w:jc w:val="left"/>
            </w:pPr>
          </w:p>
        </w:tc>
        <w:tc>
          <w:tcPr>
            <w:tcW w:w="1154" w:type="dxa"/>
            <w:tcBorders>
              <w:top w:val="single" w:sz="4" w:space="0" w:color="C0C0C0"/>
              <w:left w:val="single" w:sz="4" w:space="0" w:color="C0C0C0"/>
              <w:bottom w:val="single" w:sz="4" w:space="0" w:color="C0C0C0"/>
            </w:tcBorders>
            <w:shd w:val="clear" w:color="auto" w:fill="auto"/>
            <w:vAlign w:val="center"/>
          </w:tcPr>
          <w:p w14:paraId="5023141B" w14:textId="77777777" w:rsidR="00440C6A" w:rsidRDefault="00440C6A">
            <w:pPr>
              <w:snapToGrid w:val="0"/>
              <w:jc w:val="center"/>
            </w:pPr>
          </w:p>
        </w:tc>
        <w:tc>
          <w:tcPr>
            <w:tcW w:w="1154" w:type="dxa"/>
            <w:tcBorders>
              <w:top w:val="single" w:sz="4" w:space="0" w:color="C0C0C0"/>
              <w:left w:val="single" w:sz="4" w:space="0" w:color="C0C0C0"/>
              <w:bottom w:val="single" w:sz="4" w:space="0" w:color="C0C0C0"/>
            </w:tcBorders>
            <w:shd w:val="clear" w:color="auto" w:fill="auto"/>
            <w:vAlign w:val="center"/>
          </w:tcPr>
          <w:p w14:paraId="1F3B1409" w14:textId="77777777" w:rsidR="00440C6A" w:rsidRDefault="00440C6A">
            <w:pPr>
              <w:snapToGrid w:val="0"/>
              <w:jc w:val="center"/>
            </w:pPr>
          </w:p>
        </w:tc>
        <w:tc>
          <w:tcPr>
            <w:tcW w:w="1236" w:type="dxa"/>
            <w:tcBorders>
              <w:top w:val="single" w:sz="4" w:space="0" w:color="C0C0C0"/>
              <w:left w:val="single" w:sz="4" w:space="0" w:color="C0C0C0"/>
              <w:bottom w:val="single" w:sz="4" w:space="0" w:color="C0C0C0"/>
            </w:tcBorders>
            <w:shd w:val="clear" w:color="auto" w:fill="auto"/>
            <w:vAlign w:val="center"/>
          </w:tcPr>
          <w:p w14:paraId="562C75D1" w14:textId="77777777" w:rsidR="00440C6A" w:rsidRDefault="00440C6A">
            <w:pPr>
              <w:snapToGrid w:val="0"/>
              <w:jc w:val="center"/>
            </w:pPr>
          </w:p>
        </w:tc>
        <w:tc>
          <w:tcPr>
            <w:tcW w:w="1073" w:type="dxa"/>
            <w:tcBorders>
              <w:top w:val="single" w:sz="4" w:space="0" w:color="C0C0C0"/>
              <w:left w:val="single" w:sz="4" w:space="0" w:color="C0C0C0"/>
              <w:bottom w:val="single" w:sz="4" w:space="0" w:color="C0C0C0"/>
            </w:tcBorders>
            <w:shd w:val="clear" w:color="auto" w:fill="auto"/>
            <w:vAlign w:val="center"/>
          </w:tcPr>
          <w:p w14:paraId="664355AD" w14:textId="77777777" w:rsidR="00440C6A" w:rsidRDefault="00440C6A">
            <w:pPr>
              <w:snapToGrid w:val="0"/>
              <w:jc w:val="center"/>
            </w:pPr>
          </w:p>
        </w:tc>
        <w:tc>
          <w:tcPr>
            <w:tcW w:w="1155" w:type="dxa"/>
            <w:tcBorders>
              <w:top w:val="single" w:sz="4" w:space="0" w:color="C0C0C0"/>
              <w:left w:val="single" w:sz="4" w:space="0" w:color="C0C0C0"/>
              <w:bottom w:val="single" w:sz="4" w:space="0" w:color="C0C0C0"/>
            </w:tcBorders>
            <w:shd w:val="clear" w:color="auto" w:fill="auto"/>
            <w:vAlign w:val="center"/>
          </w:tcPr>
          <w:p w14:paraId="1A965116" w14:textId="77777777" w:rsidR="00440C6A" w:rsidRDefault="00440C6A">
            <w:pPr>
              <w:snapToGrid w:val="0"/>
              <w:jc w:val="center"/>
            </w:pPr>
          </w:p>
        </w:tc>
      </w:tr>
      <w:tr w:rsidR="00440C6A" w14:paraId="7DF4E37C" w14:textId="77777777" w:rsidTr="00B169E1">
        <w:trPr>
          <w:gridAfter w:val="1"/>
          <w:wAfter w:w="10" w:type="dxa"/>
          <w:trHeight w:val="851"/>
        </w:trPr>
        <w:tc>
          <w:tcPr>
            <w:tcW w:w="4111" w:type="dxa"/>
            <w:tcBorders>
              <w:top w:val="single" w:sz="4" w:space="0" w:color="C0C0C0"/>
              <w:bottom w:val="single" w:sz="4" w:space="0" w:color="C0C0C0"/>
            </w:tcBorders>
            <w:shd w:val="clear" w:color="auto" w:fill="auto"/>
            <w:vAlign w:val="center"/>
          </w:tcPr>
          <w:p w14:paraId="44FB30F8" w14:textId="77777777" w:rsidR="00440C6A" w:rsidRDefault="00440C6A">
            <w:pPr>
              <w:snapToGrid w:val="0"/>
              <w:jc w:val="left"/>
            </w:pPr>
          </w:p>
        </w:tc>
        <w:tc>
          <w:tcPr>
            <w:tcW w:w="1154" w:type="dxa"/>
            <w:tcBorders>
              <w:top w:val="single" w:sz="4" w:space="0" w:color="C0C0C0"/>
              <w:left w:val="single" w:sz="4" w:space="0" w:color="C0C0C0"/>
              <w:bottom w:val="single" w:sz="4" w:space="0" w:color="C0C0C0"/>
            </w:tcBorders>
            <w:shd w:val="clear" w:color="auto" w:fill="auto"/>
            <w:vAlign w:val="center"/>
          </w:tcPr>
          <w:p w14:paraId="1DA6542E" w14:textId="77777777" w:rsidR="00440C6A" w:rsidRDefault="00440C6A">
            <w:pPr>
              <w:snapToGrid w:val="0"/>
              <w:jc w:val="center"/>
            </w:pPr>
          </w:p>
        </w:tc>
        <w:tc>
          <w:tcPr>
            <w:tcW w:w="1154" w:type="dxa"/>
            <w:tcBorders>
              <w:top w:val="single" w:sz="4" w:space="0" w:color="C0C0C0"/>
              <w:left w:val="single" w:sz="4" w:space="0" w:color="C0C0C0"/>
              <w:bottom w:val="single" w:sz="4" w:space="0" w:color="C0C0C0"/>
            </w:tcBorders>
            <w:shd w:val="clear" w:color="auto" w:fill="auto"/>
            <w:vAlign w:val="center"/>
          </w:tcPr>
          <w:p w14:paraId="3041E394" w14:textId="77777777" w:rsidR="00440C6A" w:rsidRDefault="00440C6A">
            <w:pPr>
              <w:snapToGrid w:val="0"/>
              <w:jc w:val="center"/>
            </w:pPr>
          </w:p>
        </w:tc>
        <w:tc>
          <w:tcPr>
            <w:tcW w:w="1236" w:type="dxa"/>
            <w:tcBorders>
              <w:top w:val="single" w:sz="4" w:space="0" w:color="C0C0C0"/>
              <w:left w:val="single" w:sz="4" w:space="0" w:color="C0C0C0"/>
              <w:bottom w:val="single" w:sz="4" w:space="0" w:color="C0C0C0"/>
            </w:tcBorders>
            <w:shd w:val="clear" w:color="auto" w:fill="auto"/>
            <w:vAlign w:val="center"/>
          </w:tcPr>
          <w:p w14:paraId="722B00AE" w14:textId="77777777" w:rsidR="00440C6A" w:rsidRDefault="00440C6A">
            <w:pPr>
              <w:snapToGrid w:val="0"/>
              <w:jc w:val="center"/>
            </w:pPr>
          </w:p>
        </w:tc>
        <w:tc>
          <w:tcPr>
            <w:tcW w:w="1073" w:type="dxa"/>
            <w:tcBorders>
              <w:top w:val="single" w:sz="4" w:space="0" w:color="C0C0C0"/>
              <w:left w:val="single" w:sz="4" w:space="0" w:color="C0C0C0"/>
              <w:bottom w:val="single" w:sz="4" w:space="0" w:color="C0C0C0"/>
            </w:tcBorders>
            <w:shd w:val="clear" w:color="auto" w:fill="auto"/>
            <w:vAlign w:val="center"/>
          </w:tcPr>
          <w:p w14:paraId="42C6D796" w14:textId="77777777" w:rsidR="00440C6A" w:rsidRDefault="00440C6A">
            <w:pPr>
              <w:snapToGrid w:val="0"/>
              <w:jc w:val="center"/>
            </w:pPr>
          </w:p>
        </w:tc>
        <w:tc>
          <w:tcPr>
            <w:tcW w:w="1155" w:type="dxa"/>
            <w:tcBorders>
              <w:top w:val="single" w:sz="4" w:space="0" w:color="C0C0C0"/>
              <w:left w:val="single" w:sz="4" w:space="0" w:color="C0C0C0"/>
              <w:bottom w:val="single" w:sz="4" w:space="0" w:color="C0C0C0"/>
            </w:tcBorders>
            <w:shd w:val="clear" w:color="auto" w:fill="auto"/>
            <w:vAlign w:val="center"/>
          </w:tcPr>
          <w:p w14:paraId="6E1831B3" w14:textId="77777777" w:rsidR="00440C6A" w:rsidRDefault="00440C6A">
            <w:pPr>
              <w:snapToGrid w:val="0"/>
              <w:jc w:val="center"/>
            </w:pPr>
          </w:p>
        </w:tc>
      </w:tr>
      <w:tr w:rsidR="00440C6A" w14:paraId="54E11D2A" w14:textId="77777777" w:rsidTr="00B169E1">
        <w:trPr>
          <w:gridAfter w:val="1"/>
          <w:wAfter w:w="10" w:type="dxa"/>
          <w:trHeight w:val="851"/>
        </w:trPr>
        <w:tc>
          <w:tcPr>
            <w:tcW w:w="4111" w:type="dxa"/>
            <w:tcBorders>
              <w:top w:val="single" w:sz="4" w:space="0" w:color="C0C0C0"/>
              <w:bottom w:val="single" w:sz="4" w:space="0" w:color="C0C0C0"/>
            </w:tcBorders>
            <w:shd w:val="clear" w:color="auto" w:fill="auto"/>
            <w:vAlign w:val="center"/>
          </w:tcPr>
          <w:p w14:paraId="31126E5D" w14:textId="77777777" w:rsidR="00440C6A" w:rsidRDefault="00440C6A">
            <w:pPr>
              <w:snapToGrid w:val="0"/>
              <w:jc w:val="left"/>
            </w:pPr>
          </w:p>
        </w:tc>
        <w:tc>
          <w:tcPr>
            <w:tcW w:w="1154" w:type="dxa"/>
            <w:tcBorders>
              <w:top w:val="single" w:sz="4" w:space="0" w:color="C0C0C0"/>
              <w:left w:val="single" w:sz="4" w:space="0" w:color="C0C0C0"/>
              <w:bottom w:val="single" w:sz="4" w:space="0" w:color="C0C0C0"/>
            </w:tcBorders>
            <w:shd w:val="clear" w:color="auto" w:fill="auto"/>
            <w:vAlign w:val="center"/>
          </w:tcPr>
          <w:p w14:paraId="2DE403A5" w14:textId="77777777" w:rsidR="00440C6A" w:rsidRDefault="00440C6A">
            <w:pPr>
              <w:snapToGrid w:val="0"/>
              <w:jc w:val="center"/>
            </w:pPr>
          </w:p>
        </w:tc>
        <w:tc>
          <w:tcPr>
            <w:tcW w:w="1154" w:type="dxa"/>
            <w:tcBorders>
              <w:top w:val="single" w:sz="4" w:space="0" w:color="C0C0C0"/>
              <w:left w:val="single" w:sz="4" w:space="0" w:color="C0C0C0"/>
              <w:bottom w:val="single" w:sz="4" w:space="0" w:color="C0C0C0"/>
            </w:tcBorders>
            <w:shd w:val="clear" w:color="auto" w:fill="auto"/>
            <w:vAlign w:val="center"/>
          </w:tcPr>
          <w:p w14:paraId="62431CDC" w14:textId="77777777" w:rsidR="00440C6A" w:rsidRDefault="00440C6A">
            <w:pPr>
              <w:snapToGrid w:val="0"/>
              <w:jc w:val="center"/>
            </w:pPr>
          </w:p>
        </w:tc>
        <w:tc>
          <w:tcPr>
            <w:tcW w:w="1236" w:type="dxa"/>
            <w:tcBorders>
              <w:top w:val="single" w:sz="4" w:space="0" w:color="C0C0C0"/>
              <w:left w:val="single" w:sz="4" w:space="0" w:color="C0C0C0"/>
              <w:bottom w:val="single" w:sz="4" w:space="0" w:color="C0C0C0"/>
            </w:tcBorders>
            <w:shd w:val="clear" w:color="auto" w:fill="auto"/>
            <w:vAlign w:val="center"/>
          </w:tcPr>
          <w:p w14:paraId="49E398E2" w14:textId="77777777" w:rsidR="00440C6A" w:rsidRDefault="00440C6A">
            <w:pPr>
              <w:snapToGrid w:val="0"/>
              <w:jc w:val="center"/>
            </w:pPr>
          </w:p>
        </w:tc>
        <w:tc>
          <w:tcPr>
            <w:tcW w:w="1073" w:type="dxa"/>
            <w:tcBorders>
              <w:top w:val="single" w:sz="4" w:space="0" w:color="C0C0C0"/>
              <w:left w:val="single" w:sz="4" w:space="0" w:color="C0C0C0"/>
              <w:bottom w:val="single" w:sz="4" w:space="0" w:color="C0C0C0"/>
            </w:tcBorders>
            <w:shd w:val="clear" w:color="auto" w:fill="auto"/>
            <w:vAlign w:val="center"/>
          </w:tcPr>
          <w:p w14:paraId="16287F21" w14:textId="77777777" w:rsidR="00440C6A" w:rsidRDefault="00440C6A">
            <w:pPr>
              <w:snapToGrid w:val="0"/>
              <w:jc w:val="center"/>
            </w:pPr>
          </w:p>
        </w:tc>
        <w:tc>
          <w:tcPr>
            <w:tcW w:w="1155" w:type="dxa"/>
            <w:tcBorders>
              <w:top w:val="single" w:sz="4" w:space="0" w:color="C0C0C0"/>
              <w:left w:val="single" w:sz="4" w:space="0" w:color="C0C0C0"/>
              <w:bottom w:val="single" w:sz="4" w:space="0" w:color="C0C0C0"/>
            </w:tcBorders>
            <w:shd w:val="clear" w:color="auto" w:fill="auto"/>
            <w:vAlign w:val="center"/>
          </w:tcPr>
          <w:p w14:paraId="5BE93A62" w14:textId="77777777" w:rsidR="00440C6A" w:rsidRDefault="00440C6A">
            <w:pPr>
              <w:snapToGrid w:val="0"/>
              <w:jc w:val="center"/>
            </w:pPr>
          </w:p>
        </w:tc>
      </w:tr>
      <w:tr w:rsidR="00440C6A" w14:paraId="384BA73E" w14:textId="77777777" w:rsidTr="00B169E1">
        <w:trPr>
          <w:gridAfter w:val="1"/>
          <w:wAfter w:w="10" w:type="dxa"/>
          <w:trHeight w:val="851"/>
        </w:trPr>
        <w:tc>
          <w:tcPr>
            <w:tcW w:w="4111" w:type="dxa"/>
            <w:tcBorders>
              <w:top w:val="single" w:sz="4" w:space="0" w:color="C0C0C0"/>
              <w:bottom w:val="single" w:sz="4" w:space="0" w:color="C0C0C0"/>
            </w:tcBorders>
            <w:shd w:val="clear" w:color="auto" w:fill="auto"/>
            <w:vAlign w:val="center"/>
          </w:tcPr>
          <w:p w14:paraId="34B3F2EB" w14:textId="77777777" w:rsidR="00440C6A" w:rsidRDefault="00440C6A">
            <w:pPr>
              <w:snapToGrid w:val="0"/>
              <w:jc w:val="left"/>
            </w:pPr>
          </w:p>
        </w:tc>
        <w:tc>
          <w:tcPr>
            <w:tcW w:w="1154" w:type="dxa"/>
            <w:tcBorders>
              <w:top w:val="single" w:sz="4" w:space="0" w:color="C0C0C0"/>
              <w:left w:val="single" w:sz="4" w:space="0" w:color="C0C0C0"/>
              <w:bottom w:val="single" w:sz="4" w:space="0" w:color="C0C0C0"/>
            </w:tcBorders>
            <w:shd w:val="clear" w:color="auto" w:fill="auto"/>
            <w:vAlign w:val="center"/>
          </w:tcPr>
          <w:p w14:paraId="7D34F5C7" w14:textId="77777777" w:rsidR="00440C6A" w:rsidRDefault="00440C6A">
            <w:pPr>
              <w:snapToGrid w:val="0"/>
              <w:jc w:val="center"/>
            </w:pPr>
          </w:p>
        </w:tc>
        <w:tc>
          <w:tcPr>
            <w:tcW w:w="1154" w:type="dxa"/>
            <w:tcBorders>
              <w:top w:val="single" w:sz="4" w:space="0" w:color="C0C0C0"/>
              <w:left w:val="single" w:sz="4" w:space="0" w:color="C0C0C0"/>
              <w:bottom w:val="single" w:sz="4" w:space="0" w:color="C0C0C0"/>
            </w:tcBorders>
            <w:shd w:val="clear" w:color="auto" w:fill="auto"/>
            <w:vAlign w:val="center"/>
          </w:tcPr>
          <w:p w14:paraId="0B4020A7" w14:textId="77777777" w:rsidR="00440C6A" w:rsidRDefault="00440C6A">
            <w:pPr>
              <w:snapToGrid w:val="0"/>
              <w:jc w:val="center"/>
            </w:pPr>
          </w:p>
        </w:tc>
        <w:tc>
          <w:tcPr>
            <w:tcW w:w="1236" w:type="dxa"/>
            <w:tcBorders>
              <w:top w:val="single" w:sz="4" w:space="0" w:color="C0C0C0"/>
              <w:left w:val="single" w:sz="4" w:space="0" w:color="C0C0C0"/>
              <w:bottom w:val="single" w:sz="4" w:space="0" w:color="C0C0C0"/>
            </w:tcBorders>
            <w:shd w:val="clear" w:color="auto" w:fill="auto"/>
            <w:vAlign w:val="center"/>
          </w:tcPr>
          <w:p w14:paraId="1D7B270A" w14:textId="77777777" w:rsidR="00440C6A" w:rsidRDefault="00440C6A">
            <w:pPr>
              <w:snapToGrid w:val="0"/>
              <w:jc w:val="center"/>
            </w:pPr>
          </w:p>
        </w:tc>
        <w:tc>
          <w:tcPr>
            <w:tcW w:w="1073" w:type="dxa"/>
            <w:tcBorders>
              <w:top w:val="single" w:sz="4" w:space="0" w:color="C0C0C0"/>
              <w:left w:val="single" w:sz="4" w:space="0" w:color="C0C0C0"/>
              <w:bottom w:val="single" w:sz="4" w:space="0" w:color="C0C0C0"/>
            </w:tcBorders>
            <w:shd w:val="clear" w:color="auto" w:fill="auto"/>
            <w:vAlign w:val="center"/>
          </w:tcPr>
          <w:p w14:paraId="4F904CB7" w14:textId="77777777" w:rsidR="00440C6A" w:rsidRDefault="00440C6A">
            <w:pPr>
              <w:snapToGrid w:val="0"/>
              <w:jc w:val="center"/>
            </w:pPr>
          </w:p>
        </w:tc>
        <w:tc>
          <w:tcPr>
            <w:tcW w:w="1155" w:type="dxa"/>
            <w:tcBorders>
              <w:top w:val="single" w:sz="4" w:space="0" w:color="C0C0C0"/>
              <w:left w:val="single" w:sz="4" w:space="0" w:color="C0C0C0"/>
              <w:bottom w:val="single" w:sz="4" w:space="0" w:color="C0C0C0"/>
            </w:tcBorders>
            <w:shd w:val="clear" w:color="auto" w:fill="auto"/>
            <w:vAlign w:val="center"/>
          </w:tcPr>
          <w:p w14:paraId="06971CD3" w14:textId="77777777" w:rsidR="00440C6A" w:rsidRDefault="00440C6A">
            <w:pPr>
              <w:snapToGrid w:val="0"/>
              <w:jc w:val="center"/>
            </w:pPr>
          </w:p>
        </w:tc>
      </w:tr>
      <w:tr w:rsidR="00440C6A" w14:paraId="25546E3C" w14:textId="77777777">
        <w:trPr>
          <w:gridAfter w:val="1"/>
          <w:wAfter w:w="10" w:type="dxa"/>
          <w:trHeight w:val="454"/>
        </w:trPr>
        <w:tc>
          <w:tcPr>
            <w:tcW w:w="9883" w:type="dxa"/>
            <w:gridSpan w:val="6"/>
            <w:tcBorders>
              <w:top w:val="single" w:sz="4" w:space="0" w:color="C0C0C0"/>
              <w:bottom w:val="single" w:sz="4" w:space="0" w:color="C0C0C0"/>
            </w:tcBorders>
            <w:shd w:val="clear" w:color="auto" w:fill="auto"/>
            <w:vAlign w:val="center"/>
          </w:tcPr>
          <w:p w14:paraId="4707AF9E" w14:textId="77777777" w:rsidR="00440C6A" w:rsidRDefault="00440C6A">
            <w:r>
              <w:rPr>
                <w:b/>
              </w:rPr>
              <w:t>Notes</w:t>
            </w:r>
          </w:p>
        </w:tc>
      </w:tr>
      <w:tr w:rsidR="00440C6A" w14:paraId="2A1F701D" w14:textId="77777777">
        <w:trPr>
          <w:gridAfter w:val="1"/>
          <w:wAfter w:w="10" w:type="dxa"/>
          <w:trHeight w:val="454"/>
        </w:trPr>
        <w:tc>
          <w:tcPr>
            <w:tcW w:w="9883" w:type="dxa"/>
            <w:gridSpan w:val="6"/>
            <w:tcBorders>
              <w:top w:val="single" w:sz="4" w:space="0" w:color="C0C0C0"/>
              <w:bottom w:val="single" w:sz="4" w:space="0" w:color="C0C0C0"/>
            </w:tcBorders>
            <w:shd w:val="clear" w:color="auto" w:fill="auto"/>
            <w:vAlign w:val="center"/>
          </w:tcPr>
          <w:p w14:paraId="03EFCA41" w14:textId="77777777" w:rsidR="00440C6A" w:rsidRDefault="00440C6A">
            <w:pPr>
              <w:snapToGrid w:val="0"/>
            </w:pPr>
          </w:p>
        </w:tc>
      </w:tr>
      <w:tr w:rsidR="00440C6A" w14:paraId="5F96A722" w14:textId="77777777">
        <w:trPr>
          <w:gridAfter w:val="1"/>
          <w:wAfter w:w="10" w:type="dxa"/>
          <w:trHeight w:val="454"/>
        </w:trPr>
        <w:tc>
          <w:tcPr>
            <w:tcW w:w="9883" w:type="dxa"/>
            <w:gridSpan w:val="6"/>
            <w:tcBorders>
              <w:top w:val="single" w:sz="4" w:space="0" w:color="C0C0C0"/>
              <w:bottom w:val="single" w:sz="4" w:space="0" w:color="C0C0C0"/>
            </w:tcBorders>
            <w:shd w:val="clear" w:color="auto" w:fill="auto"/>
            <w:vAlign w:val="center"/>
          </w:tcPr>
          <w:p w14:paraId="5B95CD12" w14:textId="77777777" w:rsidR="00440C6A" w:rsidRDefault="00440C6A">
            <w:pPr>
              <w:snapToGrid w:val="0"/>
            </w:pPr>
          </w:p>
        </w:tc>
      </w:tr>
      <w:tr w:rsidR="00440C6A" w14:paraId="5220BBB2" w14:textId="77777777">
        <w:trPr>
          <w:gridAfter w:val="1"/>
          <w:wAfter w:w="10" w:type="dxa"/>
          <w:trHeight w:val="454"/>
        </w:trPr>
        <w:tc>
          <w:tcPr>
            <w:tcW w:w="9883" w:type="dxa"/>
            <w:gridSpan w:val="6"/>
            <w:tcBorders>
              <w:top w:val="single" w:sz="4" w:space="0" w:color="C0C0C0"/>
              <w:bottom w:val="single" w:sz="4" w:space="0" w:color="C0C0C0"/>
            </w:tcBorders>
            <w:shd w:val="clear" w:color="auto" w:fill="auto"/>
            <w:vAlign w:val="center"/>
          </w:tcPr>
          <w:p w14:paraId="13CB595B" w14:textId="77777777" w:rsidR="00440C6A" w:rsidRDefault="00440C6A">
            <w:pPr>
              <w:snapToGrid w:val="0"/>
            </w:pPr>
          </w:p>
        </w:tc>
      </w:tr>
      <w:tr w:rsidR="00440C6A" w14:paraId="6D9C8D39" w14:textId="77777777">
        <w:trPr>
          <w:gridAfter w:val="1"/>
          <w:wAfter w:w="10" w:type="dxa"/>
          <w:trHeight w:val="454"/>
        </w:trPr>
        <w:tc>
          <w:tcPr>
            <w:tcW w:w="9883" w:type="dxa"/>
            <w:gridSpan w:val="6"/>
            <w:tcBorders>
              <w:top w:val="single" w:sz="4" w:space="0" w:color="C0C0C0"/>
              <w:bottom w:val="single" w:sz="4" w:space="0" w:color="C0C0C0"/>
            </w:tcBorders>
            <w:shd w:val="clear" w:color="auto" w:fill="auto"/>
            <w:vAlign w:val="center"/>
          </w:tcPr>
          <w:p w14:paraId="675E05EE" w14:textId="77777777" w:rsidR="00440C6A" w:rsidRDefault="00440C6A">
            <w:pPr>
              <w:snapToGrid w:val="0"/>
            </w:pPr>
          </w:p>
        </w:tc>
      </w:tr>
    </w:tbl>
    <w:p w14:paraId="2FC17F8B" w14:textId="77777777" w:rsidR="00440C6A" w:rsidRDefault="00440C6A">
      <w:pPr>
        <w:rPr>
          <w:szCs w:val="18"/>
        </w:rPr>
      </w:pPr>
    </w:p>
    <w:p w14:paraId="0A4F7224" w14:textId="77777777" w:rsidR="00440C6A" w:rsidRDefault="00440C6A">
      <w:pPr>
        <w:pageBreakBefore/>
        <w:rPr>
          <w:sz w:val="2"/>
          <w:szCs w:val="2"/>
        </w:rPr>
      </w:pPr>
    </w:p>
    <w:p w14:paraId="5092F7C2" w14:textId="77777777" w:rsidR="00440C6A" w:rsidRDefault="00062916">
      <w:pPr>
        <w:rPr>
          <w:sz w:val="2"/>
          <w:szCs w:val="2"/>
          <w:lang w:eastAsia="en-AU"/>
        </w:rPr>
      </w:pPr>
      <w:r>
        <w:rPr>
          <w:noProof/>
        </w:rPr>
        <mc:AlternateContent>
          <mc:Choice Requires="wps">
            <w:drawing>
              <wp:anchor distT="0" distB="0" distL="114935" distR="114935" simplePos="0" relativeHeight="251647488" behindDoc="1" locked="0" layoutInCell="1" allowOverlap="1" wp14:anchorId="0B7CD045" wp14:editId="07777777">
                <wp:simplePos x="0" y="0"/>
                <wp:positionH relativeFrom="column">
                  <wp:posOffset>-363220</wp:posOffset>
                </wp:positionH>
                <wp:positionV relativeFrom="page">
                  <wp:posOffset>218440</wp:posOffset>
                </wp:positionV>
                <wp:extent cx="264160" cy="266700"/>
                <wp:effectExtent l="8255" t="8890" r="3810" b="63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48A43"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CD045" id="Text Box 5" o:spid="_x0000_s1033" type="#_x0000_t202" style="position:absolute;left:0;text-align:left;margin-left:-28.6pt;margin-top:17.2pt;width:20.8pt;height:21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0UaYQkCAAADBAAA&#10;DgAAAAAAAAAAAAAAAAAuAgAAZHJzL2Uyb0RvYy54bWxQSwECLQAUAAYACAAAACEAg6NDhd0AAAAJ&#10;AQAADwAAAAAAAAAAAAAAAABjBAAAZHJzL2Rvd25yZXYueG1sUEsFBgAAAAAEAAQA8wAAAG0FAAAA&#10;AA==&#10;" stroked="f">
                <v:fill opacity="0"/>
                <v:textbox inset="0,0,0,0">
                  <w:txbxContent>
                    <w:p w14:paraId="5AE48A43"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21984B98" w14:textId="77777777" w:rsidR="00440C6A" w:rsidRDefault="00440C6A">
      <w:pPr>
        <w:pStyle w:val="Level1"/>
      </w:pPr>
      <w:r>
        <w:t>Personal</w:t>
      </w:r>
      <w:r>
        <w:rPr>
          <w:lang w:val="en-US"/>
        </w:rPr>
        <w:t xml:space="preserve"> details</w:t>
      </w:r>
    </w:p>
    <w:p w14:paraId="1501B010" w14:textId="77777777" w:rsidR="00440C6A" w:rsidRDefault="00440C6A">
      <w:pPr>
        <w:pStyle w:val="Level3"/>
      </w:pPr>
      <w:r>
        <w:t>Your details</w:t>
      </w:r>
    </w:p>
    <w:tbl>
      <w:tblPr>
        <w:tblW w:w="0" w:type="auto"/>
        <w:tblInd w:w="108" w:type="dxa"/>
        <w:tblLayout w:type="fixed"/>
        <w:tblLook w:val="0000" w:firstRow="0" w:lastRow="0" w:firstColumn="0" w:lastColumn="0" w:noHBand="0" w:noVBand="0"/>
      </w:tblPr>
      <w:tblGrid>
        <w:gridCol w:w="3297"/>
        <w:gridCol w:w="3298"/>
        <w:gridCol w:w="3309"/>
      </w:tblGrid>
      <w:tr w:rsidR="00440C6A" w14:paraId="4626B766" w14:textId="77777777">
        <w:trPr>
          <w:trHeight w:val="397"/>
        </w:trPr>
        <w:tc>
          <w:tcPr>
            <w:tcW w:w="3297" w:type="dxa"/>
            <w:tcBorders>
              <w:top w:val="single" w:sz="4" w:space="0" w:color="FFFFFF"/>
              <w:left w:val="single" w:sz="4" w:space="0" w:color="FFFFFF"/>
              <w:bottom w:val="single" w:sz="4" w:space="0" w:color="C0C0C0"/>
            </w:tcBorders>
            <w:shd w:val="clear" w:color="auto" w:fill="4EBFC7"/>
            <w:vAlign w:val="center"/>
          </w:tcPr>
          <w:p w14:paraId="77A52294" w14:textId="77777777" w:rsidR="00440C6A" w:rsidRDefault="00440C6A">
            <w:pPr>
              <w:pStyle w:val="TableHeaderOther"/>
              <w:snapToGrid w:val="0"/>
            </w:pPr>
          </w:p>
        </w:tc>
        <w:tc>
          <w:tcPr>
            <w:tcW w:w="3298" w:type="dxa"/>
            <w:tcBorders>
              <w:top w:val="single" w:sz="4" w:space="0" w:color="FFFFFF"/>
              <w:left w:val="single" w:sz="4" w:space="0" w:color="FFFFFF"/>
              <w:bottom w:val="single" w:sz="4" w:space="0" w:color="C0C0C0"/>
            </w:tcBorders>
            <w:shd w:val="clear" w:color="auto" w:fill="4EBFC7"/>
            <w:vAlign w:val="center"/>
          </w:tcPr>
          <w:p w14:paraId="48DC97DC" w14:textId="77777777" w:rsidR="00440C6A" w:rsidRDefault="00440C6A">
            <w:pPr>
              <w:pStyle w:val="TableHeaderOther"/>
            </w:pPr>
            <w:r>
              <w:t>Client 1</w:t>
            </w:r>
          </w:p>
        </w:tc>
        <w:tc>
          <w:tcPr>
            <w:tcW w:w="3309" w:type="dxa"/>
            <w:tcBorders>
              <w:top w:val="single" w:sz="4" w:space="0" w:color="FFFFFF"/>
              <w:left w:val="single" w:sz="4" w:space="0" w:color="FFFFFF"/>
              <w:bottom w:val="single" w:sz="4" w:space="0" w:color="C0C0C0"/>
              <w:right w:val="single" w:sz="4" w:space="0" w:color="FFFFFF"/>
            </w:tcBorders>
            <w:shd w:val="clear" w:color="auto" w:fill="4EBFC7"/>
            <w:vAlign w:val="center"/>
          </w:tcPr>
          <w:p w14:paraId="32BACAC3" w14:textId="77777777" w:rsidR="00440C6A" w:rsidRDefault="00440C6A">
            <w:pPr>
              <w:pStyle w:val="TableHeaderOther"/>
            </w:pPr>
            <w:r>
              <w:t>Client 2</w:t>
            </w:r>
          </w:p>
        </w:tc>
      </w:tr>
      <w:tr w:rsidR="00440C6A" w14:paraId="59AD10AE" w14:textId="77777777">
        <w:trPr>
          <w:trHeight w:val="397"/>
        </w:trPr>
        <w:tc>
          <w:tcPr>
            <w:tcW w:w="3297" w:type="dxa"/>
            <w:tcBorders>
              <w:top w:val="single" w:sz="4" w:space="0" w:color="C0C0C0"/>
              <w:bottom w:val="single" w:sz="4" w:space="0" w:color="C0C0C0"/>
            </w:tcBorders>
            <w:shd w:val="clear" w:color="auto" w:fill="auto"/>
            <w:vAlign w:val="center"/>
          </w:tcPr>
          <w:p w14:paraId="3B6F3ACC" w14:textId="77777777" w:rsidR="00440C6A" w:rsidRDefault="00440C6A">
            <w:pPr>
              <w:jc w:val="left"/>
            </w:pPr>
            <w:r>
              <w:t>Title</w:t>
            </w:r>
          </w:p>
        </w:tc>
        <w:tc>
          <w:tcPr>
            <w:tcW w:w="3298" w:type="dxa"/>
            <w:tcBorders>
              <w:top w:val="single" w:sz="4" w:space="0" w:color="C0C0C0"/>
              <w:left w:val="single" w:sz="4" w:space="0" w:color="C0C0C0"/>
              <w:bottom w:val="single" w:sz="4" w:space="0" w:color="C0C0C0"/>
            </w:tcBorders>
            <w:shd w:val="clear" w:color="auto" w:fill="auto"/>
            <w:vAlign w:val="center"/>
          </w:tcPr>
          <w:p w14:paraId="007DCDA8"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450EA2D7" w14:textId="77777777" w:rsidR="00440C6A" w:rsidRDefault="00440C6A">
            <w:pPr>
              <w:jc w:val="left"/>
            </w:pPr>
          </w:p>
        </w:tc>
      </w:tr>
      <w:tr w:rsidR="00440C6A" w14:paraId="7E2C39B4" w14:textId="77777777">
        <w:trPr>
          <w:trHeight w:val="397"/>
        </w:trPr>
        <w:tc>
          <w:tcPr>
            <w:tcW w:w="3297" w:type="dxa"/>
            <w:tcBorders>
              <w:top w:val="single" w:sz="4" w:space="0" w:color="C0C0C0"/>
              <w:bottom w:val="single" w:sz="4" w:space="0" w:color="C0C0C0"/>
            </w:tcBorders>
            <w:shd w:val="clear" w:color="auto" w:fill="auto"/>
            <w:vAlign w:val="center"/>
          </w:tcPr>
          <w:p w14:paraId="7A46D9CB" w14:textId="77777777" w:rsidR="00440C6A" w:rsidRDefault="00440C6A">
            <w:pPr>
              <w:jc w:val="left"/>
            </w:pPr>
            <w:r>
              <w:t>Surname</w:t>
            </w:r>
          </w:p>
        </w:tc>
        <w:tc>
          <w:tcPr>
            <w:tcW w:w="3298" w:type="dxa"/>
            <w:tcBorders>
              <w:top w:val="single" w:sz="4" w:space="0" w:color="C0C0C0"/>
              <w:left w:val="single" w:sz="4" w:space="0" w:color="C0C0C0"/>
              <w:bottom w:val="single" w:sz="4" w:space="0" w:color="C0C0C0"/>
            </w:tcBorders>
            <w:shd w:val="clear" w:color="auto" w:fill="auto"/>
            <w:vAlign w:val="center"/>
          </w:tcPr>
          <w:p w14:paraId="3DD355C9"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1A81F0B1" w14:textId="77777777" w:rsidR="00440C6A" w:rsidRDefault="00440C6A">
            <w:pPr>
              <w:jc w:val="left"/>
            </w:pPr>
          </w:p>
        </w:tc>
      </w:tr>
      <w:tr w:rsidR="00440C6A" w14:paraId="22BD025D" w14:textId="77777777">
        <w:trPr>
          <w:trHeight w:val="397"/>
        </w:trPr>
        <w:tc>
          <w:tcPr>
            <w:tcW w:w="3297" w:type="dxa"/>
            <w:tcBorders>
              <w:top w:val="single" w:sz="4" w:space="0" w:color="C0C0C0"/>
              <w:bottom w:val="single" w:sz="4" w:space="0" w:color="C0C0C0"/>
            </w:tcBorders>
            <w:shd w:val="clear" w:color="auto" w:fill="auto"/>
            <w:vAlign w:val="center"/>
          </w:tcPr>
          <w:p w14:paraId="1EC97E49" w14:textId="77777777" w:rsidR="00440C6A" w:rsidRDefault="00440C6A">
            <w:pPr>
              <w:jc w:val="left"/>
            </w:pPr>
            <w:r>
              <w:t>Given name(s)</w:t>
            </w:r>
          </w:p>
        </w:tc>
        <w:tc>
          <w:tcPr>
            <w:tcW w:w="3298" w:type="dxa"/>
            <w:tcBorders>
              <w:top w:val="single" w:sz="4" w:space="0" w:color="C0C0C0"/>
              <w:left w:val="single" w:sz="4" w:space="0" w:color="C0C0C0"/>
              <w:bottom w:val="single" w:sz="4" w:space="0" w:color="C0C0C0"/>
            </w:tcBorders>
            <w:shd w:val="clear" w:color="auto" w:fill="auto"/>
            <w:vAlign w:val="center"/>
          </w:tcPr>
          <w:p w14:paraId="717AAFBA"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56EE48EE" w14:textId="77777777" w:rsidR="00440C6A" w:rsidRDefault="00440C6A">
            <w:pPr>
              <w:jc w:val="left"/>
            </w:pPr>
          </w:p>
        </w:tc>
      </w:tr>
      <w:tr w:rsidR="00440C6A" w14:paraId="35186219" w14:textId="77777777">
        <w:trPr>
          <w:trHeight w:val="397"/>
        </w:trPr>
        <w:tc>
          <w:tcPr>
            <w:tcW w:w="3297" w:type="dxa"/>
            <w:tcBorders>
              <w:top w:val="single" w:sz="4" w:space="0" w:color="C0C0C0"/>
              <w:bottom w:val="single" w:sz="4" w:space="0" w:color="C0C0C0"/>
            </w:tcBorders>
            <w:shd w:val="clear" w:color="auto" w:fill="auto"/>
            <w:vAlign w:val="center"/>
          </w:tcPr>
          <w:p w14:paraId="4BF60583" w14:textId="77777777" w:rsidR="00440C6A" w:rsidRDefault="00440C6A">
            <w:pPr>
              <w:jc w:val="left"/>
            </w:pPr>
            <w:r>
              <w:t>Preferred name</w:t>
            </w:r>
          </w:p>
        </w:tc>
        <w:tc>
          <w:tcPr>
            <w:tcW w:w="3298" w:type="dxa"/>
            <w:tcBorders>
              <w:top w:val="single" w:sz="4" w:space="0" w:color="C0C0C0"/>
              <w:left w:val="single" w:sz="4" w:space="0" w:color="C0C0C0"/>
              <w:bottom w:val="single" w:sz="4" w:space="0" w:color="C0C0C0"/>
            </w:tcBorders>
            <w:shd w:val="clear" w:color="auto" w:fill="auto"/>
            <w:vAlign w:val="center"/>
          </w:tcPr>
          <w:p w14:paraId="2908EB2C"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121FD38A" w14:textId="77777777" w:rsidR="00440C6A" w:rsidRDefault="00440C6A">
            <w:pPr>
              <w:jc w:val="left"/>
            </w:pPr>
          </w:p>
        </w:tc>
      </w:tr>
      <w:tr w:rsidR="00440C6A" w14:paraId="3937BC18" w14:textId="77777777">
        <w:trPr>
          <w:trHeight w:val="397"/>
        </w:trPr>
        <w:tc>
          <w:tcPr>
            <w:tcW w:w="3297" w:type="dxa"/>
            <w:tcBorders>
              <w:top w:val="single" w:sz="4" w:space="0" w:color="C0C0C0"/>
              <w:bottom w:val="single" w:sz="4" w:space="0" w:color="C0C0C0"/>
            </w:tcBorders>
            <w:shd w:val="clear" w:color="auto" w:fill="auto"/>
            <w:vAlign w:val="center"/>
          </w:tcPr>
          <w:p w14:paraId="3D9FB3B9" w14:textId="77777777" w:rsidR="00440C6A" w:rsidRDefault="00440C6A">
            <w:pPr>
              <w:jc w:val="left"/>
            </w:pPr>
            <w:r>
              <w:t>Date of birth</w:t>
            </w:r>
          </w:p>
        </w:tc>
        <w:tc>
          <w:tcPr>
            <w:tcW w:w="3298" w:type="dxa"/>
            <w:tcBorders>
              <w:top w:val="single" w:sz="4" w:space="0" w:color="C0C0C0"/>
              <w:left w:val="single" w:sz="4" w:space="0" w:color="C0C0C0"/>
              <w:bottom w:val="single" w:sz="4" w:space="0" w:color="C0C0C0"/>
            </w:tcBorders>
            <w:shd w:val="clear" w:color="auto" w:fill="auto"/>
            <w:vAlign w:val="center"/>
          </w:tcPr>
          <w:p w14:paraId="1FE2DD96"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27357532" w14:textId="77777777" w:rsidR="00440C6A" w:rsidRDefault="00440C6A">
            <w:pPr>
              <w:jc w:val="left"/>
            </w:pPr>
          </w:p>
        </w:tc>
      </w:tr>
      <w:tr w:rsidR="00440C6A" w14:paraId="45658B2B" w14:textId="77777777">
        <w:trPr>
          <w:trHeight w:val="397"/>
        </w:trPr>
        <w:tc>
          <w:tcPr>
            <w:tcW w:w="3297" w:type="dxa"/>
            <w:tcBorders>
              <w:top w:val="single" w:sz="4" w:space="0" w:color="C0C0C0"/>
              <w:bottom w:val="single" w:sz="4" w:space="0" w:color="C0C0C0"/>
            </w:tcBorders>
            <w:shd w:val="clear" w:color="auto" w:fill="auto"/>
            <w:vAlign w:val="center"/>
          </w:tcPr>
          <w:p w14:paraId="70AA5834" w14:textId="77777777" w:rsidR="00440C6A" w:rsidRDefault="00440C6A">
            <w:pPr>
              <w:jc w:val="left"/>
              <w:rPr>
                <w:rFonts w:ascii="Wingdings 2" w:eastAsia="Wingdings 2" w:hAnsi="Wingdings 2" w:cs="Wingdings 2"/>
                <w:b/>
                <w:sz w:val="28"/>
                <w:szCs w:val="28"/>
              </w:rPr>
            </w:pPr>
            <w:r>
              <w:t>Gender</w:t>
            </w:r>
          </w:p>
        </w:tc>
        <w:tc>
          <w:tcPr>
            <w:tcW w:w="3298" w:type="dxa"/>
            <w:tcBorders>
              <w:top w:val="single" w:sz="4" w:space="0" w:color="C0C0C0"/>
              <w:left w:val="single" w:sz="4" w:space="0" w:color="C0C0C0"/>
              <w:bottom w:val="single" w:sz="4" w:space="0" w:color="C0C0C0"/>
            </w:tcBorders>
            <w:shd w:val="clear" w:color="auto" w:fill="auto"/>
            <w:vAlign w:val="center"/>
          </w:tcPr>
          <w:p w14:paraId="2A0EBD86" w14:textId="77777777" w:rsidR="00440C6A" w:rsidRDefault="00B169E1">
            <w:pPr>
              <w:rPr>
                <w:rFonts w:ascii="Wingdings" w:eastAsia="Wingdings" w:hAnsi="Wingdings" w:cs="Wingdings"/>
                <w:sz w:val="28"/>
                <w:szCs w:val="28"/>
              </w:rPr>
            </w:pPr>
            <w:r>
              <w:rPr>
                <w:rFonts w:ascii="Wingdings" w:hAnsi="Wingdings" w:cs="Wingdings"/>
                <w:sz w:val="28"/>
                <w:szCs w:val="28"/>
              </w:rPr>
              <w:t></w:t>
            </w:r>
            <w:r w:rsidR="00440C6A">
              <w:rPr>
                <w:rFonts w:eastAsia="Arial"/>
              </w:rPr>
              <w:t xml:space="preserve"> </w:t>
            </w:r>
            <w:r w:rsidR="00440C6A">
              <w:t xml:space="preserve">Male    </w:t>
            </w:r>
            <w:r w:rsidR="00440C6A">
              <w:rPr>
                <w:rFonts w:ascii="Wingdings" w:hAnsi="Wingdings" w:cs="Wingdings"/>
                <w:sz w:val="28"/>
                <w:szCs w:val="28"/>
              </w:rPr>
              <w:t></w:t>
            </w:r>
            <w:r w:rsidR="00440C6A">
              <w:t xml:space="preserve"> Female</w:t>
            </w:r>
          </w:p>
        </w:tc>
        <w:tc>
          <w:tcPr>
            <w:tcW w:w="3309" w:type="dxa"/>
            <w:tcBorders>
              <w:top w:val="single" w:sz="4" w:space="0" w:color="C0C0C0"/>
              <w:left w:val="single" w:sz="4" w:space="0" w:color="C0C0C0"/>
              <w:bottom w:val="single" w:sz="4" w:space="0" w:color="C0C0C0"/>
            </w:tcBorders>
            <w:shd w:val="clear" w:color="auto" w:fill="auto"/>
            <w:vAlign w:val="center"/>
          </w:tcPr>
          <w:p w14:paraId="33272C7C" w14:textId="77777777" w:rsidR="00440C6A" w:rsidRDefault="00440C6A">
            <w:r>
              <w:rPr>
                <w:rFonts w:ascii="Wingdings" w:eastAsia="Wingdings" w:hAnsi="Wingdings" w:cs="Wingdings"/>
                <w:sz w:val="28"/>
                <w:szCs w:val="28"/>
              </w:rPr>
              <w:t></w:t>
            </w:r>
            <w:r>
              <w:rPr>
                <w:rFonts w:eastAsia="Arial"/>
              </w:rPr>
              <w:t xml:space="preserve"> </w:t>
            </w:r>
            <w:r>
              <w:t xml:space="preserve">Male    </w:t>
            </w:r>
            <w:r w:rsidR="00B169E1">
              <w:rPr>
                <w:rFonts w:ascii="Wingdings" w:hAnsi="Wingdings" w:cs="Wingdings"/>
                <w:sz w:val="28"/>
                <w:szCs w:val="28"/>
              </w:rPr>
              <w:t></w:t>
            </w:r>
            <w:r>
              <w:t xml:space="preserve"> Female</w:t>
            </w:r>
          </w:p>
        </w:tc>
      </w:tr>
      <w:tr w:rsidR="00440C6A" w14:paraId="5D874040" w14:textId="77777777">
        <w:trPr>
          <w:trHeight w:val="397"/>
        </w:trPr>
        <w:tc>
          <w:tcPr>
            <w:tcW w:w="3297" w:type="dxa"/>
            <w:tcBorders>
              <w:top w:val="single" w:sz="4" w:space="0" w:color="C0C0C0"/>
              <w:bottom w:val="single" w:sz="4" w:space="0" w:color="C0C0C0"/>
            </w:tcBorders>
            <w:shd w:val="clear" w:color="auto" w:fill="auto"/>
            <w:vAlign w:val="center"/>
          </w:tcPr>
          <w:p w14:paraId="4FCC001E" w14:textId="77777777" w:rsidR="00440C6A" w:rsidRDefault="00440C6A">
            <w:pPr>
              <w:jc w:val="left"/>
            </w:pPr>
            <w:r>
              <w:t>Marital status</w:t>
            </w:r>
          </w:p>
        </w:tc>
        <w:tc>
          <w:tcPr>
            <w:tcW w:w="3298" w:type="dxa"/>
            <w:tcBorders>
              <w:top w:val="single" w:sz="4" w:space="0" w:color="C0C0C0"/>
              <w:left w:val="single" w:sz="4" w:space="0" w:color="C0C0C0"/>
              <w:bottom w:val="single" w:sz="4" w:space="0" w:color="C0C0C0"/>
            </w:tcBorders>
            <w:shd w:val="clear" w:color="auto" w:fill="auto"/>
            <w:vAlign w:val="center"/>
          </w:tcPr>
          <w:p w14:paraId="07F023C8"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4BDB5498" w14:textId="77777777" w:rsidR="00440C6A" w:rsidRDefault="00440C6A">
            <w:pPr>
              <w:jc w:val="left"/>
            </w:pPr>
          </w:p>
        </w:tc>
      </w:tr>
      <w:tr w:rsidR="00440C6A" w14:paraId="6E5D183C" w14:textId="77777777">
        <w:trPr>
          <w:trHeight w:val="397"/>
        </w:trPr>
        <w:tc>
          <w:tcPr>
            <w:tcW w:w="3297" w:type="dxa"/>
            <w:tcBorders>
              <w:top w:val="single" w:sz="4" w:space="0" w:color="C0C0C0"/>
              <w:bottom w:val="single" w:sz="4" w:space="0" w:color="C0C0C0"/>
            </w:tcBorders>
            <w:shd w:val="clear" w:color="auto" w:fill="auto"/>
            <w:vAlign w:val="center"/>
          </w:tcPr>
          <w:p w14:paraId="5040CFE4" w14:textId="77777777" w:rsidR="00440C6A" w:rsidRDefault="00440C6A">
            <w:pPr>
              <w:jc w:val="left"/>
              <w:rPr>
                <w:rFonts w:ascii="Wingdings" w:eastAsia="Wingdings" w:hAnsi="Wingdings" w:cs="Wingdings"/>
                <w:sz w:val="28"/>
                <w:szCs w:val="28"/>
              </w:rPr>
            </w:pPr>
            <w:r>
              <w:t>Australian resident</w:t>
            </w:r>
          </w:p>
        </w:tc>
        <w:tc>
          <w:tcPr>
            <w:tcW w:w="3298" w:type="dxa"/>
            <w:tcBorders>
              <w:top w:val="single" w:sz="4" w:space="0" w:color="C0C0C0"/>
              <w:left w:val="single" w:sz="4" w:space="0" w:color="C0C0C0"/>
              <w:bottom w:val="single" w:sz="4" w:space="0" w:color="C0C0C0"/>
            </w:tcBorders>
            <w:shd w:val="clear" w:color="auto" w:fill="auto"/>
            <w:vAlign w:val="center"/>
          </w:tcPr>
          <w:p w14:paraId="5067C28F"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3309" w:type="dxa"/>
            <w:tcBorders>
              <w:top w:val="single" w:sz="4" w:space="0" w:color="C0C0C0"/>
              <w:left w:val="single" w:sz="4" w:space="0" w:color="C0C0C0"/>
              <w:bottom w:val="single" w:sz="4" w:space="0" w:color="C0C0C0"/>
            </w:tcBorders>
            <w:shd w:val="clear" w:color="auto" w:fill="auto"/>
            <w:vAlign w:val="center"/>
          </w:tcPr>
          <w:p w14:paraId="7067AED8"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440C6A" w14:paraId="0AA03C3C" w14:textId="77777777">
        <w:trPr>
          <w:trHeight w:val="397"/>
        </w:trPr>
        <w:tc>
          <w:tcPr>
            <w:tcW w:w="3297" w:type="dxa"/>
            <w:tcBorders>
              <w:top w:val="single" w:sz="4" w:space="0" w:color="C0C0C0"/>
              <w:bottom w:val="single" w:sz="4" w:space="0" w:color="C0C0C0"/>
            </w:tcBorders>
            <w:shd w:val="clear" w:color="auto" w:fill="auto"/>
            <w:vAlign w:val="center"/>
          </w:tcPr>
          <w:p w14:paraId="2103ADB5" w14:textId="77777777" w:rsidR="00440C6A" w:rsidRDefault="00440C6A">
            <w:pPr>
              <w:jc w:val="left"/>
            </w:pPr>
            <w:r>
              <w:t>If no, country of residency</w:t>
            </w:r>
          </w:p>
        </w:tc>
        <w:tc>
          <w:tcPr>
            <w:tcW w:w="3298" w:type="dxa"/>
            <w:tcBorders>
              <w:top w:val="single" w:sz="4" w:space="0" w:color="C0C0C0"/>
              <w:left w:val="single" w:sz="4" w:space="0" w:color="C0C0C0"/>
              <w:bottom w:val="single" w:sz="4" w:space="0" w:color="C0C0C0"/>
            </w:tcBorders>
            <w:shd w:val="clear" w:color="auto" w:fill="auto"/>
            <w:vAlign w:val="center"/>
          </w:tcPr>
          <w:p w14:paraId="2916C19D" w14:textId="77777777" w:rsidR="00440C6A" w:rsidRDefault="00440C6A"/>
        </w:tc>
        <w:tc>
          <w:tcPr>
            <w:tcW w:w="3309" w:type="dxa"/>
            <w:tcBorders>
              <w:top w:val="single" w:sz="4" w:space="0" w:color="C0C0C0"/>
              <w:left w:val="single" w:sz="4" w:space="0" w:color="C0C0C0"/>
              <w:bottom w:val="single" w:sz="4" w:space="0" w:color="C0C0C0"/>
            </w:tcBorders>
            <w:shd w:val="clear" w:color="auto" w:fill="auto"/>
            <w:vAlign w:val="center"/>
          </w:tcPr>
          <w:p w14:paraId="74869460" w14:textId="77777777" w:rsidR="00440C6A" w:rsidRDefault="00440C6A"/>
        </w:tc>
      </w:tr>
      <w:tr w:rsidR="00440C6A" w14:paraId="36C6DA6E" w14:textId="77777777">
        <w:trPr>
          <w:trHeight w:val="397"/>
        </w:trPr>
        <w:tc>
          <w:tcPr>
            <w:tcW w:w="3297" w:type="dxa"/>
            <w:tcBorders>
              <w:top w:val="single" w:sz="4" w:space="0" w:color="C0C0C0"/>
              <w:bottom w:val="single" w:sz="4" w:space="0" w:color="C0C0C0"/>
            </w:tcBorders>
            <w:shd w:val="clear" w:color="auto" w:fill="auto"/>
            <w:vAlign w:val="center"/>
          </w:tcPr>
          <w:p w14:paraId="31F87A79" w14:textId="77777777" w:rsidR="00440C6A" w:rsidRDefault="00440C6A">
            <w:pPr>
              <w:jc w:val="left"/>
            </w:pPr>
            <w:r>
              <w:t>Country of Citizenship</w:t>
            </w:r>
          </w:p>
        </w:tc>
        <w:tc>
          <w:tcPr>
            <w:tcW w:w="3298" w:type="dxa"/>
            <w:tcBorders>
              <w:top w:val="single" w:sz="4" w:space="0" w:color="C0C0C0"/>
              <w:left w:val="single" w:sz="4" w:space="0" w:color="C0C0C0"/>
              <w:bottom w:val="single" w:sz="4" w:space="0" w:color="C0C0C0"/>
            </w:tcBorders>
            <w:shd w:val="clear" w:color="auto" w:fill="auto"/>
            <w:vAlign w:val="center"/>
          </w:tcPr>
          <w:p w14:paraId="187F57B8"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54738AF4" w14:textId="77777777" w:rsidR="00440C6A" w:rsidRDefault="00440C6A">
            <w:pPr>
              <w:jc w:val="left"/>
            </w:pPr>
          </w:p>
        </w:tc>
      </w:tr>
      <w:tr w:rsidR="00440C6A" w14:paraId="6D41EAB6" w14:textId="77777777">
        <w:trPr>
          <w:trHeight w:val="397"/>
        </w:trPr>
        <w:tc>
          <w:tcPr>
            <w:tcW w:w="3297" w:type="dxa"/>
            <w:tcBorders>
              <w:top w:val="single" w:sz="4" w:space="0" w:color="C0C0C0"/>
              <w:bottom w:val="single" w:sz="4" w:space="0" w:color="C0C0C0"/>
            </w:tcBorders>
            <w:shd w:val="clear" w:color="auto" w:fill="auto"/>
            <w:vAlign w:val="center"/>
          </w:tcPr>
          <w:p w14:paraId="063DB267" w14:textId="77777777" w:rsidR="00440C6A" w:rsidRDefault="00440C6A">
            <w:pPr>
              <w:jc w:val="left"/>
            </w:pPr>
            <w:r>
              <w:t>Other Citizenships/Visa details</w:t>
            </w:r>
          </w:p>
        </w:tc>
        <w:tc>
          <w:tcPr>
            <w:tcW w:w="3298" w:type="dxa"/>
            <w:tcBorders>
              <w:top w:val="single" w:sz="4" w:space="0" w:color="C0C0C0"/>
              <w:left w:val="single" w:sz="4" w:space="0" w:color="C0C0C0"/>
              <w:bottom w:val="single" w:sz="4" w:space="0" w:color="C0C0C0"/>
            </w:tcBorders>
            <w:shd w:val="clear" w:color="auto" w:fill="auto"/>
            <w:vAlign w:val="center"/>
          </w:tcPr>
          <w:p w14:paraId="46ABBD8F" w14:textId="77777777" w:rsidR="00440C6A" w:rsidRDefault="00440C6A"/>
        </w:tc>
        <w:tc>
          <w:tcPr>
            <w:tcW w:w="3309" w:type="dxa"/>
            <w:tcBorders>
              <w:top w:val="single" w:sz="4" w:space="0" w:color="C0C0C0"/>
              <w:left w:val="single" w:sz="4" w:space="0" w:color="C0C0C0"/>
              <w:bottom w:val="single" w:sz="4" w:space="0" w:color="C0C0C0"/>
            </w:tcBorders>
            <w:shd w:val="clear" w:color="auto" w:fill="auto"/>
            <w:vAlign w:val="center"/>
          </w:tcPr>
          <w:p w14:paraId="06BBA33E" w14:textId="77777777" w:rsidR="00440C6A" w:rsidRDefault="00440C6A"/>
        </w:tc>
      </w:tr>
      <w:tr w:rsidR="00440C6A" w14:paraId="5DD0C70C" w14:textId="77777777">
        <w:trPr>
          <w:trHeight w:val="397"/>
        </w:trPr>
        <w:tc>
          <w:tcPr>
            <w:tcW w:w="3297" w:type="dxa"/>
            <w:tcBorders>
              <w:top w:val="single" w:sz="4" w:space="0" w:color="C0C0C0"/>
              <w:bottom w:val="single" w:sz="4" w:space="0" w:color="C0C0C0"/>
            </w:tcBorders>
            <w:shd w:val="clear" w:color="auto" w:fill="auto"/>
            <w:vAlign w:val="center"/>
          </w:tcPr>
          <w:p w14:paraId="00A85E8F" w14:textId="77777777" w:rsidR="00440C6A" w:rsidRDefault="00440C6A">
            <w:pPr>
              <w:jc w:val="left"/>
            </w:pPr>
            <w:r>
              <w:t>Tax Identification Number (TIN) and country (if applicable)</w:t>
            </w:r>
          </w:p>
        </w:tc>
        <w:tc>
          <w:tcPr>
            <w:tcW w:w="3298" w:type="dxa"/>
            <w:tcBorders>
              <w:top w:val="single" w:sz="4" w:space="0" w:color="C0C0C0"/>
              <w:left w:val="single" w:sz="4" w:space="0" w:color="C0C0C0"/>
              <w:bottom w:val="single" w:sz="4" w:space="0" w:color="C0C0C0"/>
            </w:tcBorders>
            <w:shd w:val="clear" w:color="auto" w:fill="auto"/>
            <w:vAlign w:val="center"/>
          </w:tcPr>
          <w:p w14:paraId="464FCBC1"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5C8C6B09" w14:textId="77777777" w:rsidR="00440C6A" w:rsidRDefault="00440C6A">
            <w:pPr>
              <w:jc w:val="left"/>
            </w:pPr>
          </w:p>
        </w:tc>
      </w:tr>
      <w:tr w:rsidR="00440C6A" w14:paraId="7F8F56FD" w14:textId="77777777">
        <w:trPr>
          <w:trHeight w:val="397"/>
        </w:trPr>
        <w:tc>
          <w:tcPr>
            <w:tcW w:w="3297" w:type="dxa"/>
            <w:tcBorders>
              <w:top w:val="single" w:sz="4" w:space="0" w:color="C0C0C0"/>
              <w:bottom w:val="single" w:sz="4" w:space="0" w:color="C0C0C0"/>
            </w:tcBorders>
            <w:shd w:val="clear" w:color="auto" w:fill="auto"/>
            <w:vAlign w:val="center"/>
          </w:tcPr>
          <w:p w14:paraId="0CCD20C8" w14:textId="77777777" w:rsidR="00440C6A" w:rsidRDefault="00440C6A">
            <w:pPr>
              <w:jc w:val="left"/>
            </w:pPr>
            <w:r>
              <w:t>Tax File Number (TFN)</w:t>
            </w:r>
          </w:p>
        </w:tc>
        <w:tc>
          <w:tcPr>
            <w:tcW w:w="3298" w:type="dxa"/>
            <w:tcBorders>
              <w:top w:val="single" w:sz="4" w:space="0" w:color="C0C0C0"/>
              <w:left w:val="single" w:sz="4" w:space="0" w:color="C0C0C0"/>
              <w:bottom w:val="single" w:sz="4" w:space="0" w:color="C0C0C0"/>
            </w:tcBorders>
            <w:shd w:val="clear" w:color="auto" w:fill="auto"/>
            <w:vAlign w:val="center"/>
          </w:tcPr>
          <w:p w14:paraId="3382A365"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5C71F136" w14:textId="77777777" w:rsidR="00440C6A" w:rsidRDefault="00440C6A">
            <w:pPr>
              <w:jc w:val="left"/>
            </w:pPr>
          </w:p>
        </w:tc>
      </w:tr>
    </w:tbl>
    <w:p w14:paraId="62199465" w14:textId="77777777" w:rsidR="00440C6A" w:rsidRDefault="00440C6A"/>
    <w:p w14:paraId="24E26DA8" w14:textId="77777777" w:rsidR="00440C6A" w:rsidRDefault="00440C6A">
      <w:pPr>
        <w:pStyle w:val="Level3"/>
      </w:pPr>
      <w:r>
        <w:t>Contact details</w:t>
      </w:r>
    </w:p>
    <w:tbl>
      <w:tblPr>
        <w:tblW w:w="0" w:type="auto"/>
        <w:tblInd w:w="108" w:type="dxa"/>
        <w:tblLayout w:type="fixed"/>
        <w:tblLook w:val="0000" w:firstRow="0" w:lastRow="0" w:firstColumn="0" w:lastColumn="0" w:noHBand="0" w:noVBand="0"/>
      </w:tblPr>
      <w:tblGrid>
        <w:gridCol w:w="3300"/>
        <w:gridCol w:w="3301"/>
        <w:gridCol w:w="3309"/>
      </w:tblGrid>
      <w:tr w:rsidR="00440C6A" w14:paraId="5B2B21BD" w14:textId="77777777">
        <w:trPr>
          <w:trHeight w:val="397"/>
        </w:trPr>
        <w:tc>
          <w:tcPr>
            <w:tcW w:w="3297" w:type="dxa"/>
            <w:tcBorders>
              <w:top w:val="single" w:sz="4" w:space="0" w:color="FFFFFF"/>
              <w:left w:val="single" w:sz="4" w:space="0" w:color="FFFFFF"/>
              <w:bottom w:val="single" w:sz="4" w:space="0" w:color="C0C0C0"/>
            </w:tcBorders>
            <w:shd w:val="clear" w:color="auto" w:fill="4EBFC7"/>
            <w:vAlign w:val="center"/>
          </w:tcPr>
          <w:p w14:paraId="0EB282AB" w14:textId="77777777" w:rsidR="00440C6A" w:rsidRDefault="00440C6A">
            <w:pPr>
              <w:pStyle w:val="TableHeaderOther"/>
              <w:jc w:val="left"/>
            </w:pPr>
            <w:r>
              <w:t>Residential address</w:t>
            </w:r>
          </w:p>
        </w:tc>
        <w:tc>
          <w:tcPr>
            <w:tcW w:w="3298" w:type="dxa"/>
            <w:tcBorders>
              <w:top w:val="single" w:sz="4" w:space="0" w:color="FFFFFF"/>
              <w:left w:val="single" w:sz="4" w:space="0" w:color="FFFFFF"/>
              <w:bottom w:val="single" w:sz="4" w:space="0" w:color="C0C0C0"/>
            </w:tcBorders>
            <w:shd w:val="clear" w:color="auto" w:fill="4EBFC7"/>
            <w:vAlign w:val="center"/>
          </w:tcPr>
          <w:p w14:paraId="571ED03C" w14:textId="77777777" w:rsidR="00440C6A" w:rsidRDefault="00440C6A">
            <w:pPr>
              <w:pStyle w:val="TableHeaderOther"/>
            </w:pPr>
            <w:r>
              <w:t>Client 1</w:t>
            </w:r>
          </w:p>
        </w:tc>
        <w:tc>
          <w:tcPr>
            <w:tcW w:w="3309" w:type="dxa"/>
            <w:tcBorders>
              <w:top w:val="single" w:sz="4" w:space="0" w:color="FFFFFF"/>
              <w:left w:val="single" w:sz="4" w:space="0" w:color="FFFFFF"/>
              <w:bottom w:val="single" w:sz="4" w:space="0" w:color="C0C0C0"/>
              <w:right w:val="single" w:sz="4" w:space="0" w:color="FFFFFF"/>
            </w:tcBorders>
            <w:shd w:val="clear" w:color="auto" w:fill="4EBFC7"/>
            <w:vAlign w:val="center"/>
          </w:tcPr>
          <w:p w14:paraId="480F4E8E" w14:textId="77777777" w:rsidR="00440C6A" w:rsidRDefault="00440C6A">
            <w:pPr>
              <w:pStyle w:val="TableHeaderOther"/>
            </w:pPr>
            <w:r>
              <w:t>Client 2</w:t>
            </w:r>
          </w:p>
        </w:tc>
      </w:tr>
      <w:tr w:rsidR="00440C6A" w14:paraId="3119E9C2" w14:textId="77777777">
        <w:trPr>
          <w:trHeight w:val="397"/>
        </w:trPr>
        <w:tc>
          <w:tcPr>
            <w:tcW w:w="3297" w:type="dxa"/>
            <w:tcBorders>
              <w:top w:val="single" w:sz="4" w:space="0" w:color="C0C0C0"/>
              <w:bottom w:val="single" w:sz="4" w:space="0" w:color="C0C0C0"/>
            </w:tcBorders>
            <w:shd w:val="clear" w:color="auto" w:fill="auto"/>
            <w:vAlign w:val="center"/>
          </w:tcPr>
          <w:p w14:paraId="0FFF0827" w14:textId="77777777" w:rsidR="00440C6A" w:rsidRDefault="00440C6A">
            <w:pPr>
              <w:jc w:val="left"/>
            </w:pPr>
            <w:r>
              <w:t>Street</w:t>
            </w:r>
          </w:p>
        </w:tc>
        <w:tc>
          <w:tcPr>
            <w:tcW w:w="3298" w:type="dxa"/>
            <w:tcBorders>
              <w:top w:val="single" w:sz="4" w:space="0" w:color="C0C0C0"/>
              <w:left w:val="single" w:sz="4" w:space="0" w:color="C0C0C0"/>
              <w:bottom w:val="single" w:sz="4" w:space="0" w:color="C0C0C0"/>
            </w:tcBorders>
            <w:shd w:val="clear" w:color="auto" w:fill="auto"/>
            <w:vAlign w:val="center"/>
          </w:tcPr>
          <w:p w14:paraId="0DA123B1"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4C4CEA3D" w14:textId="77777777" w:rsidR="00440C6A" w:rsidRDefault="00440C6A"/>
        </w:tc>
      </w:tr>
      <w:tr w:rsidR="00440C6A" w14:paraId="6525C746" w14:textId="77777777">
        <w:trPr>
          <w:trHeight w:val="397"/>
        </w:trPr>
        <w:tc>
          <w:tcPr>
            <w:tcW w:w="3297" w:type="dxa"/>
            <w:tcBorders>
              <w:top w:val="single" w:sz="4" w:space="0" w:color="C0C0C0"/>
              <w:bottom w:val="single" w:sz="4" w:space="0" w:color="C0C0C0"/>
            </w:tcBorders>
            <w:shd w:val="clear" w:color="auto" w:fill="auto"/>
            <w:vAlign w:val="center"/>
          </w:tcPr>
          <w:p w14:paraId="22D4B220" w14:textId="77777777" w:rsidR="00440C6A" w:rsidRDefault="00440C6A">
            <w:pPr>
              <w:jc w:val="left"/>
            </w:pPr>
            <w:r>
              <w:t>Suburb</w:t>
            </w:r>
          </w:p>
        </w:tc>
        <w:tc>
          <w:tcPr>
            <w:tcW w:w="3298" w:type="dxa"/>
            <w:tcBorders>
              <w:top w:val="single" w:sz="4" w:space="0" w:color="C0C0C0"/>
              <w:left w:val="single" w:sz="4" w:space="0" w:color="C0C0C0"/>
              <w:bottom w:val="single" w:sz="4" w:space="0" w:color="C0C0C0"/>
            </w:tcBorders>
            <w:shd w:val="clear" w:color="auto" w:fill="auto"/>
            <w:vAlign w:val="center"/>
          </w:tcPr>
          <w:p w14:paraId="50895670"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38C1F859" w14:textId="77777777" w:rsidR="00440C6A" w:rsidRDefault="00440C6A"/>
        </w:tc>
      </w:tr>
      <w:tr w:rsidR="00440C6A" w14:paraId="02AFDB51" w14:textId="77777777">
        <w:trPr>
          <w:trHeight w:val="397"/>
        </w:trPr>
        <w:tc>
          <w:tcPr>
            <w:tcW w:w="3297" w:type="dxa"/>
            <w:tcBorders>
              <w:top w:val="single" w:sz="4" w:space="0" w:color="C0C0C0"/>
              <w:bottom w:val="single" w:sz="4" w:space="0" w:color="C0C0C0"/>
            </w:tcBorders>
            <w:shd w:val="clear" w:color="auto" w:fill="auto"/>
            <w:vAlign w:val="center"/>
          </w:tcPr>
          <w:p w14:paraId="27D7C93B" w14:textId="77777777" w:rsidR="00440C6A" w:rsidRDefault="00440C6A">
            <w:pPr>
              <w:jc w:val="left"/>
            </w:pPr>
            <w:r>
              <w:t>State</w:t>
            </w:r>
          </w:p>
        </w:tc>
        <w:tc>
          <w:tcPr>
            <w:tcW w:w="3298" w:type="dxa"/>
            <w:tcBorders>
              <w:top w:val="single" w:sz="4" w:space="0" w:color="C0C0C0"/>
              <w:left w:val="single" w:sz="4" w:space="0" w:color="C0C0C0"/>
              <w:bottom w:val="single" w:sz="4" w:space="0" w:color="C0C0C0"/>
            </w:tcBorders>
            <w:shd w:val="clear" w:color="auto" w:fill="auto"/>
            <w:vAlign w:val="center"/>
          </w:tcPr>
          <w:p w14:paraId="0C8FE7CE"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41004F19" w14:textId="77777777" w:rsidR="00440C6A" w:rsidRDefault="00440C6A"/>
        </w:tc>
      </w:tr>
      <w:tr w:rsidR="00440C6A" w14:paraId="2312CEE1" w14:textId="77777777">
        <w:trPr>
          <w:trHeight w:val="397"/>
        </w:trPr>
        <w:tc>
          <w:tcPr>
            <w:tcW w:w="3297" w:type="dxa"/>
            <w:tcBorders>
              <w:top w:val="single" w:sz="4" w:space="0" w:color="C0C0C0"/>
              <w:bottom w:val="single" w:sz="4" w:space="0" w:color="C0C0C0"/>
            </w:tcBorders>
            <w:shd w:val="clear" w:color="auto" w:fill="auto"/>
            <w:vAlign w:val="center"/>
          </w:tcPr>
          <w:p w14:paraId="6D82FC4D" w14:textId="77777777" w:rsidR="00440C6A" w:rsidRDefault="00440C6A">
            <w:pPr>
              <w:jc w:val="left"/>
            </w:pPr>
            <w:r>
              <w:t>Postcode</w:t>
            </w:r>
          </w:p>
        </w:tc>
        <w:tc>
          <w:tcPr>
            <w:tcW w:w="3298" w:type="dxa"/>
            <w:tcBorders>
              <w:top w:val="single" w:sz="4" w:space="0" w:color="C0C0C0"/>
              <w:left w:val="single" w:sz="4" w:space="0" w:color="C0C0C0"/>
              <w:bottom w:val="single" w:sz="4" w:space="0" w:color="C0C0C0"/>
            </w:tcBorders>
            <w:shd w:val="clear" w:color="auto" w:fill="auto"/>
            <w:vAlign w:val="center"/>
          </w:tcPr>
          <w:p w14:paraId="67C0C651" w14:textId="77777777" w:rsidR="00440C6A" w:rsidRDefault="00440C6A">
            <w:pPr>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308D56CC" w14:textId="77777777" w:rsidR="00440C6A" w:rsidRDefault="00440C6A"/>
        </w:tc>
      </w:tr>
      <w:tr w:rsidR="00440C6A" w14:paraId="38B04434" w14:textId="77777777">
        <w:trPr>
          <w:trHeight w:val="397"/>
        </w:trPr>
        <w:tc>
          <w:tcPr>
            <w:tcW w:w="9904" w:type="dxa"/>
            <w:gridSpan w:val="3"/>
            <w:tcBorders>
              <w:top w:val="single" w:sz="4" w:space="0" w:color="FFFFFF"/>
              <w:left w:val="single" w:sz="4" w:space="0" w:color="FFFFFF"/>
              <w:bottom w:val="single" w:sz="4" w:space="0" w:color="C0C0C0"/>
              <w:right w:val="single" w:sz="4" w:space="0" w:color="FFFFFF"/>
            </w:tcBorders>
            <w:shd w:val="clear" w:color="auto" w:fill="4EBFC7"/>
            <w:vAlign w:val="center"/>
          </w:tcPr>
          <w:p w14:paraId="302D291C" w14:textId="77777777" w:rsidR="00440C6A" w:rsidRDefault="00440C6A">
            <w:pPr>
              <w:pStyle w:val="TableHeaderOther"/>
              <w:jc w:val="left"/>
            </w:pPr>
            <w:r>
              <w:t xml:space="preserve">Postal address (please tick if same as above) </w:t>
            </w:r>
            <w:r>
              <w:rPr>
                <w:rFonts w:ascii="Wingdings" w:hAnsi="Wingdings" w:cs="Wingdings"/>
                <w:sz w:val="28"/>
                <w:szCs w:val="28"/>
              </w:rPr>
              <w:t></w:t>
            </w:r>
          </w:p>
        </w:tc>
      </w:tr>
      <w:tr w:rsidR="00440C6A" w14:paraId="7EC131B6" w14:textId="77777777">
        <w:trPr>
          <w:trHeight w:val="397"/>
        </w:trPr>
        <w:tc>
          <w:tcPr>
            <w:tcW w:w="3300" w:type="dxa"/>
            <w:tcBorders>
              <w:top w:val="single" w:sz="4" w:space="0" w:color="C0C0C0"/>
              <w:bottom w:val="single" w:sz="4" w:space="0" w:color="C0C0C0"/>
            </w:tcBorders>
            <w:shd w:val="clear" w:color="auto" w:fill="auto"/>
            <w:vAlign w:val="center"/>
          </w:tcPr>
          <w:p w14:paraId="6AC84A03" w14:textId="77777777" w:rsidR="00440C6A" w:rsidRDefault="00440C6A">
            <w:pPr>
              <w:jc w:val="left"/>
            </w:pPr>
            <w:r>
              <w:t>Street</w:t>
            </w:r>
          </w:p>
        </w:tc>
        <w:tc>
          <w:tcPr>
            <w:tcW w:w="3301" w:type="dxa"/>
            <w:tcBorders>
              <w:top w:val="single" w:sz="4" w:space="0" w:color="C0C0C0"/>
              <w:left w:val="single" w:sz="4" w:space="0" w:color="C0C0C0"/>
              <w:bottom w:val="single" w:sz="4" w:space="0" w:color="C0C0C0"/>
            </w:tcBorders>
            <w:shd w:val="clear" w:color="auto" w:fill="auto"/>
            <w:vAlign w:val="center"/>
          </w:tcPr>
          <w:p w14:paraId="797E50C6" w14:textId="77777777" w:rsidR="00440C6A" w:rsidRDefault="00440C6A"/>
        </w:tc>
        <w:tc>
          <w:tcPr>
            <w:tcW w:w="3303" w:type="dxa"/>
            <w:tcBorders>
              <w:top w:val="single" w:sz="4" w:space="0" w:color="C0C0C0"/>
              <w:left w:val="single" w:sz="4" w:space="0" w:color="C0C0C0"/>
              <w:bottom w:val="single" w:sz="4" w:space="0" w:color="C0C0C0"/>
            </w:tcBorders>
            <w:shd w:val="clear" w:color="auto" w:fill="auto"/>
            <w:vAlign w:val="center"/>
          </w:tcPr>
          <w:p w14:paraId="7B04FA47" w14:textId="77777777" w:rsidR="00440C6A" w:rsidRDefault="00440C6A"/>
        </w:tc>
      </w:tr>
      <w:tr w:rsidR="00440C6A" w14:paraId="2EFD819D" w14:textId="77777777">
        <w:trPr>
          <w:trHeight w:val="397"/>
        </w:trPr>
        <w:tc>
          <w:tcPr>
            <w:tcW w:w="3300" w:type="dxa"/>
            <w:tcBorders>
              <w:top w:val="single" w:sz="4" w:space="0" w:color="C0C0C0"/>
              <w:bottom w:val="single" w:sz="4" w:space="0" w:color="C0C0C0"/>
            </w:tcBorders>
            <w:shd w:val="clear" w:color="auto" w:fill="auto"/>
            <w:vAlign w:val="center"/>
          </w:tcPr>
          <w:p w14:paraId="77B0B250" w14:textId="77777777" w:rsidR="00440C6A" w:rsidRDefault="00440C6A">
            <w:pPr>
              <w:jc w:val="left"/>
            </w:pPr>
            <w:r>
              <w:t>Suburb</w:t>
            </w:r>
          </w:p>
        </w:tc>
        <w:tc>
          <w:tcPr>
            <w:tcW w:w="3301" w:type="dxa"/>
            <w:tcBorders>
              <w:top w:val="single" w:sz="4" w:space="0" w:color="C0C0C0"/>
              <w:left w:val="single" w:sz="4" w:space="0" w:color="C0C0C0"/>
              <w:bottom w:val="single" w:sz="4" w:space="0" w:color="C0C0C0"/>
            </w:tcBorders>
            <w:shd w:val="clear" w:color="auto" w:fill="auto"/>
            <w:vAlign w:val="center"/>
          </w:tcPr>
          <w:p w14:paraId="568C698B" w14:textId="77777777" w:rsidR="00440C6A" w:rsidRDefault="00440C6A"/>
        </w:tc>
        <w:tc>
          <w:tcPr>
            <w:tcW w:w="3303" w:type="dxa"/>
            <w:tcBorders>
              <w:top w:val="single" w:sz="4" w:space="0" w:color="C0C0C0"/>
              <w:left w:val="single" w:sz="4" w:space="0" w:color="C0C0C0"/>
              <w:bottom w:val="single" w:sz="4" w:space="0" w:color="C0C0C0"/>
            </w:tcBorders>
            <w:shd w:val="clear" w:color="auto" w:fill="auto"/>
            <w:vAlign w:val="center"/>
          </w:tcPr>
          <w:p w14:paraId="1A939487" w14:textId="77777777" w:rsidR="00440C6A" w:rsidRDefault="00440C6A"/>
        </w:tc>
      </w:tr>
      <w:tr w:rsidR="00440C6A" w14:paraId="2C33B25B" w14:textId="77777777">
        <w:trPr>
          <w:trHeight w:val="397"/>
        </w:trPr>
        <w:tc>
          <w:tcPr>
            <w:tcW w:w="3300" w:type="dxa"/>
            <w:tcBorders>
              <w:top w:val="single" w:sz="4" w:space="0" w:color="C0C0C0"/>
              <w:bottom w:val="single" w:sz="4" w:space="0" w:color="C0C0C0"/>
            </w:tcBorders>
            <w:shd w:val="clear" w:color="auto" w:fill="auto"/>
            <w:vAlign w:val="center"/>
          </w:tcPr>
          <w:p w14:paraId="066E3BF5" w14:textId="77777777" w:rsidR="00440C6A" w:rsidRDefault="00440C6A">
            <w:pPr>
              <w:jc w:val="left"/>
            </w:pPr>
            <w:r>
              <w:t>State</w:t>
            </w:r>
          </w:p>
        </w:tc>
        <w:tc>
          <w:tcPr>
            <w:tcW w:w="3301" w:type="dxa"/>
            <w:tcBorders>
              <w:top w:val="single" w:sz="4" w:space="0" w:color="C0C0C0"/>
              <w:left w:val="single" w:sz="4" w:space="0" w:color="C0C0C0"/>
              <w:bottom w:val="single" w:sz="4" w:space="0" w:color="C0C0C0"/>
            </w:tcBorders>
            <w:shd w:val="clear" w:color="auto" w:fill="auto"/>
            <w:vAlign w:val="center"/>
          </w:tcPr>
          <w:p w14:paraId="6AA258D8" w14:textId="77777777" w:rsidR="00440C6A" w:rsidRDefault="00440C6A"/>
        </w:tc>
        <w:tc>
          <w:tcPr>
            <w:tcW w:w="3303" w:type="dxa"/>
            <w:tcBorders>
              <w:top w:val="single" w:sz="4" w:space="0" w:color="C0C0C0"/>
              <w:left w:val="single" w:sz="4" w:space="0" w:color="C0C0C0"/>
              <w:bottom w:val="single" w:sz="4" w:space="0" w:color="C0C0C0"/>
            </w:tcBorders>
            <w:shd w:val="clear" w:color="auto" w:fill="auto"/>
            <w:vAlign w:val="center"/>
          </w:tcPr>
          <w:p w14:paraId="6FFBD3EC" w14:textId="77777777" w:rsidR="00440C6A" w:rsidRDefault="00440C6A"/>
        </w:tc>
      </w:tr>
      <w:tr w:rsidR="00440C6A" w14:paraId="0F9015CB" w14:textId="77777777">
        <w:trPr>
          <w:trHeight w:val="397"/>
        </w:trPr>
        <w:tc>
          <w:tcPr>
            <w:tcW w:w="3300" w:type="dxa"/>
            <w:tcBorders>
              <w:top w:val="single" w:sz="4" w:space="0" w:color="C0C0C0"/>
              <w:bottom w:val="single" w:sz="4" w:space="0" w:color="FFFFFF"/>
            </w:tcBorders>
            <w:shd w:val="clear" w:color="auto" w:fill="auto"/>
            <w:vAlign w:val="center"/>
          </w:tcPr>
          <w:p w14:paraId="697AAE8A" w14:textId="77777777" w:rsidR="00440C6A" w:rsidRDefault="00440C6A">
            <w:pPr>
              <w:jc w:val="left"/>
            </w:pPr>
            <w:r>
              <w:t>Postcode</w:t>
            </w:r>
          </w:p>
        </w:tc>
        <w:tc>
          <w:tcPr>
            <w:tcW w:w="3301" w:type="dxa"/>
            <w:tcBorders>
              <w:top w:val="single" w:sz="4" w:space="0" w:color="C0C0C0"/>
              <w:left w:val="single" w:sz="4" w:space="0" w:color="C0C0C0"/>
              <w:bottom w:val="single" w:sz="4" w:space="0" w:color="FFFFFF"/>
            </w:tcBorders>
            <w:shd w:val="clear" w:color="auto" w:fill="auto"/>
            <w:vAlign w:val="center"/>
          </w:tcPr>
          <w:p w14:paraId="30DCCCAD" w14:textId="77777777" w:rsidR="00440C6A" w:rsidRDefault="00440C6A"/>
        </w:tc>
        <w:tc>
          <w:tcPr>
            <w:tcW w:w="3303" w:type="dxa"/>
            <w:tcBorders>
              <w:top w:val="single" w:sz="4" w:space="0" w:color="C0C0C0"/>
              <w:left w:val="single" w:sz="4" w:space="0" w:color="C0C0C0"/>
              <w:bottom w:val="single" w:sz="4" w:space="0" w:color="FFFFFF"/>
            </w:tcBorders>
            <w:shd w:val="clear" w:color="auto" w:fill="auto"/>
            <w:vAlign w:val="center"/>
          </w:tcPr>
          <w:p w14:paraId="36AF6883" w14:textId="77777777" w:rsidR="00440C6A" w:rsidRDefault="00440C6A"/>
        </w:tc>
      </w:tr>
      <w:tr w:rsidR="00440C6A" w14:paraId="7F7621D1" w14:textId="77777777">
        <w:trPr>
          <w:trHeight w:val="397"/>
        </w:trPr>
        <w:tc>
          <w:tcPr>
            <w:tcW w:w="3300" w:type="dxa"/>
            <w:tcBorders>
              <w:top w:val="single" w:sz="4" w:space="0" w:color="FFFFFF"/>
              <w:left w:val="single" w:sz="4" w:space="0" w:color="FFFFFF"/>
              <w:bottom w:val="single" w:sz="4" w:space="0" w:color="C0C0C0"/>
            </w:tcBorders>
            <w:shd w:val="clear" w:color="auto" w:fill="4EBFC7"/>
            <w:vAlign w:val="center"/>
          </w:tcPr>
          <w:p w14:paraId="6D0071A2" w14:textId="77777777" w:rsidR="00440C6A" w:rsidRDefault="00440C6A">
            <w:pPr>
              <w:pStyle w:val="TableHeaderOther"/>
              <w:jc w:val="left"/>
            </w:pPr>
            <w:r>
              <w:t>Phone and email</w:t>
            </w:r>
          </w:p>
        </w:tc>
        <w:tc>
          <w:tcPr>
            <w:tcW w:w="3301" w:type="dxa"/>
            <w:tcBorders>
              <w:top w:val="single" w:sz="4" w:space="0" w:color="FFFFFF"/>
              <w:left w:val="single" w:sz="4" w:space="0" w:color="FFFFFF"/>
              <w:bottom w:val="single" w:sz="4" w:space="0" w:color="C0C0C0"/>
            </w:tcBorders>
            <w:shd w:val="clear" w:color="auto" w:fill="4EBFC7"/>
            <w:vAlign w:val="center"/>
          </w:tcPr>
          <w:p w14:paraId="54C529ED" w14:textId="77777777" w:rsidR="00440C6A" w:rsidRDefault="00440C6A">
            <w:pPr>
              <w:pStyle w:val="TableHeaderOther"/>
              <w:snapToGrid w:val="0"/>
              <w:jc w:val="left"/>
            </w:pPr>
          </w:p>
        </w:tc>
        <w:tc>
          <w:tcPr>
            <w:tcW w:w="3303" w:type="dxa"/>
            <w:tcBorders>
              <w:top w:val="single" w:sz="4" w:space="0" w:color="FFFFFF"/>
              <w:left w:val="single" w:sz="4" w:space="0" w:color="FFFFFF"/>
              <w:bottom w:val="single" w:sz="4" w:space="0" w:color="C0C0C0"/>
              <w:right w:val="single" w:sz="4" w:space="0" w:color="FFFFFF"/>
            </w:tcBorders>
            <w:shd w:val="clear" w:color="auto" w:fill="4EBFC7"/>
            <w:vAlign w:val="center"/>
          </w:tcPr>
          <w:p w14:paraId="1C0157D6" w14:textId="77777777" w:rsidR="00440C6A" w:rsidRDefault="00440C6A">
            <w:pPr>
              <w:pStyle w:val="TableHeaderOther"/>
              <w:snapToGrid w:val="0"/>
              <w:jc w:val="left"/>
            </w:pPr>
          </w:p>
        </w:tc>
      </w:tr>
      <w:tr w:rsidR="00440C6A" w14:paraId="20D0B924" w14:textId="77777777">
        <w:trPr>
          <w:trHeight w:val="397"/>
        </w:trPr>
        <w:tc>
          <w:tcPr>
            <w:tcW w:w="3300" w:type="dxa"/>
            <w:tcBorders>
              <w:top w:val="single" w:sz="4" w:space="0" w:color="C0C0C0"/>
              <w:bottom w:val="single" w:sz="4" w:space="0" w:color="C0C0C0"/>
            </w:tcBorders>
            <w:shd w:val="clear" w:color="auto" w:fill="auto"/>
            <w:vAlign w:val="center"/>
          </w:tcPr>
          <w:p w14:paraId="41B8B77D" w14:textId="77777777" w:rsidR="00440C6A" w:rsidRDefault="00440C6A">
            <w:pPr>
              <w:jc w:val="left"/>
            </w:pPr>
            <w:r>
              <w:t>Home phone</w:t>
            </w:r>
          </w:p>
        </w:tc>
        <w:tc>
          <w:tcPr>
            <w:tcW w:w="3301" w:type="dxa"/>
            <w:tcBorders>
              <w:top w:val="single" w:sz="4" w:space="0" w:color="C0C0C0"/>
              <w:left w:val="single" w:sz="4" w:space="0" w:color="C0C0C0"/>
              <w:bottom w:val="single" w:sz="4" w:space="0" w:color="C0C0C0"/>
            </w:tcBorders>
            <w:shd w:val="clear" w:color="auto" w:fill="auto"/>
            <w:vAlign w:val="center"/>
          </w:tcPr>
          <w:p w14:paraId="3691E7B2" w14:textId="77777777" w:rsidR="00440C6A" w:rsidRDefault="00440C6A"/>
        </w:tc>
        <w:tc>
          <w:tcPr>
            <w:tcW w:w="3303" w:type="dxa"/>
            <w:tcBorders>
              <w:top w:val="single" w:sz="4" w:space="0" w:color="C0C0C0"/>
              <w:left w:val="single" w:sz="4" w:space="0" w:color="C0C0C0"/>
              <w:bottom w:val="single" w:sz="4" w:space="0" w:color="C0C0C0"/>
            </w:tcBorders>
            <w:shd w:val="clear" w:color="auto" w:fill="auto"/>
            <w:vAlign w:val="center"/>
          </w:tcPr>
          <w:p w14:paraId="526770CE" w14:textId="77777777" w:rsidR="00440C6A" w:rsidRDefault="00440C6A"/>
        </w:tc>
      </w:tr>
      <w:tr w:rsidR="00440C6A" w14:paraId="28FFBE0C" w14:textId="77777777">
        <w:trPr>
          <w:trHeight w:val="397"/>
        </w:trPr>
        <w:tc>
          <w:tcPr>
            <w:tcW w:w="3300" w:type="dxa"/>
            <w:tcBorders>
              <w:top w:val="single" w:sz="4" w:space="0" w:color="C0C0C0"/>
              <w:bottom w:val="single" w:sz="4" w:space="0" w:color="C0C0C0"/>
            </w:tcBorders>
            <w:shd w:val="clear" w:color="auto" w:fill="auto"/>
            <w:vAlign w:val="center"/>
          </w:tcPr>
          <w:p w14:paraId="0783DE5B" w14:textId="77777777" w:rsidR="00440C6A" w:rsidRDefault="00440C6A">
            <w:pPr>
              <w:jc w:val="left"/>
            </w:pPr>
            <w:r>
              <w:t>Business phone</w:t>
            </w:r>
          </w:p>
        </w:tc>
        <w:tc>
          <w:tcPr>
            <w:tcW w:w="3301" w:type="dxa"/>
            <w:tcBorders>
              <w:top w:val="single" w:sz="4" w:space="0" w:color="C0C0C0"/>
              <w:left w:val="single" w:sz="4" w:space="0" w:color="C0C0C0"/>
              <w:bottom w:val="single" w:sz="4" w:space="0" w:color="C0C0C0"/>
            </w:tcBorders>
            <w:shd w:val="clear" w:color="auto" w:fill="auto"/>
            <w:vAlign w:val="center"/>
          </w:tcPr>
          <w:p w14:paraId="7CBEED82" w14:textId="77777777" w:rsidR="00440C6A" w:rsidRDefault="00440C6A"/>
        </w:tc>
        <w:tc>
          <w:tcPr>
            <w:tcW w:w="3303" w:type="dxa"/>
            <w:tcBorders>
              <w:top w:val="single" w:sz="4" w:space="0" w:color="C0C0C0"/>
              <w:left w:val="single" w:sz="4" w:space="0" w:color="C0C0C0"/>
              <w:bottom w:val="single" w:sz="4" w:space="0" w:color="C0C0C0"/>
            </w:tcBorders>
            <w:shd w:val="clear" w:color="auto" w:fill="auto"/>
            <w:vAlign w:val="center"/>
          </w:tcPr>
          <w:p w14:paraId="6E36661F" w14:textId="77777777" w:rsidR="00440C6A" w:rsidRDefault="00440C6A"/>
        </w:tc>
      </w:tr>
      <w:tr w:rsidR="00440C6A" w14:paraId="157AD371" w14:textId="77777777">
        <w:trPr>
          <w:trHeight w:val="397"/>
        </w:trPr>
        <w:tc>
          <w:tcPr>
            <w:tcW w:w="3300" w:type="dxa"/>
            <w:tcBorders>
              <w:top w:val="single" w:sz="4" w:space="0" w:color="C0C0C0"/>
              <w:bottom w:val="single" w:sz="4" w:space="0" w:color="C0C0C0"/>
            </w:tcBorders>
            <w:shd w:val="clear" w:color="auto" w:fill="auto"/>
            <w:vAlign w:val="center"/>
          </w:tcPr>
          <w:p w14:paraId="681FC2DB" w14:textId="77777777" w:rsidR="00440C6A" w:rsidRDefault="00440C6A">
            <w:pPr>
              <w:jc w:val="left"/>
            </w:pPr>
            <w:r>
              <w:t>Mobile</w:t>
            </w:r>
          </w:p>
        </w:tc>
        <w:tc>
          <w:tcPr>
            <w:tcW w:w="3301" w:type="dxa"/>
            <w:tcBorders>
              <w:top w:val="single" w:sz="4" w:space="0" w:color="C0C0C0"/>
              <w:left w:val="single" w:sz="4" w:space="0" w:color="C0C0C0"/>
              <w:bottom w:val="single" w:sz="4" w:space="0" w:color="C0C0C0"/>
            </w:tcBorders>
            <w:shd w:val="clear" w:color="auto" w:fill="auto"/>
            <w:vAlign w:val="center"/>
          </w:tcPr>
          <w:p w14:paraId="38645DC7" w14:textId="77777777" w:rsidR="00440C6A" w:rsidRDefault="00440C6A"/>
        </w:tc>
        <w:tc>
          <w:tcPr>
            <w:tcW w:w="3303" w:type="dxa"/>
            <w:tcBorders>
              <w:top w:val="single" w:sz="4" w:space="0" w:color="C0C0C0"/>
              <w:left w:val="single" w:sz="4" w:space="0" w:color="C0C0C0"/>
              <w:bottom w:val="single" w:sz="4" w:space="0" w:color="C0C0C0"/>
            </w:tcBorders>
            <w:shd w:val="clear" w:color="auto" w:fill="auto"/>
            <w:vAlign w:val="center"/>
          </w:tcPr>
          <w:p w14:paraId="135E58C4" w14:textId="77777777" w:rsidR="00440C6A" w:rsidRDefault="00440C6A"/>
        </w:tc>
      </w:tr>
      <w:tr w:rsidR="00440C6A" w14:paraId="03CA40FF" w14:textId="77777777">
        <w:trPr>
          <w:trHeight w:val="397"/>
        </w:trPr>
        <w:tc>
          <w:tcPr>
            <w:tcW w:w="3300" w:type="dxa"/>
            <w:tcBorders>
              <w:top w:val="single" w:sz="4" w:space="0" w:color="C0C0C0"/>
              <w:bottom w:val="single" w:sz="4" w:space="0" w:color="C0C0C0"/>
            </w:tcBorders>
            <w:shd w:val="clear" w:color="auto" w:fill="auto"/>
            <w:vAlign w:val="center"/>
          </w:tcPr>
          <w:p w14:paraId="3B3096D1" w14:textId="77777777" w:rsidR="00440C6A" w:rsidRDefault="00440C6A">
            <w:pPr>
              <w:jc w:val="left"/>
            </w:pPr>
            <w:r>
              <w:t>Email</w:t>
            </w:r>
          </w:p>
        </w:tc>
        <w:tc>
          <w:tcPr>
            <w:tcW w:w="3301" w:type="dxa"/>
            <w:tcBorders>
              <w:top w:val="single" w:sz="4" w:space="0" w:color="C0C0C0"/>
              <w:left w:val="single" w:sz="4" w:space="0" w:color="C0C0C0"/>
              <w:bottom w:val="single" w:sz="4" w:space="0" w:color="C0C0C0"/>
            </w:tcBorders>
            <w:shd w:val="clear" w:color="auto" w:fill="auto"/>
            <w:vAlign w:val="center"/>
          </w:tcPr>
          <w:p w14:paraId="62EBF9A1" w14:textId="77777777" w:rsidR="00440C6A" w:rsidRDefault="00440C6A">
            <w:pPr>
              <w:jc w:val="left"/>
            </w:pPr>
          </w:p>
        </w:tc>
        <w:tc>
          <w:tcPr>
            <w:tcW w:w="3303" w:type="dxa"/>
            <w:tcBorders>
              <w:top w:val="single" w:sz="4" w:space="0" w:color="C0C0C0"/>
              <w:left w:val="single" w:sz="4" w:space="0" w:color="C0C0C0"/>
              <w:bottom w:val="single" w:sz="4" w:space="0" w:color="C0C0C0"/>
            </w:tcBorders>
            <w:shd w:val="clear" w:color="auto" w:fill="auto"/>
            <w:vAlign w:val="center"/>
          </w:tcPr>
          <w:p w14:paraId="0C6C2CD5" w14:textId="77777777" w:rsidR="00440C6A" w:rsidRDefault="00440C6A"/>
        </w:tc>
      </w:tr>
      <w:tr w:rsidR="00440C6A" w14:paraId="15F3E079" w14:textId="77777777">
        <w:trPr>
          <w:trHeight w:val="397"/>
        </w:trPr>
        <w:tc>
          <w:tcPr>
            <w:tcW w:w="3300" w:type="dxa"/>
            <w:tcBorders>
              <w:top w:val="single" w:sz="4" w:space="0" w:color="C0C0C0"/>
              <w:bottom w:val="single" w:sz="4" w:space="0" w:color="C0C0C0"/>
            </w:tcBorders>
            <w:shd w:val="clear" w:color="auto" w:fill="auto"/>
            <w:vAlign w:val="center"/>
          </w:tcPr>
          <w:p w14:paraId="5292E0CD" w14:textId="77777777" w:rsidR="00440C6A" w:rsidRDefault="00440C6A">
            <w:pPr>
              <w:jc w:val="left"/>
            </w:pPr>
            <w:r>
              <w:t>Preferred contact method</w:t>
            </w:r>
          </w:p>
        </w:tc>
        <w:tc>
          <w:tcPr>
            <w:tcW w:w="3301" w:type="dxa"/>
            <w:tcBorders>
              <w:top w:val="single" w:sz="4" w:space="0" w:color="C0C0C0"/>
              <w:left w:val="single" w:sz="4" w:space="0" w:color="C0C0C0"/>
              <w:bottom w:val="single" w:sz="4" w:space="0" w:color="C0C0C0"/>
            </w:tcBorders>
            <w:shd w:val="clear" w:color="auto" w:fill="auto"/>
            <w:vAlign w:val="center"/>
          </w:tcPr>
          <w:p w14:paraId="709E88E4" w14:textId="77777777" w:rsidR="00440C6A" w:rsidRDefault="00440C6A">
            <w:pPr>
              <w:jc w:val="left"/>
            </w:pPr>
          </w:p>
        </w:tc>
        <w:tc>
          <w:tcPr>
            <w:tcW w:w="3303" w:type="dxa"/>
            <w:tcBorders>
              <w:top w:val="single" w:sz="4" w:space="0" w:color="C0C0C0"/>
              <w:left w:val="single" w:sz="4" w:space="0" w:color="C0C0C0"/>
              <w:bottom w:val="single" w:sz="4" w:space="0" w:color="C0C0C0"/>
            </w:tcBorders>
            <w:shd w:val="clear" w:color="auto" w:fill="auto"/>
            <w:vAlign w:val="center"/>
          </w:tcPr>
          <w:p w14:paraId="508C98E9" w14:textId="77777777" w:rsidR="00440C6A" w:rsidRDefault="00440C6A">
            <w:pPr>
              <w:jc w:val="left"/>
            </w:pPr>
          </w:p>
        </w:tc>
      </w:tr>
      <w:tr w:rsidR="00440C6A" w14:paraId="28AC565A" w14:textId="77777777">
        <w:trPr>
          <w:trHeight w:val="397"/>
        </w:trPr>
        <w:tc>
          <w:tcPr>
            <w:tcW w:w="3300" w:type="dxa"/>
            <w:tcBorders>
              <w:top w:val="single" w:sz="4" w:space="0" w:color="C0C0C0"/>
              <w:bottom w:val="single" w:sz="4" w:space="0" w:color="C0C0C0"/>
            </w:tcBorders>
            <w:shd w:val="clear" w:color="auto" w:fill="auto"/>
            <w:vAlign w:val="center"/>
          </w:tcPr>
          <w:p w14:paraId="3A40529D" w14:textId="77777777" w:rsidR="00440C6A" w:rsidRDefault="00440C6A">
            <w:pPr>
              <w:jc w:val="left"/>
              <w:rPr>
                <w:rFonts w:ascii="Wingdings" w:hAnsi="Wingdings" w:cs="Wingdings"/>
                <w:sz w:val="28"/>
                <w:szCs w:val="28"/>
              </w:rPr>
            </w:pPr>
            <w:r>
              <w:t>Social networking</w:t>
            </w:r>
          </w:p>
        </w:tc>
        <w:tc>
          <w:tcPr>
            <w:tcW w:w="3301" w:type="dxa"/>
            <w:tcBorders>
              <w:top w:val="single" w:sz="4" w:space="0" w:color="C0C0C0"/>
              <w:left w:val="single" w:sz="4" w:space="0" w:color="C0C0C0"/>
              <w:bottom w:val="single" w:sz="4" w:space="0" w:color="C0C0C0"/>
            </w:tcBorders>
            <w:shd w:val="clear" w:color="auto" w:fill="auto"/>
            <w:vAlign w:val="center"/>
          </w:tcPr>
          <w:p w14:paraId="231E89B7" w14:textId="77777777" w:rsidR="00440C6A" w:rsidRDefault="00440C6A">
            <w:pPr>
              <w:jc w:val="left"/>
              <w:rPr>
                <w:rFonts w:ascii="Wingdings" w:hAnsi="Wingdings" w:cs="Wingdings"/>
                <w:sz w:val="28"/>
                <w:szCs w:val="28"/>
              </w:rPr>
            </w:pPr>
            <w:r>
              <w:rPr>
                <w:rFonts w:ascii="Wingdings" w:hAnsi="Wingdings" w:cs="Wingdings"/>
                <w:sz w:val="28"/>
                <w:szCs w:val="28"/>
              </w:rPr>
              <w:t></w:t>
            </w:r>
            <w:r>
              <w:t xml:space="preserve"> Facebook </w:t>
            </w:r>
            <w:r>
              <w:rPr>
                <w:rFonts w:ascii="Wingdings" w:hAnsi="Wingdings" w:cs="Wingdings"/>
                <w:sz w:val="28"/>
                <w:szCs w:val="28"/>
              </w:rPr>
              <w:t></w:t>
            </w:r>
            <w:r>
              <w:t xml:space="preserve"> Twitter</w:t>
            </w:r>
          </w:p>
          <w:p w14:paraId="7F69DFB7" w14:textId="77777777" w:rsidR="00440C6A" w:rsidRDefault="00440C6A">
            <w:pPr>
              <w:jc w:val="left"/>
              <w:rPr>
                <w:rFonts w:ascii="Wingdings" w:hAnsi="Wingdings" w:cs="Wingdings"/>
                <w:sz w:val="28"/>
                <w:szCs w:val="28"/>
              </w:rPr>
            </w:pPr>
            <w:r>
              <w:rPr>
                <w:rFonts w:ascii="Wingdings" w:hAnsi="Wingdings" w:cs="Wingdings"/>
                <w:sz w:val="28"/>
                <w:szCs w:val="28"/>
              </w:rPr>
              <w:t></w:t>
            </w:r>
            <w:r>
              <w:t xml:space="preserve"> LinkedIn   </w:t>
            </w:r>
            <w:r>
              <w:rPr>
                <w:rFonts w:ascii="Wingdings" w:hAnsi="Wingdings" w:cs="Wingdings"/>
                <w:sz w:val="28"/>
                <w:szCs w:val="28"/>
              </w:rPr>
              <w:t></w:t>
            </w:r>
            <w:r>
              <w:t xml:space="preserve"> Skype</w:t>
            </w:r>
          </w:p>
        </w:tc>
        <w:tc>
          <w:tcPr>
            <w:tcW w:w="3303" w:type="dxa"/>
            <w:tcBorders>
              <w:top w:val="single" w:sz="4" w:space="0" w:color="C0C0C0"/>
              <w:left w:val="single" w:sz="4" w:space="0" w:color="C0C0C0"/>
              <w:bottom w:val="single" w:sz="4" w:space="0" w:color="C0C0C0"/>
            </w:tcBorders>
            <w:shd w:val="clear" w:color="auto" w:fill="auto"/>
            <w:vAlign w:val="center"/>
          </w:tcPr>
          <w:p w14:paraId="5513B2D7" w14:textId="77777777" w:rsidR="00440C6A" w:rsidRDefault="00440C6A">
            <w:pPr>
              <w:jc w:val="left"/>
              <w:rPr>
                <w:rFonts w:ascii="Wingdings" w:hAnsi="Wingdings" w:cs="Wingdings"/>
                <w:sz w:val="28"/>
                <w:szCs w:val="28"/>
              </w:rPr>
            </w:pPr>
            <w:r>
              <w:rPr>
                <w:rFonts w:ascii="Wingdings" w:hAnsi="Wingdings" w:cs="Wingdings"/>
                <w:sz w:val="28"/>
                <w:szCs w:val="28"/>
              </w:rPr>
              <w:t></w:t>
            </w:r>
            <w:r>
              <w:t xml:space="preserve"> Facebook </w:t>
            </w:r>
            <w:r>
              <w:rPr>
                <w:rFonts w:ascii="Wingdings" w:hAnsi="Wingdings" w:cs="Wingdings"/>
                <w:sz w:val="28"/>
                <w:szCs w:val="28"/>
              </w:rPr>
              <w:t></w:t>
            </w:r>
            <w:r>
              <w:t xml:space="preserve"> Twitter</w:t>
            </w:r>
          </w:p>
          <w:p w14:paraId="2BC6BA75" w14:textId="77777777" w:rsidR="00440C6A" w:rsidRDefault="00440C6A">
            <w:pPr>
              <w:jc w:val="left"/>
            </w:pPr>
            <w:r>
              <w:rPr>
                <w:rFonts w:ascii="Wingdings" w:hAnsi="Wingdings" w:cs="Wingdings"/>
                <w:sz w:val="28"/>
                <w:szCs w:val="28"/>
              </w:rPr>
              <w:t></w:t>
            </w:r>
            <w:r>
              <w:t xml:space="preserve"> LinkedIn   </w:t>
            </w:r>
            <w:r>
              <w:rPr>
                <w:rFonts w:ascii="Wingdings" w:hAnsi="Wingdings" w:cs="Wingdings"/>
                <w:sz w:val="28"/>
                <w:szCs w:val="28"/>
              </w:rPr>
              <w:t></w:t>
            </w:r>
            <w:r>
              <w:t xml:space="preserve"> Skype</w:t>
            </w:r>
          </w:p>
        </w:tc>
      </w:tr>
      <w:tr w:rsidR="00440C6A" w14:paraId="0563B799" w14:textId="77777777">
        <w:trPr>
          <w:trHeight w:val="397"/>
        </w:trPr>
        <w:tc>
          <w:tcPr>
            <w:tcW w:w="3300" w:type="dxa"/>
            <w:tcBorders>
              <w:top w:val="single" w:sz="4" w:space="0" w:color="C0C0C0"/>
              <w:bottom w:val="single" w:sz="4" w:space="0" w:color="C0C0C0"/>
            </w:tcBorders>
            <w:shd w:val="clear" w:color="auto" w:fill="auto"/>
            <w:vAlign w:val="center"/>
          </w:tcPr>
          <w:p w14:paraId="7A4A3D6A" w14:textId="77777777" w:rsidR="00440C6A" w:rsidRDefault="00440C6A">
            <w:pPr>
              <w:jc w:val="left"/>
            </w:pPr>
            <w:r>
              <w:t>Personal interests</w:t>
            </w:r>
          </w:p>
        </w:tc>
        <w:tc>
          <w:tcPr>
            <w:tcW w:w="3301" w:type="dxa"/>
            <w:tcBorders>
              <w:top w:val="single" w:sz="4" w:space="0" w:color="C0C0C0"/>
              <w:left w:val="single" w:sz="4" w:space="0" w:color="C0C0C0"/>
              <w:bottom w:val="single" w:sz="4" w:space="0" w:color="C0C0C0"/>
            </w:tcBorders>
            <w:shd w:val="clear" w:color="auto" w:fill="auto"/>
            <w:vAlign w:val="center"/>
          </w:tcPr>
          <w:p w14:paraId="779F8E76" w14:textId="77777777" w:rsidR="00440C6A" w:rsidRDefault="00440C6A"/>
        </w:tc>
        <w:tc>
          <w:tcPr>
            <w:tcW w:w="3303" w:type="dxa"/>
            <w:tcBorders>
              <w:top w:val="single" w:sz="4" w:space="0" w:color="C0C0C0"/>
              <w:left w:val="single" w:sz="4" w:space="0" w:color="C0C0C0"/>
              <w:bottom w:val="single" w:sz="4" w:space="0" w:color="C0C0C0"/>
            </w:tcBorders>
            <w:shd w:val="clear" w:color="auto" w:fill="auto"/>
            <w:vAlign w:val="center"/>
          </w:tcPr>
          <w:p w14:paraId="7818863E" w14:textId="77777777" w:rsidR="00440C6A" w:rsidRDefault="00440C6A"/>
        </w:tc>
      </w:tr>
    </w:tbl>
    <w:p w14:paraId="44F69B9A" w14:textId="77777777" w:rsidR="00440C6A" w:rsidRDefault="00440C6A">
      <w:pPr>
        <w:pageBreakBefore/>
        <w:rPr>
          <w:sz w:val="2"/>
          <w:szCs w:val="2"/>
        </w:rPr>
      </w:pPr>
    </w:p>
    <w:p w14:paraId="604D96C1" w14:textId="77777777" w:rsidR="00440C6A" w:rsidRDefault="00440C6A">
      <w:pPr>
        <w:pStyle w:val="Level3"/>
      </w:pPr>
      <w:r>
        <w:t>Children and/or other dependants - current and expected</w:t>
      </w:r>
    </w:p>
    <w:tbl>
      <w:tblPr>
        <w:tblW w:w="0" w:type="auto"/>
        <w:tblInd w:w="108" w:type="dxa"/>
        <w:tblLayout w:type="fixed"/>
        <w:tblLook w:val="0000" w:firstRow="0" w:lastRow="0" w:firstColumn="0" w:lastColumn="0" w:noHBand="0" w:noVBand="0"/>
      </w:tblPr>
      <w:tblGrid>
        <w:gridCol w:w="2552"/>
        <w:gridCol w:w="1417"/>
        <w:gridCol w:w="1276"/>
        <w:gridCol w:w="1559"/>
        <w:gridCol w:w="1560"/>
        <w:gridCol w:w="1530"/>
        <w:gridCol w:w="10"/>
      </w:tblGrid>
      <w:tr w:rsidR="00440C6A" w14:paraId="790C88F5" w14:textId="77777777">
        <w:trPr>
          <w:trHeight w:val="397"/>
        </w:trPr>
        <w:tc>
          <w:tcPr>
            <w:tcW w:w="2552" w:type="dxa"/>
            <w:tcBorders>
              <w:top w:val="single" w:sz="4" w:space="0" w:color="FFFFFF"/>
              <w:left w:val="single" w:sz="4" w:space="0" w:color="FFFFFF"/>
              <w:bottom w:val="single" w:sz="4" w:space="0" w:color="C0C0C0"/>
            </w:tcBorders>
            <w:shd w:val="clear" w:color="auto" w:fill="4EBFC7"/>
            <w:vAlign w:val="center"/>
          </w:tcPr>
          <w:p w14:paraId="66C95A1A" w14:textId="77777777" w:rsidR="00440C6A" w:rsidRDefault="00440C6A">
            <w:pPr>
              <w:pStyle w:val="TableHeaderOther"/>
              <w:jc w:val="left"/>
            </w:pPr>
            <w:r>
              <w:t>Full name</w:t>
            </w:r>
          </w:p>
        </w:tc>
        <w:tc>
          <w:tcPr>
            <w:tcW w:w="1417" w:type="dxa"/>
            <w:tcBorders>
              <w:top w:val="single" w:sz="4" w:space="0" w:color="FFFFFF"/>
              <w:left w:val="single" w:sz="4" w:space="0" w:color="FFFFFF"/>
              <w:bottom w:val="single" w:sz="4" w:space="0" w:color="C0C0C0"/>
            </w:tcBorders>
            <w:shd w:val="clear" w:color="auto" w:fill="4EBFC7"/>
            <w:vAlign w:val="center"/>
          </w:tcPr>
          <w:p w14:paraId="4C452792" w14:textId="77777777" w:rsidR="00440C6A" w:rsidRDefault="00440C6A">
            <w:pPr>
              <w:pStyle w:val="TableHeaderOther"/>
            </w:pPr>
            <w:r>
              <w:t>Date of birth</w:t>
            </w:r>
          </w:p>
        </w:tc>
        <w:tc>
          <w:tcPr>
            <w:tcW w:w="1276" w:type="dxa"/>
            <w:tcBorders>
              <w:top w:val="single" w:sz="4" w:space="0" w:color="FFFFFF"/>
              <w:left w:val="single" w:sz="4" w:space="0" w:color="FFFFFF"/>
              <w:bottom w:val="single" w:sz="4" w:space="0" w:color="C0C0C0"/>
            </w:tcBorders>
            <w:shd w:val="clear" w:color="auto" w:fill="4EBFC7"/>
            <w:vAlign w:val="center"/>
          </w:tcPr>
          <w:p w14:paraId="59B419D1" w14:textId="77777777" w:rsidR="00440C6A" w:rsidRDefault="00440C6A">
            <w:pPr>
              <w:pStyle w:val="TableHeaderOther"/>
            </w:pPr>
            <w:r>
              <w:t>Gender</w:t>
            </w:r>
          </w:p>
        </w:tc>
        <w:tc>
          <w:tcPr>
            <w:tcW w:w="1559" w:type="dxa"/>
            <w:tcBorders>
              <w:top w:val="single" w:sz="4" w:space="0" w:color="FFFFFF"/>
              <w:left w:val="single" w:sz="4" w:space="0" w:color="FFFFFF"/>
              <w:bottom w:val="single" w:sz="4" w:space="0" w:color="C0C0C0"/>
            </w:tcBorders>
            <w:shd w:val="clear" w:color="auto" w:fill="4EBFC7"/>
            <w:vAlign w:val="center"/>
          </w:tcPr>
          <w:p w14:paraId="01E3B43E" w14:textId="77777777" w:rsidR="00440C6A" w:rsidRDefault="00440C6A">
            <w:pPr>
              <w:pStyle w:val="TableHeaderOther"/>
            </w:pPr>
            <w:r>
              <w:t>Relationship</w:t>
            </w:r>
          </w:p>
        </w:tc>
        <w:tc>
          <w:tcPr>
            <w:tcW w:w="1560" w:type="dxa"/>
            <w:tcBorders>
              <w:top w:val="single" w:sz="4" w:space="0" w:color="FFFFFF"/>
              <w:left w:val="single" w:sz="4" w:space="0" w:color="FFFFFF"/>
              <w:bottom w:val="single" w:sz="4" w:space="0" w:color="C0C0C0"/>
            </w:tcBorders>
            <w:shd w:val="clear" w:color="auto" w:fill="4EBFC7"/>
            <w:vAlign w:val="center"/>
          </w:tcPr>
          <w:p w14:paraId="03542C4E" w14:textId="77777777" w:rsidR="00440C6A" w:rsidRDefault="00440C6A">
            <w:pPr>
              <w:pStyle w:val="TableHeaderOther"/>
            </w:pPr>
            <w:r>
              <w:t>Dependant</w:t>
            </w:r>
          </w:p>
        </w:tc>
        <w:tc>
          <w:tcPr>
            <w:tcW w:w="1540" w:type="dxa"/>
            <w:gridSpan w:val="2"/>
            <w:tcBorders>
              <w:top w:val="single" w:sz="4" w:space="0" w:color="FFFFFF"/>
              <w:left w:val="single" w:sz="4" w:space="0" w:color="FFFFFF"/>
              <w:bottom w:val="single" w:sz="4" w:space="0" w:color="C0C0C0"/>
              <w:right w:val="single" w:sz="4" w:space="0" w:color="FFFFFF"/>
            </w:tcBorders>
            <w:shd w:val="clear" w:color="auto" w:fill="4EBFC7"/>
            <w:vAlign w:val="center"/>
          </w:tcPr>
          <w:p w14:paraId="752F7733" w14:textId="77777777" w:rsidR="00440C6A" w:rsidRDefault="00440C6A">
            <w:pPr>
              <w:pStyle w:val="TableHeaderOther"/>
            </w:pPr>
            <w:r>
              <w:t>Dependant to</w:t>
            </w:r>
          </w:p>
        </w:tc>
      </w:tr>
      <w:tr w:rsidR="00440C6A" w14:paraId="0E92AAEE" w14:textId="77777777">
        <w:trPr>
          <w:gridAfter w:val="1"/>
          <w:wAfter w:w="10" w:type="dxa"/>
          <w:trHeight w:val="397"/>
        </w:trPr>
        <w:tc>
          <w:tcPr>
            <w:tcW w:w="2552" w:type="dxa"/>
            <w:tcBorders>
              <w:top w:val="single" w:sz="4" w:space="0" w:color="C0C0C0"/>
              <w:bottom w:val="single" w:sz="4" w:space="0" w:color="C0C0C0"/>
            </w:tcBorders>
            <w:shd w:val="clear" w:color="auto" w:fill="auto"/>
            <w:vAlign w:val="center"/>
          </w:tcPr>
          <w:p w14:paraId="5F07D11E" w14:textId="77777777" w:rsidR="00440C6A" w:rsidRDefault="00440C6A">
            <w:pPr>
              <w:jc w:val="left"/>
            </w:pPr>
          </w:p>
        </w:tc>
        <w:tc>
          <w:tcPr>
            <w:tcW w:w="1417" w:type="dxa"/>
            <w:tcBorders>
              <w:top w:val="single" w:sz="4" w:space="0" w:color="C0C0C0"/>
              <w:left w:val="single" w:sz="4" w:space="0" w:color="C0C0C0"/>
              <w:bottom w:val="single" w:sz="4" w:space="0" w:color="C0C0C0"/>
            </w:tcBorders>
            <w:shd w:val="clear" w:color="auto" w:fill="auto"/>
            <w:vAlign w:val="center"/>
          </w:tcPr>
          <w:p w14:paraId="41508A3C" w14:textId="77777777" w:rsidR="00440C6A" w:rsidRDefault="00440C6A">
            <w:pPr>
              <w:jc w:val="left"/>
            </w:pPr>
          </w:p>
        </w:tc>
        <w:tc>
          <w:tcPr>
            <w:tcW w:w="1276" w:type="dxa"/>
            <w:tcBorders>
              <w:top w:val="single" w:sz="4" w:space="0" w:color="C0C0C0"/>
              <w:left w:val="single" w:sz="4" w:space="0" w:color="C0C0C0"/>
              <w:bottom w:val="single" w:sz="4" w:space="0" w:color="C0C0C0"/>
            </w:tcBorders>
            <w:shd w:val="clear" w:color="auto" w:fill="auto"/>
            <w:vAlign w:val="center"/>
          </w:tcPr>
          <w:p w14:paraId="56083339" w14:textId="77777777" w:rsidR="00440C6A" w:rsidRDefault="00B169E1">
            <w:pPr>
              <w:jc w:val="left"/>
            </w:pPr>
            <w:r>
              <w:rPr>
                <w:rFonts w:ascii="Wingdings" w:hAnsi="Wingdings" w:cs="Wingdings"/>
                <w:sz w:val="28"/>
                <w:szCs w:val="28"/>
              </w:rPr>
              <w:t></w:t>
            </w:r>
            <w:r w:rsidR="00440C6A">
              <w:rPr>
                <w:rFonts w:eastAsia="Arial"/>
              </w:rPr>
              <w:t xml:space="preserve"> </w:t>
            </w:r>
            <w:r w:rsidR="00440C6A">
              <w:t xml:space="preserve">M </w:t>
            </w:r>
            <w:r w:rsidR="00440C6A">
              <w:rPr>
                <w:rFonts w:ascii="Wingdings" w:hAnsi="Wingdings" w:cs="Wingdings"/>
                <w:sz w:val="28"/>
                <w:szCs w:val="28"/>
              </w:rPr>
              <w:t></w:t>
            </w:r>
            <w:r w:rsidR="00440C6A">
              <w:t xml:space="preserve"> F</w:t>
            </w:r>
          </w:p>
        </w:tc>
        <w:tc>
          <w:tcPr>
            <w:tcW w:w="1559" w:type="dxa"/>
            <w:tcBorders>
              <w:top w:val="single" w:sz="4" w:space="0" w:color="C0C0C0"/>
              <w:left w:val="single" w:sz="4" w:space="0" w:color="C0C0C0"/>
              <w:bottom w:val="single" w:sz="4" w:space="0" w:color="C0C0C0"/>
            </w:tcBorders>
            <w:shd w:val="clear" w:color="auto" w:fill="auto"/>
            <w:vAlign w:val="center"/>
          </w:tcPr>
          <w:p w14:paraId="43D6B1D6" w14:textId="77777777" w:rsidR="00440C6A" w:rsidRDefault="00440C6A">
            <w:pPr>
              <w:jc w:val="left"/>
            </w:pPr>
          </w:p>
        </w:tc>
        <w:tc>
          <w:tcPr>
            <w:tcW w:w="1560" w:type="dxa"/>
            <w:tcBorders>
              <w:top w:val="single" w:sz="4" w:space="0" w:color="C0C0C0"/>
              <w:left w:val="single" w:sz="4" w:space="0" w:color="C0C0C0"/>
              <w:bottom w:val="single" w:sz="4" w:space="0" w:color="C0C0C0"/>
            </w:tcBorders>
            <w:shd w:val="clear" w:color="auto" w:fill="auto"/>
            <w:vAlign w:val="center"/>
          </w:tcPr>
          <w:p w14:paraId="381B89CA"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Yes </w:t>
            </w:r>
            <w:r w:rsidR="00B169E1">
              <w:rPr>
                <w:rFonts w:ascii="Wingdings" w:hAnsi="Wingdings" w:cs="Wingdings"/>
                <w:sz w:val="28"/>
                <w:szCs w:val="28"/>
              </w:rPr>
              <w:t></w:t>
            </w:r>
            <w:r>
              <w:t xml:space="preserve"> No</w:t>
            </w:r>
          </w:p>
        </w:tc>
        <w:tc>
          <w:tcPr>
            <w:tcW w:w="1530" w:type="dxa"/>
            <w:tcBorders>
              <w:top w:val="single" w:sz="4" w:space="0" w:color="C0C0C0"/>
              <w:left w:val="single" w:sz="4" w:space="0" w:color="C0C0C0"/>
              <w:bottom w:val="single" w:sz="4" w:space="0" w:color="C0C0C0"/>
            </w:tcBorders>
            <w:shd w:val="clear" w:color="auto" w:fill="auto"/>
            <w:vAlign w:val="center"/>
          </w:tcPr>
          <w:p w14:paraId="17DBC151" w14:textId="77777777" w:rsidR="00440C6A" w:rsidRDefault="00440C6A">
            <w:pPr>
              <w:jc w:val="left"/>
            </w:pPr>
          </w:p>
        </w:tc>
      </w:tr>
      <w:tr w:rsidR="00440C6A" w14:paraId="709EF38A" w14:textId="77777777">
        <w:trPr>
          <w:gridAfter w:val="1"/>
          <w:wAfter w:w="10" w:type="dxa"/>
          <w:trHeight w:val="397"/>
        </w:trPr>
        <w:tc>
          <w:tcPr>
            <w:tcW w:w="2552" w:type="dxa"/>
            <w:tcBorders>
              <w:top w:val="single" w:sz="4" w:space="0" w:color="C0C0C0"/>
              <w:bottom w:val="single" w:sz="4" w:space="0" w:color="C0C0C0"/>
            </w:tcBorders>
            <w:shd w:val="clear" w:color="auto" w:fill="auto"/>
            <w:vAlign w:val="center"/>
          </w:tcPr>
          <w:p w14:paraId="6F8BD81B" w14:textId="77777777" w:rsidR="00440C6A" w:rsidRDefault="00440C6A">
            <w:pPr>
              <w:snapToGrid w:val="0"/>
              <w:jc w:val="left"/>
            </w:pPr>
          </w:p>
        </w:tc>
        <w:tc>
          <w:tcPr>
            <w:tcW w:w="1417" w:type="dxa"/>
            <w:tcBorders>
              <w:top w:val="single" w:sz="4" w:space="0" w:color="C0C0C0"/>
              <w:left w:val="single" w:sz="4" w:space="0" w:color="C0C0C0"/>
              <w:bottom w:val="single" w:sz="4" w:space="0" w:color="C0C0C0"/>
            </w:tcBorders>
            <w:shd w:val="clear" w:color="auto" w:fill="auto"/>
            <w:vAlign w:val="center"/>
          </w:tcPr>
          <w:p w14:paraId="2613E9C1" w14:textId="77777777" w:rsidR="00440C6A" w:rsidRDefault="00440C6A">
            <w:pPr>
              <w:snapToGrid w:val="0"/>
              <w:jc w:val="left"/>
            </w:pPr>
          </w:p>
        </w:tc>
        <w:tc>
          <w:tcPr>
            <w:tcW w:w="1276" w:type="dxa"/>
            <w:tcBorders>
              <w:top w:val="single" w:sz="4" w:space="0" w:color="C0C0C0"/>
              <w:left w:val="single" w:sz="4" w:space="0" w:color="C0C0C0"/>
              <w:bottom w:val="single" w:sz="4" w:space="0" w:color="C0C0C0"/>
            </w:tcBorders>
            <w:shd w:val="clear" w:color="auto" w:fill="auto"/>
            <w:vAlign w:val="center"/>
          </w:tcPr>
          <w:p w14:paraId="29CAD56F"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M </w:t>
            </w:r>
            <w:r>
              <w:rPr>
                <w:rFonts w:ascii="Wingdings" w:hAnsi="Wingdings" w:cs="Wingdings"/>
                <w:sz w:val="28"/>
                <w:szCs w:val="28"/>
              </w:rPr>
              <w:t></w:t>
            </w:r>
            <w:r>
              <w:t xml:space="preserve"> F</w:t>
            </w:r>
          </w:p>
        </w:tc>
        <w:tc>
          <w:tcPr>
            <w:tcW w:w="1559" w:type="dxa"/>
            <w:tcBorders>
              <w:top w:val="single" w:sz="4" w:space="0" w:color="C0C0C0"/>
              <w:left w:val="single" w:sz="4" w:space="0" w:color="C0C0C0"/>
              <w:bottom w:val="single" w:sz="4" w:space="0" w:color="C0C0C0"/>
            </w:tcBorders>
            <w:shd w:val="clear" w:color="auto" w:fill="auto"/>
            <w:vAlign w:val="center"/>
          </w:tcPr>
          <w:p w14:paraId="1037B8A3" w14:textId="77777777" w:rsidR="00440C6A" w:rsidRDefault="00440C6A">
            <w:pPr>
              <w:snapToGrid w:val="0"/>
              <w:jc w:val="left"/>
            </w:pPr>
          </w:p>
        </w:tc>
        <w:tc>
          <w:tcPr>
            <w:tcW w:w="1560" w:type="dxa"/>
            <w:tcBorders>
              <w:top w:val="single" w:sz="4" w:space="0" w:color="C0C0C0"/>
              <w:left w:val="single" w:sz="4" w:space="0" w:color="C0C0C0"/>
              <w:bottom w:val="single" w:sz="4" w:space="0" w:color="C0C0C0"/>
            </w:tcBorders>
            <w:shd w:val="clear" w:color="auto" w:fill="auto"/>
            <w:vAlign w:val="center"/>
          </w:tcPr>
          <w:p w14:paraId="57A04EE2"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1530" w:type="dxa"/>
            <w:tcBorders>
              <w:top w:val="single" w:sz="4" w:space="0" w:color="C0C0C0"/>
              <w:left w:val="single" w:sz="4" w:space="0" w:color="C0C0C0"/>
              <w:bottom w:val="single" w:sz="4" w:space="0" w:color="C0C0C0"/>
            </w:tcBorders>
            <w:shd w:val="clear" w:color="auto" w:fill="auto"/>
            <w:vAlign w:val="center"/>
          </w:tcPr>
          <w:p w14:paraId="687C6DE0" w14:textId="77777777" w:rsidR="00440C6A" w:rsidRDefault="00440C6A">
            <w:pPr>
              <w:snapToGrid w:val="0"/>
              <w:jc w:val="left"/>
            </w:pPr>
          </w:p>
        </w:tc>
      </w:tr>
      <w:tr w:rsidR="00440C6A" w14:paraId="631ADC4F" w14:textId="77777777">
        <w:trPr>
          <w:gridAfter w:val="1"/>
          <w:wAfter w:w="10" w:type="dxa"/>
          <w:trHeight w:val="397"/>
        </w:trPr>
        <w:tc>
          <w:tcPr>
            <w:tcW w:w="2552" w:type="dxa"/>
            <w:tcBorders>
              <w:top w:val="single" w:sz="4" w:space="0" w:color="C0C0C0"/>
              <w:bottom w:val="single" w:sz="4" w:space="0" w:color="C0C0C0"/>
            </w:tcBorders>
            <w:shd w:val="clear" w:color="auto" w:fill="auto"/>
            <w:vAlign w:val="center"/>
          </w:tcPr>
          <w:p w14:paraId="5B2F9378" w14:textId="77777777" w:rsidR="00440C6A" w:rsidRDefault="00440C6A">
            <w:pPr>
              <w:snapToGrid w:val="0"/>
              <w:jc w:val="left"/>
            </w:pPr>
          </w:p>
        </w:tc>
        <w:tc>
          <w:tcPr>
            <w:tcW w:w="1417" w:type="dxa"/>
            <w:tcBorders>
              <w:top w:val="single" w:sz="4" w:space="0" w:color="C0C0C0"/>
              <w:left w:val="single" w:sz="4" w:space="0" w:color="C0C0C0"/>
              <w:bottom w:val="single" w:sz="4" w:space="0" w:color="C0C0C0"/>
            </w:tcBorders>
            <w:shd w:val="clear" w:color="auto" w:fill="auto"/>
            <w:vAlign w:val="center"/>
          </w:tcPr>
          <w:p w14:paraId="58E6DD4E" w14:textId="77777777" w:rsidR="00440C6A" w:rsidRDefault="00440C6A">
            <w:pPr>
              <w:snapToGrid w:val="0"/>
              <w:jc w:val="left"/>
            </w:pPr>
          </w:p>
        </w:tc>
        <w:tc>
          <w:tcPr>
            <w:tcW w:w="1276" w:type="dxa"/>
            <w:tcBorders>
              <w:top w:val="single" w:sz="4" w:space="0" w:color="C0C0C0"/>
              <w:left w:val="single" w:sz="4" w:space="0" w:color="C0C0C0"/>
              <w:bottom w:val="single" w:sz="4" w:space="0" w:color="C0C0C0"/>
            </w:tcBorders>
            <w:shd w:val="clear" w:color="auto" w:fill="auto"/>
            <w:vAlign w:val="center"/>
          </w:tcPr>
          <w:p w14:paraId="41BF9662"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M </w:t>
            </w:r>
            <w:r>
              <w:rPr>
                <w:rFonts w:ascii="Wingdings" w:hAnsi="Wingdings" w:cs="Wingdings"/>
                <w:sz w:val="28"/>
                <w:szCs w:val="28"/>
              </w:rPr>
              <w:t></w:t>
            </w:r>
            <w:r>
              <w:t xml:space="preserve"> F</w:t>
            </w:r>
          </w:p>
        </w:tc>
        <w:tc>
          <w:tcPr>
            <w:tcW w:w="1559" w:type="dxa"/>
            <w:tcBorders>
              <w:top w:val="single" w:sz="4" w:space="0" w:color="C0C0C0"/>
              <w:left w:val="single" w:sz="4" w:space="0" w:color="C0C0C0"/>
              <w:bottom w:val="single" w:sz="4" w:space="0" w:color="C0C0C0"/>
            </w:tcBorders>
            <w:shd w:val="clear" w:color="auto" w:fill="auto"/>
            <w:vAlign w:val="center"/>
          </w:tcPr>
          <w:p w14:paraId="7D3BEE8F" w14:textId="77777777" w:rsidR="00440C6A" w:rsidRDefault="00440C6A">
            <w:pPr>
              <w:snapToGrid w:val="0"/>
              <w:jc w:val="left"/>
            </w:pPr>
          </w:p>
        </w:tc>
        <w:tc>
          <w:tcPr>
            <w:tcW w:w="1560" w:type="dxa"/>
            <w:tcBorders>
              <w:top w:val="single" w:sz="4" w:space="0" w:color="C0C0C0"/>
              <w:left w:val="single" w:sz="4" w:space="0" w:color="C0C0C0"/>
              <w:bottom w:val="single" w:sz="4" w:space="0" w:color="C0C0C0"/>
            </w:tcBorders>
            <w:shd w:val="clear" w:color="auto" w:fill="auto"/>
            <w:vAlign w:val="center"/>
          </w:tcPr>
          <w:p w14:paraId="635E503E"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1530" w:type="dxa"/>
            <w:tcBorders>
              <w:top w:val="single" w:sz="4" w:space="0" w:color="C0C0C0"/>
              <w:left w:val="single" w:sz="4" w:space="0" w:color="C0C0C0"/>
              <w:bottom w:val="single" w:sz="4" w:space="0" w:color="C0C0C0"/>
            </w:tcBorders>
            <w:shd w:val="clear" w:color="auto" w:fill="auto"/>
            <w:vAlign w:val="center"/>
          </w:tcPr>
          <w:p w14:paraId="3B88899E" w14:textId="77777777" w:rsidR="00440C6A" w:rsidRDefault="00440C6A">
            <w:pPr>
              <w:snapToGrid w:val="0"/>
              <w:jc w:val="left"/>
            </w:pPr>
          </w:p>
        </w:tc>
      </w:tr>
      <w:tr w:rsidR="00440C6A" w14:paraId="08155592" w14:textId="77777777">
        <w:trPr>
          <w:gridAfter w:val="1"/>
          <w:wAfter w:w="10" w:type="dxa"/>
          <w:trHeight w:val="397"/>
        </w:trPr>
        <w:tc>
          <w:tcPr>
            <w:tcW w:w="2552" w:type="dxa"/>
            <w:tcBorders>
              <w:top w:val="single" w:sz="4" w:space="0" w:color="C0C0C0"/>
              <w:bottom w:val="single" w:sz="4" w:space="0" w:color="C0C0C0"/>
            </w:tcBorders>
            <w:shd w:val="clear" w:color="auto" w:fill="auto"/>
            <w:vAlign w:val="center"/>
          </w:tcPr>
          <w:p w14:paraId="69E2BB2B" w14:textId="77777777" w:rsidR="00440C6A" w:rsidRDefault="00440C6A">
            <w:pPr>
              <w:snapToGrid w:val="0"/>
              <w:jc w:val="left"/>
            </w:pPr>
          </w:p>
        </w:tc>
        <w:tc>
          <w:tcPr>
            <w:tcW w:w="1417" w:type="dxa"/>
            <w:tcBorders>
              <w:top w:val="single" w:sz="4" w:space="0" w:color="C0C0C0"/>
              <w:left w:val="single" w:sz="4" w:space="0" w:color="C0C0C0"/>
              <w:bottom w:val="single" w:sz="4" w:space="0" w:color="C0C0C0"/>
            </w:tcBorders>
            <w:shd w:val="clear" w:color="auto" w:fill="auto"/>
            <w:vAlign w:val="center"/>
          </w:tcPr>
          <w:p w14:paraId="57C0D796" w14:textId="77777777" w:rsidR="00440C6A" w:rsidRDefault="00440C6A">
            <w:pPr>
              <w:snapToGrid w:val="0"/>
              <w:jc w:val="left"/>
            </w:pPr>
          </w:p>
        </w:tc>
        <w:tc>
          <w:tcPr>
            <w:tcW w:w="1276" w:type="dxa"/>
            <w:tcBorders>
              <w:top w:val="single" w:sz="4" w:space="0" w:color="C0C0C0"/>
              <w:left w:val="single" w:sz="4" w:space="0" w:color="C0C0C0"/>
              <w:bottom w:val="single" w:sz="4" w:space="0" w:color="C0C0C0"/>
            </w:tcBorders>
            <w:shd w:val="clear" w:color="auto" w:fill="auto"/>
            <w:vAlign w:val="center"/>
          </w:tcPr>
          <w:p w14:paraId="4C2A5963"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M </w:t>
            </w:r>
            <w:r>
              <w:rPr>
                <w:rFonts w:ascii="Wingdings" w:hAnsi="Wingdings" w:cs="Wingdings"/>
                <w:sz w:val="28"/>
                <w:szCs w:val="28"/>
              </w:rPr>
              <w:t></w:t>
            </w:r>
            <w:r>
              <w:t xml:space="preserve"> F</w:t>
            </w:r>
          </w:p>
        </w:tc>
        <w:tc>
          <w:tcPr>
            <w:tcW w:w="1559" w:type="dxa"/>
            <w:tcBorders>
              <w:top w:val="single" w:sz="4" w:space="0" w:color="C0C0C0"/>
              <w:left w:val="single" w:sz="4" w:space="0" w:color="C0C0C0"/>
              <w:bottom w:val="single" w:sz="4" w:space="0" w:color="C0C0C0"/>
            </w:tcBorders>
            <w:shd w:val="clear" w:color="auto" w:fill="auto"/>
            <w:vAlign w:val="center"/>
          </w:tcPr>
          <w:p w14:paraId="0D142F6F" w14:textId="77777777" w:rsidR="00440C6A" w:rsidRDefault="00440C6A">
            <w:pPr>
              <w:snapToGrid w:val="0"/>
              <w:jc w:val="left"/>
            </w:pPr>
          </w:p>
        </w:tc>
        <w:tc>
          <w:tcPr>
            <w:tcW w:w="1560" w:type="dxa"/>
            <w:tcBorders>
              <w:top w:val="single" w:sz="4" w:space="0" w:color="C0C0C0"/>
              <w:left w:val="single" w:sz="4" w:space="0" w:color="C0C0C0"/>
              <w:bottom w:val="single" w:sz="4" w:space="0" w:color="C0C0C0"/>
            </w:tcBorders>
            <w:shd w:val="clear" w:color="auto" w:fill="auto"/>
            <w:vAlign w:val="center"/>
          </w:tcPr>
          <w:p w14:paraId="7D62E6F4"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1530" w:type="dxa"/>
            <w:tcBorders>
              <w:top w:val="single" w:sz="4" w:space="0" w:color="C0C0C0"/>
              <w:left w:val="single" w:sz="4" w:space="0" w:color="C0C0C0"/>
              <w:bottom w:val="single" w:sz="4" w:space="0" w:color="C0C0C0"/>
            </w:tcBorders>
            <w:shd w:val="clear" w:color="auto" w:fill="auto"/>
            <w:vAlign w:val="center"/>
          </w:tcPr>
          <w:p w14:paraId="4475AD14" w14:textId="77777777" w:rsidR="00440C6A" w:rsidRDefault="00440C6A">
            <w:pPr>
              <w:snapToGrid w:val="0"/>
              <w:jc w:val="left"/>
            </w:pPr>
          </w:p>
        </w:tc>
      </w:tr>
    </w:tbl>
    <w:p w14:paraId="120C4E94" w14:textId="77777777" w:rsidR="00440C6A" w:rsidRDefault="00440C6A">
      <w:pPr>
        <w:rPr>
          <w:szCs w:val="18"/>
        </w:rPr>
      </w:pPr>
    </w:p>
    <w:p w14:paraId="344F96AF" w14:textId="77777777" w:rsidR="00440C6A" w:rsidRDefault="00440C6A">
      <w:pPr>
        <w:pStyle w:val="Level3"/>
      </w:pPr>
      <w:r>
        <w:t>Associated entities</w:t>
      </w:r>
    </w:p>
    <w:tbl>
      <w:tblPr>
        <w:tblW w:w="0" w:type="auto"/>
        <w:tblInd w:w="108" w:type="dxa"/>
        <w:tblLayout w:type="fixed"/>
        <w:tblLook w:val="0000" w:firstRow="0" w:lastRow="0" w:firstColumn="0" w:lastColumn="0" w:noHBand="0" w:noVBand="0"/>
      </w:tblPr>
      <w:tblGrid>
        <w:gridCol w:w="4947"/>
        <w:gridCol w:w="4947"/>
      </w:tblGrid>
      <w:tr w:rsidR="00440C6A" w14:paraId="42AFC42D" w14:textId="77777777">
        <w:trPr>
          <w:trHeight w:val="397"/>
        </w:trPr>
        <w:tc>
          <w:tcPr>
            <w:tcW w:w="4947" w:type="dxa"/>
            <w:tcBorders>
              <w:top w:val="single" w:sz="4" w:space="0" w:color="C0C0C0"/>
              <w:bottom w:val="single" w:sz="4" w:space="0" w:color="C0C0C0"/>
            </w:tcBorders>
            <w:shd w:val="clear" w:color="auto" w:fill="auto"/>
            <w:vAlign w:val="center"/>
          </w:tcPr>
          <w:p w14:paraId="271CA723" w14:textId="77777777" w:rsidR="00440C6A" w:rsidRDefault="00440C6A">
            <w:pPr>
              <w:pStyle w:val="TableHeaderOther"/>
              <w:snapToGrid w:val="0"/>
            </w:pPr>
          </w:p>
        </w:tc>
        <w:tc>
          <w:tcPr>
            <w:tcW w:w="4947" w:type="dxa"/>
            <w:tcBorders>
              <w:top w:val="single" w:sz="4" w:space="0" w:color="C0C0C0"/>
              <w:left w:val="single" w:sz="4" w:space="0" w:color="C0C0C0"/>
              <w:bottom w:val="single" w:sz="4" w:space="0" w:color="C0C0C0"/>
            </w:tcBorders>
            <w:shd w:val="clear" w:color="auto" w:fill="auto"/>
            <w:vAlign w:val="center"/>
          </w:tcPr>
          <w:p w14:paraId="75FBE423" w14:textId="77777777" w:rsidR="00440C6A" w:rsidRDefault="00440C6A">
            <w:pPr>
              <w:pStyle w:val="TableHeaderOther"/>
              <w:snapToGrid w:val="0"/>
            </w:pPr>
          </w:p>
        </w:tc>
      </w:tr>
      <w:tr w:rsidR="00440C6A" w14:paraId="5FC86885" w14:textId="77777777">
        <w:trPr>
          <w:trHeight w:val="397"/>
        </w:trPr>
        <w:tc>
          <w:tcPr>
            <w:tcW w:w="4947" w:type="dxa"/>
            <w:tcBorders>
              <w:top w:val="single" w:sz="4" w:space="0" w:color="C0C0C0"/>
              <w:bottom w:val="single" w:sz="4" w:space="0" w:color="C0C0C0"/>
            </w:tcBorders>
            <w:shd w:val="clear" w:color="auto" w:fill="auto"/>
            <w:vAlign w:val="center"/>
          </w:tcPr>
          <w:p w14:paraId="0943E9CC" w14:textId="77777777" w:rsidR="00440C6A" w:rsidRDefault="00440C6A">
            <w:pPr>
              <w:jc w:val="left"/>
              <w:rPr>
                <w:rFonts w:ascii="Wingdings 2" w:eastAsia="Wingdings 2" w:hAnsi="Wingdings 2" w:cs="Wingdings 2"/>
                <w:b/>
                <w:sz w:val="28"/>
                <w:szCs w:val="28"/>
              </w:rPr>
            </w:pPr>
            <w:r>
              <w:t>Do you have any of the following structures?</w:t>
            </w:r>
          </w:p>
        </w:tc>
        <w:tc>
          <w:tcPr>
            <w:tcW w:w="4947" w:type="dxa"/>
            <w:tcBorders>
              <w:top w:val="single" w:sz="4" w:space="0" w:color="C0C0C0"/>
              <w:left w:val="single" w:sz="4" w:space="0" w:color="C0C0C0"/>
              <w:bottom w:val="single" w:sz="4" w:space="0" w:color="C0C0C0"/>
            </w:tcBorders>
            <w:shd w:val="clear" w:color="auto" w:fill="auto"/>
            <w:vAlign w:val="center"/>
          </w:tcPr>
          <w:p w14:paraId="130D48FD" w14:textId="77777777" w:rsidR="00440C6A" w:rsidRDefault="00B169E1">
            <w:pPr>
              <w:jc w:val="left"/>
              <w:rPr>
                <w:rFonts w:ascii="Wingdings" w:eastAsia="Wingdings" w:hAnsi="Wingdings" w:cs="Wingdings"/>
                <w:sz w:val="28"/>
                <w:szCs w:val="28"/>
              </w:rPr>
            </w:pPr>
            <w:r>
              <w:rPr>
                <w:rFonts w:ascii="Wingdings" w:hAnsi="Wingdings" w:cs="Wingdings"/>
                <w:sz w:val="28"/>
                <w:szCs w:val="28"/>
              </w:rPr>
              <w:t></w:t>
            </w:r>
            <w:r w:rsidR="00440C6A">
              <w:rPr>
                <w:rFonts w:eastAsia="Arial"/>
              </w:rPr>
              <w:t xml:space="preserve"> </w:t>
            </w:r>
            <w:r w:rsidR="00440C6A">
              <w:t>Self-Managed Superannuation Fund (SMSF)</w:t>
            </w:r>
          </w:p>
          <w:p w14:paraId="5DC864C0" w14:textId="77777777" w:rsidR="00440C6A" w:rsidRDefault="00440C6A">
            <w:pPr>
              <w:jc w:val="left"/>
              <w:rPr>
                <w:rFonts w:ascii="Wingdings 2" w:eastAsia="Wingdings 2" w:hAnsi="Wingdings 2" w:cs="Wingdings 2"/>
                <w:b/>
                <w:sz w:val="28"/>
                <w:szCs w:val="28"/>
              </w:rPr>
            </w:pPr>
            <w:r>
              <w:rPr>
                <w:rFonts w:ascii="Wingdings" w:eastAsia="Wingdings" w:hAnsi="Wingdings" w:cs="Wingdings"/>
                <w:sz w:val="28"/>
                <w:szCs w:val="28"/>
              </w:rPr>
              <w:t></w:t>
            </w:r>
            <w:r>
              <w:rPr>
                <w:rFonts w:eastAsia="Arial"/>
              </w:rPr>
              <w:t xml:space="preserve"> </w:t>
            </w:r>
            <w:r>
              <w:t>Trust structure</w:t>
            </w:r>
          </w:p>
          <w:p w14:paraId="3E51277F" w14:textId="77777777" w:rsidR="00440C6A" w:rsidRDefault="00B169E1">
            <w:pPr>
              <w:jc w:val="left"/>
              <w:rPr>
                <w:rFonts w:ascii="Wingdings" w:eastAsia="Wingdings" w:hAnsi="Wingdings" w:cs="Wingdings"/>
                <w:sz w:val="28"/>
                <w:szCs w:val="28"/>
              </w:rPr>
            </w:pPr>
            <w:r>
              <w:rPr>
                <w:rFonts w:ascii="Wingdings" w:hAnsi="Wingdings" w:cs="Wingdings"/>
                <w:sz w:val="28"/>
                <w:szCs w:val="28"/>
              </w:rPr>
              <w:t></w:t>
            </w:r>
            <w:r w:rsidR="00440C6A">
              <w:rPr>
                <w:rFonts w:eastAsia="Arial"/>
              </w:rPr>
              <w:t xml:space="preserve"> </w:t>
            </w:r>
            <w:r w:rsidR="00440C6A">
              <w:t>Company structure</w:t>
            </w:r>
          </w:p>
          <w:p w14:paraId="2AF963B5" w14:textId="77777777" w:rsidR="00440C6A" w:rsidRDefault="00440C6A">
            <w:pPr>
              <w:jc w:val="left"/>
              <w:rPr>
                <w:i/>
              </w:rPr>
            </w:pPr>
            <w:r>
              <w:rPr>
                <w:rFonts w:ascii="Wingdings" w:eastAsia="Wingdings" w:hAnsi="Wingdings" w:cs="Wingdings"/>
                <w:sz w:val="28"/>
                <w:szCs w:val="28"/>
              </w:rPr>
              <w:t></w:t>
            </w:r>
            <w:r>
              <w:rPr>
                <w:rFonts w:eastAsia="Arial"/>
              </w:rPr>
              <w:t xml:space="preserve"> </w:t>
            </w:r>
            <w:r>
              <w:t>Partnership structure</w:t>
            </w:r>
          </w:p>
        </w:tc>
      </w:tr>
      <w:tr w:rsidR="00440C6A" w14:paraId="41D7C792" w14:textId="77777777">
        <w:trPr>
          <w:trHeight w:val="397"/>
        </w:trPr>
        <w:tc>
          <w:tcPr>
            <w:tcW w:w="9894" w:type="dxa"/>
            <w:gridSpan w:val="2"/>
            <w:tcBorders>
              <w:top w:val="single" w:sz="4" w:space="0" w:color="C0C0C0"/>
              <w:bottom w:val="single" w:sz="4" w:space="0" w:color="C0C0C0"/>
            </w:tcBorders>
            <w:shd w:val="clear" w:color="auto" w:fill="auto"/>
            <w:vAlign w:val="center"/>
          </w:tcPr>
          <w:p w14:paraId="1CDB9D03" w14:textId="77777777" w:rsidR="00440C6A" w:rsidRDefault="00440C6A">
            <w:pPr>
              <w:jc w:val="left"/>
            </w:pPr>
            <w:r>
              <w:rPr>
                <w:i/>
              </w:rPr>
              <w:t xml:space="preserve">If </w:t>
            </w:r>
            <w:proofErr w:type="gramStart"/>
            <w:r>
              <w:rPr>
                <w:b/>
                <w:i/>
              </w:rPr>
              <w:t>Yes</w:t>
            </w:r>
            <w:proofErr w:type="gramEnd"/>
            <w:r>
              <w:rPr>
                <w:i/>
              </w:rPr>
              <w:t xml:space="preserve">, to any of the above, further details can be collected via the </w:t>
            </w:r>
            <w:r>
              <w:rPr>
                <w:b/>
                <w:i/>
              </w:rPr>
              <w:t>Other entities</w:t>
            </w:r>
            <w:r>
              <w:rPr>
                <w:i/>
              </w:rPr>
              <w:t xml:space="preserve"> or </w:t>
            </w:r>
            <w:r>
              <w:rPr>
                <w:b/>
                <w:i/>
              </w:rPr>
              <w:t>SMSF</w:t>
            </w:r>
            <w:r>
              <w:rPr>
                <w:i/>
              </w:rPr>
              <w:t xml:space="preserve"> sections.</w:t>
            </w:r>
          </w:p>
        </w:tc>
      </w:tr>
      <w:tr w:rsidR="00440C6A" w14:paraId="17A7D8D8" w14:textId="77777777">
        <w:trPr>
          <w:trHeight w:val="397"/>
        </w:trPr>
        <w:tc>
          <w:tcPr>
            <w:tcW w:w="4947" w:type="dxa"/>
            <w:tcBorders>
              <w:top w:val="single" w:sz="4" w:space="0" w:color="C0C0C0"/>
              <w:bottom w:val="single" w:sz="4" w:space="0" w:color="C0C0C0"/>
            </w:tcBorders>
            <w:shd w:val="clear" w:color="auto" w:fill="auto"/>
            <w:vAlign w:val="center"/>
          </w:tcPr>
          <w:p w14:paraId="42A636B2" w14:textId="77777777" w:rsidR="00440C6A" w:rsidRDefault="00440C6A">
            <w:pPr>
              <w:jc w:val="left"/>
              <w:rPr>
                <w:rFonts w:ascii="Wingdings" w:eastAsia="Wingdings" w:hAnsi="Wingdings" w:cs="Wingdings"/>
                <w:sz w:val="28"/>
                <w:szCs w:val="28"/>
              </w:rPr>
            </w:pPr>
            <w:r>
              <w:t>Do you have any overseas investments or are you involved in a foreign overseas business?</w:t>
            </w:r>
          </w:p>
        </w:tc>
        <w:tc>
          <w:tcPr>
            <w:tcW w:w="4947" w:type="dxa"/>
            <w:tcBorders>
              <w:top w:val="single" w:sz="4" w:space="0" w:color="C0C0C0"/>
              <w:left w:val="single" w:sz="4" w:space="0" w:color="C0C0C0"/>
              <w:bottom w:val="single" w:sz="4" w:space="0" w:color="C0C0C0"/>
            </w:tcBorders>
            <w:shd w:val="clear" w:color="auto" w:fill="auto"/>
            <w:vAlign w:val="center"/>
          </w:tcPr>
          <w:p w14:paraId="7AE82E65" w14:textId="77777777" w:rsidR="00440C6A" w:rsidRDefault="00440C6A">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440C6A" w14:paraId="30571EEC" w14:textId="77777777">
        <w:trPr>
          <w:trHeight w:val="397"/>
        </w:trPr>
        <w:tc>
          <w:tcPr>
            <w:tcW w:w="4947" w:type="dxa"/>
            <w:tcBorders>
              <w:top w:val="single" w:sz="4" w:space="0" w:color="C0C0C0"/>
              <w:bottom w:val="single" w:sz="4" w:space="0" w:color="C0C0C0"/>
            </w:tcBorders>
            <w:shd w:val="clear" w:color="auto" w:fill="auto"/>
            <w:vAlign w:val="center"/>
          </w:tcPr>
          <w:p w14:paraId="338EBF3C" w14:textId="77777777" w:rsidR="00440C6A" w:rsidRDefault="00440C6A">
            <w:pPr>
              <w:jc w:val="left"/>
              <w:rPr>
                <w:rFonts w:ascii="Wingdings" w:eastAsia="Wingdings" w:hAnsi="Wingdings" w:cs="Wingdings"/>
                <w:sz w:val="28"/>
                <w:szCs w:val="28"/>
              </w:rPr>
            </w:pPr>
            <w:r>
              <w:t>Do you have any business relationships or are you associated with any Political Exposed Person (PEP)?</w:t>
            </w:r>
          </w:p>
        </w:tc>
        <w:tc>
          <w:tcPr>
            <w:tcW w:w="4947" w:type="dxa"/>
            <w:tcBorders>
              <w:top w:val="single" w:sz="4" w:space="0" w:color="C0C0C0"/>
              <w:left w:val="single" w:sz="4" w:space="0" w:color="C0C0C0"/>
              <w:bottom w:val="single" w:sz="4" w:space="0" w:color="C0C0C0"/>
            </w:tcBorders>
            <w:shd w:val="clear" w:color="auto" w:fill="auto"/>
            <w:vAlign w:val="center"/>
          </w:tcPr>
          <w:p w14:paraId="3109583A" w14:textId="77777777" w:rsidR="00440C6A" w:rsidRDefault="00440C6A">
            <w:pPr>
              <w:rPr>
                <w:i/>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440C6A" w14:paraId="71649319" w14:textId="77777777">
        <w:trPr>
          <w:trHeight w:val="397"/>
        </w:trPr>
        <w:tc>
          <w:tcPr>
            <w:tcW w:w="9894" w:type="dxa"/>
            <w:gridSpan w:val="2"/>
            <w:tcBorders>
              <w:top w:val="single" w:sz="4" w:space="0" w:color="C0C0C0"/>
              <w:bottom w:val="single" w:sz="4" w:space="0" w:color="C0C0C0"/>
            </w:tcBorders>
            <w:shd w:val="clear" w:color="auto" w:fill="auto"/>
            <w:vAlign w:val="center"/>
          </w:tcPr>
          <w:p w14:paraId="09A36C64" w14:textId="77777777" w:rsidR="00440C6A" w:rsidRDefault="00440C6A">
            <w:pPr>
              <w:jc w:val="left"/>
            </w:pPr>
            <w:r>
              <w:rPr>
                <w:i/>
              </w:rPr>
              <w:t xml:space="preserve">If </w:t>
            </w:r>
            <w:proofErr w:type="gramStart"/>
            <w:r>
              <w:rPr>
                <w:b/>
                <w:i/>
              </w:rPr>
              <w:t>Yes</w:t>
            </w:r>
            <w:proofErr w:type="gramEnd"/>
            <w:r>
              <w:rPr>
                <w:i/>
              </w:rPr>
              <w:t>, please provide details:</w:t>
            </w:r>
          </w:p>
        </w:tc>
      </w:tr>
      <w:tr w:rsidR="00440C6A" w14:paraId="2D3F0BEC" w14:textId="77777777">
        <w:trPr>
          <w:trHeight w:val="397"/>
        </w:trPr>
        <w:tc>
          <w:tcPr>
            <w:tcW w:w="9894" w:type="dxa"/>
            <w:gridSpan w:val="2"/>
            <w:tcBorders>
              <w:top w:val="single" w:sz="4" w:space="0" w:color="C0C0C0"/>
              <w:bottom w:val="single" w:sz="4" w:space="0" w:color="C0C0C0"/>
            </w:tcBorders>
            <w:shd w:val="clear" w:color="auto" w:fill="auto"/>
            <w:vAlign w:val="center"/>
          </w:tcPr>
          <w:p w14:paraId="75CF4315" w14:textId="77777777" w:rsidR="00440C6A" w:rsidRDefault="00440C6A">
            <w:pPr>
              <w:snapToGrid w:val="0"/>
            </w:pPr>
          </w:p>
        </w:tc>
      </w:tr>
    </w:tbl>
    <w:p w14:paraId="3CB648E9" w14:textId="77777777" w:rsidR="00440C6A" w:rsidRDefault="00440C6A">
      <w:pPr>
        <w:rPr>
          <w:szCs w:val="18"/>
        </w:rPr>
      </w:pPr>
    </w:p>
    <w:p w14:paraId="021BF786" w14:textId="77777777" w:rsidR="00440C6A" w:rsidRDefault="00440C6A">
      <w:pPr>
        <w:pStyle w:val="Level3"/>
      </w:pPr>
      <w:r>
        <w:t>Employment details</w:t>
      </w:r>
    </w:p>
    <w:tbl>
      <w:tblPr>
        <w:tblW w:w="0" w:type="auto"/>
        <w:tblInd w:w="108" w:type="dxa"/>
        <w:tblLayout w:type="fixed"/>
        <w:tblLook w:val="0000" w:firstRow="0" w:lastRow="0" w:firstColumn="0" w:lastColumn="0" w:noHBand="0" w:noVBand="0"/>
      </w:tblPr>
      <w:tblGrid>
        <w:gridCol w:w="2694"/>
        <w:gridCol w:w="1842"/>
        <w:gridCol w:w="203"/>
        <w:gridCol w:w="1498"/>
        <w:gridCol w:w="1913"/>
        <w:gridCol w:w="99"/>
        <w:gridCol w:w="1647"/>
        <w:gridCol w:w="10"/>
      </w:tblGrid>
      <w:tr w:rsidR="00440C6A" w14:paraId="32E6F703" w14:textId="77777777" w:rsidTr="00020D07">
        <w:trPr>
          <w:trHeight w:val="397"/>
        </w:trPr>
        <w:tc>
          <w:tcPr>
            <w:tcW w:w="2694" w:type="dxa"/>
            <w:tcBorders>
              <w:top w:val="single" w:sz="4" w:space="0" w:color="FFFFFF"/>
              <w:left w:val="single" w:sz="4" w:space="0" w:color="FFFFFF"/>
              <w:bottom w:val="single" w:sz="4" w:space="0" w:color="C0C0C0"/>
            </w:tcBorders>
            <w:shd w:val="clear" w:color="auto" w:fill="4EBFC7"/>
            <w:vAlign w:val="center"/>
          </w:tcPr>
          <w:p w14:paraId="0C178E9E" w14:textId="77777777" w:rsidR="00440C6A" w:rsidRDefault="00440C6A">
            <w:pPr>
              <w:pStyle w:val="TableHeaderOther"/>
              <w:snapToGrid w:val="0"/>
            </w:pPr>
          </w:p>
        </w:tc>
        <w:tc>
          <w:tcPr>
            <w:tcW w:w="3543" w:type="dxa"/>
            <w:gridSpan w:val="3"/>
            <w:tcBorders>
              <w:top w:val="single" w:sz="4" w:space="0" w:color="FFFFFF"/>
              <w:left w:val="single" w:sz="4" w:space="0" w:color="FFFFFF"/>
              <w:bottom w:val="single" w:sz="4" w:space="0" w:color="C0C0C0"/>
            </w:tcBorders>
            <w:shd w:val="clear" w:color="auto" w:fill="4EBFC7"/>
            <w:vAlign w:val="center"/>
          </w:tcPr>
          <w:p w14:paraId="781CCABA" w14:textId="77777777" w:rsidR="00440C6A" w:rsidRDefault="00440C6A">
            <w:pPr>
              <w:pStyle w:val="TableHeaderOther"/>
            </w:pPr>
            <w:r>
              <w:t>Client 1</w:t>
            </w:r>
          </w:p>
        </w:tc>
        <w:tc>
          <w:tcPr>
            <w:tcW w:w="3669" w:type="dxa"/>
            <w:gridSpan w:val="4"/>
            <w:tcBorders>
              <w:top w:val="single" w:sz="4" w:space="0" w:color="FFFFFF"/>
              <w:left w:val="single" w:sz="4" w:space="0" w:color="FFFFFF"/>
              <w:bottom w:val="single" w:sz="4" w:space="0" w:color="C0C0C0"/>
              <w:right w:val="single" w:sz="4" w:space="0" w:color="FFFFFF"/>
            </w:tcBorders>
            <w:shd w:val="clear" w:color="auto" w:fill="4EBFC7"/>
            <w:vAlign w:val="center"/>
          </w:tcPr>
          <w:p w14:paraId="66A1CBF0" w14:textId="77777777" w:rsidR="00440C6A" w:rsidRDefault="00440C6A">
            <w:pPr>
              <w:pStyle w:val="TableHeaderOther"/>
            </w:pPr>
            <w:r>
              <w:t>Client 2</w:t>
            </w:r>
          </w:p>
        </w:tc>
      </w:tr>
      <w:tr w:rsidR="00440C6A" w14:paraId="554372D3"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15F928F0" w14:textId="77777777" w:rsidR="00440C6A" w:rsidRDefault="00440C6A">
            <w:pPr>
              <w:jc w:val="left"/>
            </w:pPr>
            <w:r>
              <w:t>Occupation/Title</w:t>
            </w:r>
          </w:p>
        </w:tc>
        <w:tc>
          <w:tcPr>
            <w:tcW w:w="3543" w:type="dxa"/>
            <w:gridSpan w:val="3"/>
            <w:tcBorders>
              <w:top w:val="single" w:sz="4" w:space="0" w:color="C0C0C0"/>
              <w:left w:val="single" w:sz="4" w:space="0" w:color="C0C0C0"/>
              <w:bottom w:val="single" w:sz="4" w:space="0" w:color="C0C0C0"/>
            </w:tcBorders>
            <w:shd w:val="clear" w:color="auto" w:fill="auto"/>
            <w:vAlign w:val="center"/>
          </w:tcPr>
          <w:p w14:paraId="3C0395D3" w14:textId="77777777" w:rsidR="00440C6A" w:rsidRDefault="00440C6A">
            <w:pPr>
              <w:jc w:val="left"/>
            </w:pPr>
          </w:p>
        </w:tc>
        <w:tc>
          <w:tcPr>
            <w:tcW w:w="3659" w:type="dxa"/>
            <w:gridSpan w:val="3"/>
            <w:tcBorders>
              <w:top w:val="single" w:sz="4" w:space="0" w:color="C0C0C0"/>
              <w:left w:val="single" w:sz="4" w:space="0" w:color="C0C0C0"/>
              <w:bottom w:val="single" w:sz="4" w:space="0" w:color="C0C0C0"/>
            </w:tcBorders>
            <w:shd w:val="clear" w:color="auto" w:fill="auto"/>
            <w:vAlign w:val="center"/>
          </w:tcPr>
          <w:p w14:paraId="3254BC2F" w14:textId="77777777" w:rsidR="00440C6A" w:rsidRDefault="00440C6A">
            <w:pPr>
              <w:jc w:val="left"/>
            </w:pPr>
          </w:p>
        </w:tc>
      </w:tr>
      <w:tr w:rsidR="00440C6A" w14:paraId="3255F22A"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056C344A" w14:textId="77777777" w:rsidR="00440C6A" w:rsidRDefault="00440C6A">
            <w:pPr>
              <w:jc w:val="left"/>
            </w:pPr>
            <w:r>
              <w:t>Job description/duties</w:t>
            </w:r>
          </w:p>
        </w:tc>
        <w:tc>
          <w:tcPr>
            <w:tcW w:w="3543" w:type="dxa"/>
            <w:gridSpan w:val="3"/>
            <w:tcBorders>
              <w:top w:val="single" w:sz="4" w:space="0" w:color="C0C0C0"/>
              <w:left w:val="single" w:sz="4" w:space="0" w:color="C0C0C0"/>
              <w:bottom w:val="single" w:sz="4" w:space="0" w:color="C0C0C0"/>
            </w:tcBorders>
            <w:shd w:val="clear" w:color="auto" w:fill="auto"/>
            <w:vAlign w:val="center"/>
          </w:tcPr>
          <w:p w14:paraId="651E9592" w14:textId="77777777" w:rsidR="00440C6A" w:rsidRDefault="00440C6A">
            <w:pPr>
              <w:jc w:val="left"/>
            </w:pPr>
          </w:p>
        </w:tc>
        <w:tc>
          <w:tcPr>
            <w:tcW w:w="3659" w:type="dxa"/>
            <w:gridSpan w:val="3"/>
            <w:tcBorders>
              <w:top w:val="single" w:sz="4" w:space="0" w:color="C0C0C0"/>
              <w:left w:val="single" w:sz="4" w:space="0" w:color="C0C0C0"/>
              <w:bottom w:val="single" w:sz="4" w:space="0" w:color="C0C0C0"/>
            </w:tcBorders>
            <w:shd w:val="clear" w:color="auto" w:fill="auto"/>
            <w:vAlign w:val="center"/>
          </w:tcPr>
          <w:p w14:paraId="269E314A" w14:textId="77777777" w:rsidR="00440C6A" w:rsidRDefault="00440C6A">
            <w:pPr>
              <w:jc w:val="left"/>
            </w:pPr>
          </w:p>
        </w:tc>
      </w:tr>
      <w:tr w:rsidR="00440C6A" w14:paraId="1029D731"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7124364C" w14:textId="77777777" w:rsidR="00440C6A" w:rsidRDefault="00440C6A">
            <w:pPr>
              <w:jc w:val="left"/>
            </w:pPr>
            <w:r>
              <w:t>Qualifications</w:t>
            </w:r>
          </w:p>
        </w:tc>
        <w:tc>
          <w:tcPr>
            <w:tcW w:w="3543" w:type="dxa"/>
            <w:gridSpan w:val="3"/>
            <w:tcBorders>
              <w:top w:val="single" w:sz="4" w:space="0" w:color="C0C0C0"/>
              <w:left w:val="single" w:sz="4" w:space="0" w:color="C0C0C0"/>
              <w:bottom w:val="single" w:sz="4" w:space="0" w:color="C0C0C0"/>
            </w:tcBorders>
            <w:shd w:val="clear" w:color="auto" w:fill="auto"/>
            <w:vAlign w:val="center"/>
          </w:tcPr>
          <w:p w14:paraId="47341341" w14:textId="77777777" w:rsidR="00440C6A" w:rsidRDefault="00440C6A">
            <w:pPr>
              <w:jc w:val="left"/>
            </w:pPr>
          </w:p>
        </w:tc>
        <w:tc>
          <w:tcPr>
            <w:tcW w:w="3659" w:type="dxa"/>
            <w:gridSpan w:val="3"/>
            <w:tcBorders>
              <w:top w:val="single" w:sz="4" w:space="0" w:color="C0C0C0"/>
              <w:left w:val="single" w:sz="4" w:space="0" w:color="C0C0C0"/>
              <w:bottom w:val="single" w:sz="4" w:space="0" w:color="C0C0C0"/>
            </w:tcBorders>
            <w:shd w:val="clear" w:color="auto" w:fill="auto"/>
            <w:vAlign w:val="center"/>
          </w:tcPr>
          <w:p w14:paraId="42EF2083" w14:textId="77777777" w:rsidR="00440C6A" w:rsidRDefault="00440C6A">
            <w:pPr>
              <w:jc w:val="left"/>
            </w:pPr>
          </w:p>
        </w:tc>
      </w:tr>
      <w:tr w:rsidR="00440C6A" w14:paraId="78CBDE7A"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525CBE88" w14:textId="77777777" w:rsidR="00440C6A" w:rsidRDefault="00440C6A">
            <w:pPr>
              <w:jc w:val="left"/>
            </w:pPr>
            <w:r>
              <w:t>Employer name</w:t>
            </w:r>
          </w:p>
        </w:tc>
        <w:tc>
          <w:tcPr>
            <w:tcW w:w="3543" w:type="dxa"/>
            <w:gridSpan w:val="3"/>
            <w:tcBorders>
              <w:top w:val="single" w:sz="4" w:space="0" w:color="C0C0C0"/>
              <w:left w:val="single" w:sz="4" w:space="0" w:color="C0C0C0"/>
              <w:bottom w:val="single" w:sz="4" w:space="0" w:color="C0C0C0"/>
            </w:tcBorders>
            <w:shd w:val="clear" w:color="auto" w:fill="auto"/>
            <w:vAlign w:val="center"/>
          </w:tcPr>
          <w:p w14:paraId="7B40C951" w14:textId="77777777" w:rsidR="00440C6A" w:rsidRDefault="00440C6A">
            <w:pPr>
              <w:jc w:val="left"/>
            </w:pPr>
          </w:p>
        </w:tc>
        <w:tc>
          <w:tcPr>
            <w:tcW w:w="3659" w:type="dxa"/>
            <w:gridSpan w:val="3"/>
            <w:tcBorders>
              <w:top w:val="single" w:sz="4" w:space="0" w:color="C0C0C0"/>
              <w:left w:val="single" w:sz="4" w:space="0" w:color="C0C0C0"/>
              <w:bottom w:val="single" w:sz="4" w:space="0" w:color="C0C0C0"/>
            </w:tcBorders>
            <w:shd w:val="clear" w:color="auto" w:fill="auto"/>
            <w:vAlign w:val="center"/>
          </w:tcPr>
          <w:p w14:paraId="4B4D7232" w14:textId="77777777" w:rsidR="00440C6A" w:rsidRDefault="00440C6A">
            <w:pPr>
              <w:jc w:val="left"/>
            </w:pPr>
          </w:p>
        </w:tc>
      </w:tr>
      <w:tr w:rsidR="00440C6A" w14:paraId="33A80958"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19253F4F" w14:textId="77777777" w:rsidR="00440C6A" w:rsidRDefault="00440C6A">
            <w:pPr>
              <w:jc w:val="left"/>
            </w:pPr>
            <w:r>
              <w:t>Employment start date</w:t>
            </w:r>
          </w:p>
        </w:tc>
        <w:tc>
          <w:tcPr>
            <w:tcW w:w="3543" w:type="dxa"/>
            <w:gridSpan w:val="3"/>
            <w:tcBorders>
              <w:top w:val="single" w:sz="4" w:space="0" w:color="C0C0C0"/>
              <w:left w:val="single" w:sz="4" w:space="0" w:color="C0C0C0"/>
              <w:bottom w:val="single" w:sz="4" w:space="0" w:color="C0C0C0"/>
            </w:tcBorders>
            <w:shd w:val="clear" w:color="auto" w:fill="auto"/>
            <w:vAlign w:val="center"/>
          </w:tcPr>
          <w:p w14:paraId="2093CA67" w14:textId="77777777" w:rsidR="00440C6A" w:rsidRDefault="00440C6A">
            <w:pPr>
              <w:jc w:val="left"/>
            </w:pPr>
          </w:p>
        </w:tc>
        <w:tc>
          <w:tcPr>
            <w:tcW w:w="3659" w:type="dxa"/>
            <w:gridSpan w:val="3"/>
            <w:tcBorders>
              <w:top w:val="single" w:sz="4" w:space="0" w:color="C0C0C0"/>
              <w:left w:val="single" w:sz="4" w:space="0" w:color="C0C0C0"/>
              <w:bottom w:val="single" w:sz="4" w:space="0" w:color="C0C0C0"/>
            </w:tcBorders>
            <w:shd w:val="clear" w:color="auto" w:fill="auto"/>
            <w:vAlign w:val="center"/>
          </w:tcPr>
          <w:p w14:paraId="2503B197" w14:textId="77777777" w:rsidR="00440C6A" w:rsidRDefault="00440C6A">
            <w:pPr>
              <w:jc w:val="left"/>
            </w:pPr>
          </w:p>
        </w:tc>
      </w:tr>
      <w:tr w:rsidR="00440C6A" w14:paraId="6857E18E"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6C0F1923" w14:textId="77777777" w:rsidR="00440C6A" w:rsidRDefault="00440C6A">
            <w:pPr>
              <w:jc w:val="left"/>
            </w:pPr>
            <w:r>
              <w:t>Do you work overseas?</w:t>
            </w:r>
          </w:p>
        </w:tc>
        <w:tc>
          <w:tcPr>
            <w:tcW w:w="3543" w:type="dxa"/>
            <w:gridSpan w:val="3"/>
            <w:tcBorders>
              <w:top w:val="single" w:sz="4" w:space="0" w:color="C0C0C0"/>
              <w:left w:val="single" w:sz="4" w:space="0" w:color="C0C0C0"/>
              <w:bottom w:val="single" w:sz="4" w:space="0" w:color="C0C0C0"/>
            </w:tcBorders>
            <w:shd w:val="clear" w:color="auto" w:fill="auto"/>
            <w:vAlign w:val="center"/>
          </w:tcPr>
          <w:p w14:paraId="38288749" w14:textId="77777777" w:rsidR="00440C6A" w:rsidRDefault="00440C6A">
            <w:pPr>
              <w:jc w:val="left"/>
            </w:pPr>
          </w:p>
        </w:tc>
        <w:tc>
          <w:tcPr>
            <w:tcW w:w="3659" w:type="dxa"/>
            <w:gridSpan w:val="3"/>
            <w:tcBorders>
              <w:top w:val="single" w:sz="4" w:space="0" w:color="C0C0C0"/>
              <w:left w:val="single" w:sz="4" w:space="0" w:color="C0C0C0"/>
              <w:bottom w:val="single" w:sz="4" w:space="0" w:color="C0C0C0"/>
            </w:tcBorders>
            <w:shd w:val="clear" w:color="auto" w:fill="auto"/>
            <w:vAlign w:val="center"/>
          </w:tcPr>
          <w:p w14:paraId="20BD9A1A" w14:textId="77777777" w:rsidR="00440C6A" w:rsidRDefault="00440C6A">
            <w:pPr>
              <w:jc w:val="left"/>
            </w:pPr>
          </w:p>
        </w:tc>
      </w:tr>
      <w:tr w:rsidR="00440C6A" w14:paraId="2504D259"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08C0769B" w14:textId="77777777" w:rsidR="00440C6A" w:rsidRDefault="00440C6A">
            <w:pPr>
              <w:jc w:val="left"/>
            </w:pPr>
            <w:r>
              <w:t>If yes, list relevant countries</w:t>
            </w:r>
          </w:p>
        </w:tc>
        <w:tc>
          <w:tcPr>
            <w:tcW w:w="3543" w:type="dxa"/>
            <w:gridSpan w:val="3"/>
            <w:tcBorders>
              <w:top w:val="single" w:sz="4" w:space="0" w:color="C0C0C0"/>
              <w:left w:val="single" w:sz="4" w:space="0" w:color="C0C0C0"/>
              <w:bottom w:val="single" w:sz="4" w:space="0" w:color="C0C0C0"/>
            </w:tcBorders>
            <w:shd w:val="clear" w:color="auto" w:fill="auto"/>
            <w:vAlign w:val="center"/>
          </w:tcPr>
          <w:p w14:paraId="0C136CF1" w14:textId="77777777" w:rsidR="00440C6A" w:rsidRDefault="00440C6A">
            <w:pPr>
              <w:jc w:val="left"/>
            </w:pPr>
          </w:p>
        </w:tc>
        <w:tc>
          <w:tcPr>
            <w:tcW w:w="3659" w:type="dxa"/>
            <w:gridSpan w:val="3"/>
            <w:tcBorders>
              <w:top w:val="single" w:sz="4" w:space="0" w:color="C0C0C0"/>
              <w:left w:val="single" w:sz="4" w:space="0" w:color="C0C0C0"/>
              <w:bottom w:val="single" w:sz="4" w:space="0" w:color="C0C0C0"/>
            </w:tcBorders>
            <w:shd w:val="clear" w:color="auto" w:fill="auto"/>
            <w:vAlign w:val="center"/>
          </w:tcPr>
          <w:p w14:paraId="0A392C6A" w14:textId="77777777" w:rsidR="00440C6A" w:rsidRDefault="00440C6A">
            <w:pPr>
              <w:jc w:val="left"/>
            </w:pPr>
          </w:p>
        </w:tc>
      </w:tr>
      <w:tr w:rsidR="00020D07" w14:paraId="3D1F347D"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3455B4D2" w14:textId="77777777" w:rsidR="00020D07" w:rsidRDefault="00020D07" w:rsidP="00020D07">
            <w:pPr>
              <w:jc w:val="left"/>
            </w:pPr>
            <w:r>
              <w:t>Employment status</w:t>
            </w:r>
          </w:p>
        </w:tc>
        <w:tc>
          <w:tcPr>
            <w:tcW w:w="1842" w:type="dxa"/>
            <w:tcBorders>
              <w:top w:val="single" w:sz="4" w:space="0" w:color="C0C0C0"/>
              <w:left w:val="single" w:sz="4" w:space="0" w:color="C0C0C0"/>
              <w:bottom w:val="single" w:sz="4" w:space="0" w:color="C0C0C0"/>
            </w:tcBorders>
            <w:shd w:val="clear" w:color="auto" w:fill="auto"/>
            <w:vAlign w:val="center"/>
          </w:tcPr>
          <w:p w14:paraId="69667A14" w14:textId="77777777" w:rsidR="00020D07" w:rsidRPr="00020D07" w:rsidRDefault="00020D07" w:rsidP="00020D07">
            <w:pPr>
              <w:jc w:val="left"/>
            </w:pPr>
            <w:r>
              <w:rPr>
                <w:rFonts w:ascii="Wingdings" w:eastAsia="Wingdings" w:hAnsi="Wingdings" w:cs="Wingdings"/>
                <w:sz w:val="28"/>
                <w:szCs w:val="28"/>
              </w:rPr>
              <w:t></w:t>
            </w:r>
            <w:r>
              <w:t>Full-time</w:t>
            </w:r>
          </w:p>
          <w:p w14:paraId="6A8FF2AA" w14:textId="77777777" w:rsidR="00020D07" w:rsidRPr="00020D07" w:rsidRDefault="00020D07" w:rsidP="00020D07">
            <w:pPr>
              <w:jc w:val="left"/>
            </w:pPr>
            <w:r>
              <w:rPr>
                <w:rFonts w:ascii="Wingdings" w:eastAsia="Wingdings" w:hAnsi="Wingdings" w:cs="Wingdings"/>
                <w:sz w:val="28"/>
                <w:szCs w:val="28"/>
              </w:rPr>
              <w:t></w:t>
            </w:r>
            <w:r>
              <w:t>Casual</w:t>
            </w:r>
          </w:p>
          <w:p w14:paraId="690C8250" w14:textId="77777777" w:rsidR="00020D07" w:rsidRPr="00020D07" w:rsidRDefault="00020D07" w:rsidP="00020D07">
            <w:pPr>
              <w:jc w:val="left"/>
            </w:pPr>
            <w:r>
              <w:rPr>
                <w:rFonts w:ascii="Wingdings" w:eastAsia="Wingdings" w:hAnsi="Wingdings" w:cs="Wingdings"/>
                <w:sz w:val="28"/>
                <w:szCs w:val="28"/>
              </w:rPr>
              <w:t></w:t>
            </w:r>
            <w:r>
              <w:t>Home duties</w:t>
            </w:r>
          </w:p>
          <w:p w14:paraId="4D098C33" w14:textId="77777777" w:rsidR="00020D07" w:rsidRDefault="00020D07" w:rsidP="00020D07">
            <w:pPr>
              <w:jc w:val="left"/>
            </w:pPr>
            <w:r>
              <w:rPr>
                <w:rFonts w:ascii="Wingdings" w:eastAsia="Wingdings" w:hAnsi="Wingdings" w:cs="Wingdings"/>
                <w:sz w:val="28"/>
                <w:szCs w:val="28"/>
              </w:rPr>
              <w:t></w:t>
            </w:r>
            <w:r>
              <w:t>Self-employed</w:t>
            </w:r>
          </w:p>
        </w:tc>
        <w:tc>
          <w:tcPr>
            <w:tcW w:w="1701" w:type="dxa"/>
            <w:gridSpan w:val="2"/>
            <w:tcBorders>
              <w:top w:val="single" w:sz="4" w:space="0" w:color="C0C0C0"/>
              <w:left w:val="single" w:sz="4" w:space="0" w:color="C0C0C0"/>
              <w:bottom w:val="single" w:sz="4" w:space="0" w:color="C0C0C0"/>
            </w:tcBorders>
            <w:shd w:val="clear" w:color="auto" w:fill="auto"/>
            <w:vAlign w:val="center"/>
          </w:tcPr>
          <w:p w14:paraId="56111A35" w14:textId="77777777" w:rsidR="00020D07" w:rsidRPr="00020D07" w:rsidRDefault="00020D07" w:rsidP="00020D07">
            <w:pPr>
              <w:jc w:val="left"/>
            </w:pPr>
            <w:r>
              <w:rPr>
                <w:rFonts w:ascii="Wingdings" w:eastAsia="Wingdings" w:hAnsi="Wingdings" w:cs="Wingdings"/>
                <w:sz w:val="28"/>
                <w:szCs w:val="28"/>
              </w:rPr>
              <w:t></w:t>
            </w:r>
            <w:r>
              <w:t>Part-time</w:t>
            </w:r>
          </w:p>
          <w:p w14:paraId="6F0677B8" w14:textId="77777777" w:rsidR="00020D07" w:rsidRPr="00020D07" w:rsidRDefault="00020D07" w:rsidP="00020D07">
            <w:pPr>
              <w:jc w:val="left"/>
            </w:pPr>
            <w:r>
              <w:rPr>
                <w:rFonts w:ascii="Wingdings" w:eastAsia="Wingdings" w:hAnsi="Wingdings" w:cs="Wingdings"/>
                <w:sz w:val="28"/>
                <w:szCs w:val="28"/>
              </w:rPr>
              <w:t></w:t>
            </w:r>
            <w:r>
              <w:t>Unemployed</w:t>
            </w:r>
          </w:p>
          <w:p w14:paraId="5B889CD6" w14:textId="77777777" w:rsidR="00020D07" w:rsidRDefault="00020D07" w:rsidP="00020D07">
            <w:pPr>
              <w:jc w:val="left"/>
            </w:pPr>
            <w:r>
              <w:rPr>
                <w:rFonts w:ascii="Wingdings" w:eastAsia="Wingdings" w:hAnsi="Wingdings" w:cs="Wingdings"/>
                <w:sz w:val="28"/>
                <w:szCs w:val="28"/>
              </w:rPr>
              <w:t></w:t>
            </w:r>
            <w:r>
              <w:t>Retired</w:t>
            </w:r>
          </w:p>
          <w:p w14:paraId="290583F9" w14:textId="77777777" w:rsidR="00020D07" w:rsidRDefault="00020D07" w:rsidP="00020D07">
            <w:pPr>
              <w:jc w:val="left"/>
            </w:pPr>
          </w:p>
        </w:tc>
        <w:tc>
          <w:tcPr>
            <w:tcW w:w="1913" w:type="dxa"/>
            <w:tcBorders>
              <w:top w:val="single" w:sz="4" w:space="0" w:color="C0C0C0"/>
              <w:left w:val="single" w:sz="4" w:space="0" w:color="C0C0C0"/>
              <w:bottom w:val="single" w:sz="4" w:space="0" w:color="C0C0C0"/>
            </w:tcBorders>
            <w:shd w:val="clear" w:color="auto" w:fill="auto"/>
            <w:vAlign w:val="center"/>
          </w:tcPr>
          <w:p w14:paraId="413247FA" w14:textId="77777777" w:rsidR="00020D07" w:rsidRPr="00020D07" w:rsidRDefault="00020D07" w:rsidP="00020D07">
            <w:pPr>
              <w:jc w:val="left"/>
            </w:pPr>
            <w:r>
              <w:rPr>
                <w:rFonts w:ascii="Wingdings" w:eastAsia="Wingdings" w:hAnsi="Wingdings" w:cs="Wingdings"/>
                <w:sz w:val="28"/>
                <w:szCs w:val="28"/>
              </w:rPr>
              <w:t></w:t>
            </w:r>
            <w:r>
              <w:t>Full-time</w:t>
            </w:r>
          </w:p>
          <w:p w14:paraId="0C1B533B" w14:textId="77777777" w:rsidR="00020D07" w:rsidRPr="00020D07" w:rsidRDefault="00020D07" w:rsidP="00020D07">
            <w:pPr>
              <w:jc w:val="left"/>
            </w:pPr>
            <w:r>
              <w:rPr>
                <w:rFonts w:ascii="Wingdings" w:eastAsia="Wingdings" w:hAnsi="Wingdings" w:cs="Wingdings"/>
                <w:sz w:val="28"/>
                <w:szCs w:val="28"/>
              </w:rPr>
              <w:t></w:t>
            </w:r>
            <w:r>
              <w:t>Casual</w:t>
            </w:r>
          </w:p>
          <w:p w14:paraId="4C543D46" w14:textId="77777777" w:rsidR="00020D07" w:rsidRPr="00020D07" w:rsidRDefault="00020D07" w:rsidP="00020D07">
            <w:pPr>
              <w:jc w:val="left"/>
            </w:pPr>
            <w:r>
              <w:rPr>
                <w:rFonts w:ascii="Wingdings" w:eastAsia="Wingdings" w:hAnsi="Wingdings" w:cs="Wingdings"/>
                <w:sz w:val="28"/>
                <w:szCs w:val="28"/>
              </w:rPr>
              <w:t></w:t>
            </w:r>
            <w:r>
              <w:t>Home duties</w:t>
            </w:r>
          </w:p>
          <w:p w14:paraId="1554B798" w14:textId="77777777" w:rsidR="00020D07" w:rsidRDefault="00020D07" w:rsidP="00020D07">
            <w:pPr>
              <w:jc w:val="left"/>
            </w:pPr>
            <w:r>
              <w:rPr>
                <w:rFonts w:ascii="Wingdings" w:eastAsia="Wingdings" w:hAnsi="Wingdings" w:cs="Wingdings"/>
                <w:sz w:val="28"/>
                <w:szCs w:val="28"/>
              </w:rPr>
              <w:t></w:t>
            </w:r>
            <w:r>
              <w:t>Self-employed</w:t>
            </w:r>
          </w:p>
        </w:tc>
        <w:tc>
          <w:tcPr>
            <w:tcW w:w="1746" w:type="dxa"/>
            <w:gridSpan w:val="2"/>
            <w:tcBorders>
              <w:top w:val="single" w:sz="4" w:space="0" w:color="C0C0C0"/>
              <w:left w:val="single" w:sz="4" w:space="0" w:color="C0C0C0"/>
              <w:bottom w:val="single" w:sz="4" w:space="0" w:color="C0C0C0"/>
            </w:tcBorders>
            <w:shd w:val="clear" w:color="auto" w:fill="auto"/>
            <w:vAlign w:val="center"/>
          </w:tcPr>
          <w:p w14:paraId="724CA780" w14:textId="77777777" w:rsidR="00020D07" w:rsidRPr="00020D07" w:rsidRDefault="00020D07" w:rsidP="00020D07">
            <w:pPr>
              <w:jc w:val="left"/>
            </w:pPr>
            <w:r>
              <w:rPr>
                <w:rFonts w:ascii="Wingdings" w:eastAsia="Wingdings" w:hAnsi="Wingdings" w:cs="Wingdings"/>
                <w:sz w:val="28"/>
                <w:szCs w:val="28"/>
              </w:rPr>
              <w:t></w:t>
            </w:r>
            <w:r>
              <w:t>Part-time</w:t>
            </w:r>
          </w:p>
          <w:p w14:paraId="70F7EFB0" w14:textId="77777777" w:rsidR="00020D07" w:rsidRPr="00020D07" w:rsidRDefault="00020D07" w:rsidP="00020D07">
            <w:pPr>
              <w:jc w:val="left"/>
            </w:pPr>
            <w:r>
              <w:rPr>
                <w:rFonts w:ascii="Wingdings" w:eastAsia="Wingdings" w:hAnsi="Wingdings" w:cs="Wingdings"/>
                <w:sz w:val="28"/>
                <w:szCs w:val="28"/>
              </w:rPr>
              <w:t></w:t>
            </w:r>
            <w:r>
              <w:t>Unemployed</w:t>
            </w:r>
          </w:p>
          <w:p w14:paraId="2F82D225" w14:textId="77777777" w:rsidR="00020D07" w:rsidRDefault="00020D07" w:rsidP="00020D07">
            <w:pPr>
              <w:jc w:val="left"/>
            </w:pPr>
            <w:r>
              <w:rPr>
                <w:rFonts w:ascii="Wingdings" w:eastAsia="Wingdings" w:hAnsi="Wingdings" w:cs="Wingdings"/>
                <w:sz w:val="28"/>
                <w:szCs w:val="28"/>
              </w:rPr>
              <w:t></w:t>
            </w:r>
            <w:r>
              <w:t>Retired</w:t>
            </w:r>
          </w:p>
          <w:p w14:paraId="68F21D90" w14:textId="77777777" w:rsidR="00020D07" w:rsidRDefault="00020D07" w:rsidP="00020D07">
            <w:pPr>
              <w:jc w:val="left"/>
            </w:pPr>
          </w:p>
        </w:tc>
      </w:tr>
      <w:tr w:rsidR="00020D07" w14:paraId="0585A6F8"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072FD6E5" w14:textId="77777777" w:rsidR="00020D07" w:rsidRDefault="00020D07" w:rsidP="00020D07">
            <w:pPr>
              <w:jc w:val="left"/>
            </w:pPr>
            <w:r>
              <w:t>If part-time how many hours worked?</w:t>
            </w:r>
          </w:p>
        </w:tc>
        <w:tc>
          <w:tcPr>
            <w:tcW w:w="3543" w:type="dxa"/>
            <w:gridSpan w:val="3"/>
            <w:tcBorders>
              <w:top w:val="single" w:sz="4" w:space="0" w:color="C0C0C0"/>
              <w:left w:val="single" w:sz="4" w:space="0" w:color="C0C0C0"/>
              <w:bottom w:val="single" w:sz="4" w:space="0" w:color="C0C0C0"/>
            </w:tcBorders>
            <w:shd w:val="clear" w:color="auto" w:fill="auto"/>
            <w:vAlign w:val="center"/>
          </w:tcPr>
          <w:p w14:paraId="13C326F3" w14:textId="77777777" w:rsidR="00020D07" w:rsidRDefault="00020D07" w:rsidP="00020D07"/>
        </w:tc>
        <w:tc>
          <w:tcPr>
            <w:tcW w:w="3659" w:type="dxa"/>
            <w:gridSpan w:val="3"/>
            <w:tcBorders>
              <w:top w:val="single" w:sz="4" w:space="0" w:color="C0C0C0"/>
              <w:left w:val="single" w:sz="4" w:space="0" w:color="C0C0C0"/>
              <w:bottom w:val="single" w:sz="4" w:space="0" w:color="C0C0C0"/>
            </w:tcBorders>
            <w:shd w:val="clear" w:color="auto" w:fill="auto"/>
            <w:vAlign w:val="center"/>
          </w:tcPr>
          <w:p w14:paraId="4853B841" w14:textId="77777777" w:rsidR="00020D07" w:rsidRDefault="00020D07" w:rsidP="00020D07"/>
        </w:tc>
      </w:tr>
      <w:tr w:rsidR="00020D07" w14:paraId="563959C3" w14:textId="77777777" w:rsidTr="00020D07">
        <w:trPr>
          <w:gridAfter w:val="1"/>
          <w:wAfter w:w="10" w:type="dxa"/>
          <w:trHeight w:val="397"/>
        </w:trPr>
        <w:tc>
          <w:tcPr>
            <w:tcW w:w="2694" w:type="dxa"/>
            <w:tcBorders>
              <w:top w:val="single" w:sz="4" w:space="0" w:color="C0C0C0"/>
              <w:bottom w:val="single" w:sz="4" w:space="0" w:color="C0C0C0"/>
            </w:tcBorders>
            <w:shd w:val="clear" w:color="auto" w:fill="auto"/>
            <w:vAlign w:val="center"/>
          </w:tcPr>
          <w:p w14:paraId="4C04F48E" w14:textId="77777777" w:rsidR="00020D07" w:rsidRDefault="00020D07" w:rsidP="00020D07">
            <w:pPr>
              <w:jc w:val="left"/>
              <w:rPr>
                <w:rFonts w:ascii="Wingdings" w:eastAsia="Wingdings" w:hAnsi="Wingdings" w:cs="Wingdings"/>
                <w:sz w:val="28"/>
                <w:szCs w:val="28"/>
              </w:rPr>
            </w:pPr>
            <w:r>
              <w:t>If self-employed, what structure?</w:t>
            </w:r>
          </w:p>
        </w:tc>
        <w:tc>
          <w:tcPr>
            <w:tcW w:w="2045" w:type="dxa"/>
            <w:gridSpan w:val="2"/>
            <w:tcBorders>
              <w:top w:val="single" w:sz="4" w:space="0" w:color="C0C0C0"/>
              <w:left w:val="single" w:sz="4" w:space="0" w:color="C0C0C0"/>
              <w:bottom w:val="single" w:sz="4" w:space="0" w:color="C0C0C0"/>
            </w:tcBorders>
            <w:shd w:val="clear" w:color="auto" w:fill="auto"/>
            <w:vAlign w:val="center"/>
          </w:tcPr>
          <w:p w14:paraId="09FE1550" w14:textId="77777777" w:rsidR="00020D07" w:rsidRDefault="00020D07" w:rsidP="00020D07">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Trust</w:t>
            </w:r>
          </w:p>
          <w:p w14:paraId="446F7F7F" w14:textId="77777777" w:rsidR="00020D07" w:rsidRDefault="00020D07" w:rsidP="00020D07">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Sole Trader</w:t>
            </w:r>
          </w:p>
        </w:tc>
        <w:tc>
          <w:tcPr>
            <w:tcW w:w="1498" w:type="dxa"/>
            <w:tcBorders>
              <w:top w:val="single" w:sz="4" w:space="0" w:color="C0C0C0"/>
              <w:left w:val="single" w:sz="4" w:space="0" w:color="C0C0C0"/>
              <w:bottom w:val="single" w:sz="4" w:space="0" w:color="C0C0C0"/>
            </w:tcBorders>
            <w:shd w:val="clear" w:color="auto" w:fill="auto"/>
            <w:vAlign w:val="center"/>
          </w:tcPr>
          <w:p w14:paraId="7A7BBAF7" w14:textId="77777777" w:rsidR="00020D07" w:rsidRDefault="00020D07" w:rsidP="00020D07">
            <w:pPr>
              <w:jc w:val="left"/>
              <w:rPr>
                <w:rFonts w:ascii="Wingdings" w:eastAsia="Wingdings" w:hAnsi="Wingdings" w:cs="Wingdings"/>
                <w:sz w:val="28"/>
                <w:szCs w:val="28"/>
              </w:rPr>
            </w:pPr>
            <w:r>
              <w:rPr>
                <w:rFonts w:ascii="Wingdings" w:eastAsia="Wingdings" w:hAnsi="Wingdings" w:cs="Wingdings"/>
                <w:sz w:val="28"/>
                <w:szCs w:val="28"/>
              </w:rPr>
              <w:t></w:t>
            </w:r>
            <w:r>
              <w:t>Company</w:t>
            </w:r>
          </w:p>
          <w:p w14:paraId="7A5CA5D1" w14:textId="77777777" w:rsidR="00020D07" w:rsidRDefault="00020D07" w:rsidP="00020D07">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P</w:t>
            </w:r>
            <w:r>
              <w:t>artnership</w:t>
            </w:r>
          </w:p>
        </w:tc>
        <w:tc>
          <w:tcPr>
            <w:tcW w:w="2012" w:type="dxa"/>
            <w:gridSpan w:val="2"/>
            <w:tcBorders>
              <w:top w:val="single" w:sz="4" w:space="0" w:color="C0C0C0"/>
              <w:left w:val="single" w:sz="4" w:space="0" w:color="C0C0C0"/>
              <w:bottom w:val="single" w:sz="4" w:space="0" w:color="C0C0C0"/>
            </w:tcBorders>
            <w:shd w:val="clear" w:color="auto" w:fill="auto"/>
            <w:vAlign w:val="center"/>
          </w:tcPr>
          <w:p w14:paraId="2579E578" w14:textId="77777777" w:rsidR="00020D07" w:rsidRDefault="00020D07" w:rsidP="00020D07">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Trust</w:t>
            </w:r>
          </w:p>
          <w:p w14:paraId="26E2A578" w14:textId="77777777" w:rsidR="00020D07" w:rsidRDefault="00020D07" w:rsidP="00020D07">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Sole Trader</w:t>
            </w:r>
          </w:p>
        </w:tc>
        <w:tc>
          <w:tcPr>
            <w:tcW w:w="1647" w:type="dxa"/>
            <w:tcBorders>
              <w:top w:val="single" w:sz="4" w:space="0" w:color="C0C0C0"/>
              <w:left w:val="single" w:sz="4" w:space="0" w:color="C0C0C0"/>
              <w:bottom w:val="single" w:sz="4" w:space="0" w:color="C0C0C0"/>
            </w:tcBorders>
            <w:shd w:val="clear" w:color="auto" w:fill="auto"/>
            <w:vAlign w:val="center"/>
          </w:tcPr>
          <w:p w14:paraId="16C0F4E6" w14:textId="77777777" w:rsidR="00020D07" w:rsidRDefault="00020D07" w:rsidP="00020D07">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Company</w:t>
            </w:r>
          </w:p>
          <w:p w14:paraId="1AD01CAD" w14:textId="77777777" w:rsidR="00020D07" w:rsidRDefault="00020D07" w:rsidP="00020D07">
            <w:pPr>
              <w:jc w:val="left"/>
              <w:rPr>
                <w:sz w:val="2"/>
                <w:szCs w:val="2"/>
              </w:rPr>
            </w:pPr>
            <w:r>
              <w:rPr>
                <w:rFonts w:ascii="Wingdings" w:eastAsia="Wingdings" w:hAnsi="Wingdings" w:cs="Wingdings"/>
                <w:sz w:val="28"/>
                <w:szCs w:val="28"/>
              </w:rPr>
              <w:t></w:t>
            </w:r>
            <w:r>
              <w:rPr>
                <w:rFonts w:eastAsia="Arial"/>
              </w:rPr>
              <w:t xml:space="preserve"> </w:t>
            </w:r>
            <w:r>
              <w:t>Partnership</w:t>
            </w:r>
          </w:p>
        </w:tc>
      </w:tr>
    </w:tbl>
    <w:p w14:paraId="50125231" w14:textId="77777777" w:rsidR="00440C6A" w:rsidRDefault="00440C6A">
      <w:pPr>
        <w:pageBreakBefore/>
        <w:rPr>
          <w:sz w:val="2"/>
          <w:szCs w:val="2"/>
        </w:rPr>
      </w:pPr>
    </w:p>
    <w:p w14:paraId="02089B15" w14:textId="77777777" w:rsidR="00440C6A" w:rsidRDefault="00062916">
      <w:pPr>
        <w:rPr>
          <w:sz w:val="2"/>
          <w:szCs w:val="2"/>
          <w:lang w:eastAsia="en-AU"/>
        </w:rPr>
      </w:pPr>
      <w:r>
        <w:rPr>
          <w:noProof/>
        </w:rPr>
        <mc:AlternateContent>
          <mc:Choice Requires="wps">
            <w:drawing>
              <wp:anchor distT="0" distB="0" distL="114935" distR="114935" simplePos="0" relativeHeight="251648512" behindDoc="1" locked="0" layoutInCell="1" allowOverlap="1" wp14:anchorId="3B2AAD24" wp14:editId="07777777">
                <wp:simplePos x="0" y="0"/>
                <wp:positionH relativeFrom="column">
                  <wp:posOffset>-363220</wp:posOffset>
                </wp:positionH>
                <wp:positionV relativeFrom="page">
                  <wp:posOffset>218440</wp:posOffset>
                </wp:positionV>
                <wp:extent cx="264160" cy="266700"/>
                <wp:effectExtent l="8255" t="8890" r="3810" b="63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5747A"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AD24" id="Text Box 6" o:spid="_x0000_s1034" type="#_x0000_t202" style="position:absolute;left:0;text-align:left;margin-left:-28.6pt;margin-top:17.2pt;width:20.8pt;height:21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AdlFHwkCAAADBAAA&#10;DgAAAAAAAAAAAAAAAAAuAgAAZHJzL2Uyb0RvYy54bWxQSwECLQAUAAYACAAAACEAg6NDhd0AAAAJ&#10;AQAADwAAAAAAAAAAAAAAAABjBAAAZHJzL2Rvd25yZXYueG1sUEsFBgAAAAAEAAQA8wAAAG0FAAAA&#10;AA==&#10;" stroked="f">
                <v:fill opacity="0"/>
                <v:textbox inset="0,0,0,0">
                  <w:txbxContent>
                    <w:p w14:paraId="5A25747A"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3DC6BAE1" w14:textId="77777777" w:rsidR="00440C6A" w:rsidRDefault="00440C6A">
      <w:pPr>
        <w:pStyle w:val="Level1"/>
      </w:pPr>
      <w:r>
        <w:t>Current position analysis</w:t>
      </w:r>
    </w:p>
    <w:tbl>
      <w:tblPr>
        <w:tblW w:w="0" w:type="auto"/>
        <w:tblInd w:w="108" w:type="dxa"/>
        <w:tblLayout w:type="fixed"/>
        <w:tblLook w:val="0000" w:firstRow="0" w:lastRow="0" w:firstColumn="0" w:lastColumn="0" w:noHBand="0" w:noVBand="0"/>
      </w:tblPr>
      <w:tblGrid>
        <w:gridCol w:w="2410"/>
        <w:gridCol w:w="3525"/>
        <w:gridCol w:w="1980"/>
        <w:gridCol w:w="1981"/>
        <w:gridCol w:w="10"/>
      </w:tblGrid>
      <w:tr w:rsidR="00440C6A" w14:paraId="5FF97A6C" w14:textId="77777777" w:rsidTr="00B169E1">
        <w:trPr>
          <w:trHeight w:val="629"/>
        </w:trPr>
        <w:tc>
          <w:tcPr>
            <w:tcW w:w="2410" w:type="dxa"/>
            <w:tcBorders>
              <w:top w:val="single" w:sz="4" w:space="0" w:color="FFFFFF"/>
              <w:left w:val="single" w:sz="4" w:space="0" w:color="FFFFFF"/>
              <w:bottom w:val="single" w:sz="4" w:space="0" w:color="FFFFFF"/>
            </w:tcBorders>
            <w:shd w:val="clear" w:color="auto" w:fill="4EBFC7"/>
            <w:vAlign w:val="center"/>
          </w:tcPr>
          <w:p w14:paraId="0E971BC5" w14:textId="77777777" w:rsidR="00440C6A" w:rsidRDefault="00440C6A">
            <w:pPr>
              <w:pStyle w:val="TableHeaderOther"/>
              <w:jc w:val="left"/>
            </w:pPr>
            <w:r>
              <w:t>Assets</w:t>
            </w:r>
            <w:r>
              <w:br/>
              <w:t>(excluding superannuation)</w:t>
            </w:r>
          </w:p>
        </w:tc>
        <w:tc>
          <w:tcPr>
            <w:tcW w:w="3525" w:type="dxa"/>
            <w:tcBorders>
              <w:top w:val="single" w:sz="4" w:space="0" w:color="FFFFFF"/>
              <w:left w:val="single" w:sz="4" w:space="0" w:color="FFFFFF"/>
              <w:bottom w:val="single" w:sz="4" w:space="0" w:color="FFFFFF"/>
            </w:tcBorders>
            <w:shd w:val="clear" w:color="auto" w:fill="4EBFC7"/>
            <w:vAlign w:val="center"/>
          </w:tcPr>
          <w:p w14:paraId="31FF54C8" w14:textId="77777777" w:rsidR="00440C6A" w:rsidRDefault="00440C6A">
            <w:pPr>
              <w:pStyle w:val="TableHeaderOther"/>
            </w:pPr>
            <w:r>
              <w:t>Description</w:t>
            </w:r>
          </w:p>
        </w:tc>
        <w:tc>
          <w:tcPr>
            <w:tcW w:w="1980" w:type="dxa"/>
            <w:tcBorders>
              <w:top w:val="single" w:sz="4" w:space="0" w:color="FFFFFF"/>
              <w:left w:val="single" w:sz="4" w:space="0" w:color="FFFFFF"/>
              <w:bottom w:val="single" w:sz="4" w:space="0" w:color="FFFFFF"/>
            </w:tcBorders>
            <w:shd w:val="clear" w:color="auto" w:fill="4EBFC7"/>
            <w:vAlign w:val="center"/>
          </w:tcPr>
          <w:p w14:paraId="58D48ECF" w14:textId="77777777" w:rsidR="00440C6A" w:rsidRDefault="00440C6A">
            <w:pPr>
              <w:pStyle w:val="TableHeaderOther"/>
            </w:pPr>
            <w:r>
              <w:t>Owner</w:t>
            </w:r>
          </w:p>
        </w:tc>
        <w:tc>
          <w:tcPr>
            <w:tcW w:w="1991"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75817821" w14:textId="77777777" w:rsidR="00440C6A" w:rsidRDefault="00440C6A">
            <w:pPr>
              <w:pStyle w:val="TableHeaderOther"/>
            </w:pPr>
            <w:r>
              <w:t>Current</w:t>
            </w:r>
          </w:p>
          <w:p w14:paraId="2AFE007B" w14:textId="77777777" w:rsidR="00440C6A" w:rsidRDefault="00440C6A">
            <w:pPr>
              <w:pStyle w:val="TableHeaderOther"/>
            </w:pPr>
            <w:r>
              <w:t>balance ($)</w:t>
            </w:r>
          </w:p>
        </w:tc>
      </w:tr>
      <w:tr w:rsidR="00B169E1" w14:paraId="589C1B17"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0CCB25C5" w14:textId="77777777" w:rsidR="00B169E1" w:rsidRDefault="00B169E1" w:rsidP="00B169E1">
            <w:pPr>
              <w:jc w:val="left"/>
            </w:pPr>
            <w:r>
              <w:t>Primary residence</w:t>
            </w:r>
          </w:p>
        </w:tc>
        <w:tc>
          <w:tcPr>
            <w:tcW w:w="3525" w:type="dxa"/>
            <w:tcBorders>
              <w:top w:val="single" w:sz="4" w:space="0" w:color="C0C0C0"/>
              <w:left w:val="single" w:sz="4" w:space="0" w:color="C0C0C0"/>
              <w:bottom w:val="single" w:sz="4" w:space="0" w:color="C0C0C0"/>
            </w:tcBorders>
            <w:shd w:val="clear" w:color="auto" w:fill="auto"/>
            <w:vAlign w:val="center"/>
          </w:tcPr>
          <w:p w14:paraId="78BEFD2A" w14:textId="77777777" w:rsidR="00B169E1" w:rsidRDefault="00B169E1" w:rsidP="00B169E1">
            <w:pPr>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27A76422" w14:textId="77777777" w:rsidR="00B169E1" w:rsidRDefault="00B169E1" w:rsidP="00B169E1">
            <w:pPr>
              <w:pStyle w:val="TableTextOther"/>
            </w:pPr>
          </w:p>
        </w:tc>
        <w:tc>
          <w:tcPr>
            <w:tcW w:w="1981" w:type="dxa"/>
            <w:tcBorders>
              <w:top w:val="single" w:sz="4" w:space="0" w:color="C0C0C0"/>
              <w:left w:val="single" w:sz="4" w:space="0" w:color="C0C0C0"/>
              <w:bottom w:val="single" w:sz="4" w:space="0" w:color="C0C0C0"/>
            </w:tcBorders>
            <w:shd w:val="clear" w:color="auto" w:fill="auto"/>
            <w:vAlign w:val="center"/>
          </w:tcPr>
          <w:p w14:paraId="49206A88" w14:textId="77777777" w:rsidR="00B169E1" w:rsidRDefault="00B169E1" w:rsidP="00B169E1">
            <w:pPr>
              <w:jc w:val="right"/>
            </w:pPr>
          </w:p>
        </w:tc>
      </w:tr>
      <w:tr w:rsidR="00B169E1" w14:paraId="7BA6AEA1"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5EFC72A8" w14:textId="77777777" w:rsidR="00B169E1" w:rsidRDefault="00B169E1" w:rsidP="00B169E1">
            <w:pPr>
              <w:jc w:val="left"/>
            </w:pPr>
            <w:r>
              <w:t>Household contents</w:t>
            </w:r>
          </w:p>
        </w:tc>
        <w:tc>
          <w:tcPr>
            <w:tcW w:w="3525" w:type="dxa"/>
            <w:tcBorders>
              <w:top w:val="single" w:sz="4" w:space="0" w:color="C0C0C0"/>
              <w:left w:val="single" w:sz="4" w:space="0" w:color="C0C0C0"/>
              <w:bottom w:val="single" w:sz="4" w:space="0" w:color="C0C0C0"/>
            </w:tcBorders>
            <w:shd w:val="clear" w:color="auto" w:fill="auto"/>
            <w:vAlign w:val="center"/>
          </w:tcPr>
          <w:p w14:paraId="67B7A70C" w14:textId="77777777" w:rsidR="00B169E1" w:rsidRDefault="00B169E1" w:rsidP="00B169E1">
            <w:pPr>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71887C79" w14:textId="77777777" w:rsidR="00B169E1" w:rsidRDefault="00B169E1" w:rsidP="00B169E1">
            <w:pPr>
              <w:pStyle w:val="TableTextOther"/>
            </w:pPr>
          </w:p>
        </w:tc>
        <w:tc>
          <w:tcPr>
            <w:tcW w:w="1981" w:type="dxa"/>
            <w:tcBorders>
              <w:top w:val="single" w:sz="4" w:space="0" w:color="C0C0C0"/>
              <w:left w:val="single" w:sz="4" w:space="0" w:color="C0C0C0"/>
              <w:bottom w:val="single" w:sz="4" w:space="0" w:color="C0C0C0"/>
            </w:tcBorders>
            <w:shd w:val="clear" w:color="auto" w:fill="auto"/>
            <w:vAlign w:val="center"/>
          </w:tcPr>
          <w:p w14:paraId="3B7FD67C" w14:textId="77777777" w:rsidR="00B169E1" w:rsidRDefault="00B169E1" w:rsidP="00B169E1">
            <w:pPr>
              <w:jc w:val="right"/>
            </w:pPr>
          </w:p>
        </w:tc>
      </w:tr>
      <w:tr w:rsidR="00B169E1" w14:paraId="5C904474"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65CED45F" w14:textId="77777777" w:rsidR="00B169E1" w:rsidRDefault="00B169E1" w:rsidP="00B169E1">
            <w:pPr>
              <w:jc w:val="left"/>
            </w:pPr>
            <w:r>
              <w:t>Motor vehicle</w:t>
            </w:r>
          </w:p>
        </w:tc>
        <w:tc>
          <w:tcPr>
            <w:tcW w:w="3525" w:type="dxa"/>
            <w:tcBorders>
              <w:top w:val="single" w:sz="4" w:space="0" w:color="C0C0C0"/>
              <w:left w:val="single" w:sz="4" w:space="0" w:color="C0C0C0"/>
              <w:bottom w:val="single" w:sz="4" w:space="0" w:color="C0C0C0"/>
            </w:tcBorders>
            <w:shd w:val="clear" w:color="auto" w:fill="auto"/>
            <w:vAlign w:val="center"/>
          </w:tcPr>
          <w:p w14:paraId="38D6B9B6" w14:textId="77777777" w:rsidR="00B169E1" w:rsidRDefault="00B169E1" w:rsidP="00B169E1">
            <w:pPr>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22F860BB" w14:textId="77777777" w:rsidR="00B169E1" w:rsidRDefault="00B169E1" w:rsidP="00B169E1">
            <w:pPr>
              <w:pStyle w:val="TableTextOther"/>
            </w:pPr>
          </w:p>
        </w:tc>
        <w:tc>
          <w:tcPr>
            <w:tcW w:w="1981" w:type="dxa"/>
            <w:tcBorders>
              <w:top w:val="single" w:sz="4" w:space="0" w:color="C0C0C0"/>
              <w:left w:val="single" w:sz="4" w:space="0" w:color="C0C0C0"/>
              <w:bottom w:val="single" w:sz="4" w:space="0" w:color="C0C0C0"/>
            </w:tcBorders>
            <w:shd w:val="clear" w:color="auto" w:fill="auto"/>
            <w:vAlign w:val="center"/>
          </w:tcPr>
          <w:p w14:paraId="698536F5" w14:textId="77777777" w:rsidR="00B169E1" w:rsidRDefault="00B169E1" w:rsidP="00B169E1">
            <w:pPr>
              <w:jc w:val="right"/>
            </w:pPr>
          </w:p>
        </w:tc>
      </w:tr>
      <w:tr w:rsidR="00B169E1" w14:paraId="4A0543CF"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3E3E7770" w14:textId="77777777" w:rsidR="00B169E1" w:rsidRDefault="00B169E1" w:rsidP="00B169E1">
            <w:pPr>
              <w:snapToGrid w:val="0"/>
              <w:jc w:val="left"/>
            </w:pPr>
            <w:r>
              <w:t>Cash at bank</w:t>
            </w:r>
          </w:p>
        </w:tc>
        <w:tc>
          <w:tcPr>
            <w:tcW w:w="3525" w:type="dxa"/>
            <w:tcBorders>
              <w:top w:val="single" w:sz="4" w:space="0" w:color="C0C0C0"/>
              <w:left w:val="single" w:sz="4" w:space="0" w:color="C0C0C0"/>
              <w:bottom w:val="single" w:sz="4" w:space="0" w:color="C0C0C0"/>
            </w:tcBorders>
            <w:shd w:val="clear" w:color="auto" w:fill="auto"/>
            <w:vAlign w:val="center"/>
          </w:tcPr>
          <w:p w14:paraId="7BC1BAF2"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61C988F9" w14:textId="77777777" w:rsidR="00B169E1" w:rsidRDefault="00B169E1" w:rsidP="00B169E1">
            <w:pPr>
              <w:pStyle w:val="TableTextOther"/>
              <w:snapToGrid w:val="0"/>
            </w:pPr>
          </w:p>
        </w:tc>
        <w:tc>
          <w:tcPr>
            <w:tcW w:w="1981" w:type="dxa"/>
            <w:tcBorders>
              <w:top w:val="single" w:sz="4" w:space="0" w:color="C0C0C0"/>
              <w:left w:val="single" w:sz="4" w:space="0" w:color="C0C0C0"/>
              <w:bottom w:val="single" w:sz="4" w:space="0" w:color="C0C0C0"/>
            </w:tcBorders>
            <w:shd w:val="clear" w:color="auto" w:fill="auto"/>
            <w:vAlign w:val="center"/>
          </w:tcPr>
          <w:p w14:paraId="3B22BB7D" w14:textId="77777777" w:rsidR="00B169E1" w:rsidRDefault="00B169E1" w:rsidP="00B169E1">
            <w:pPr>
              <w:pStyle w:val="TableTextRight"/>
              <w:snapToGrid w:val="0"/>
            </w:pPr>
          </w:p>
        </w:tc>
      </w:tr>
      <w:tr w:rsidR="00B169E1" w14:paraId="2FDE69AA"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61E1567E" w14:textId="77777777" w:rsidR="00B169E1" w:rsidRDefault="00B169E1" w:rsidP="00B169E1">
            <w:pPr>
              <w:snapToGrid w:val="0"/>
              <w:jc w:val="left"/>
            </w:pPr>
            <w:r>
              <w:t>Term deposits</w:t>
            </w:r>
          </w:p>
        </w:tc>
        <w:tc>
          <w:tcPr>
            <w:tcW w:w="3525" w:type="dxa"/>
            <w:tcBorders>
              <w:top w:val="single" w:sz="4" w:space="0" w:color="C0C0C0"/>
              <w:left w:val="single" w:sz="4" w:space="0" w:color="C0C0C0"/>
              <w:bottom w:val="single" w:sz="4" w:space="0" w:color="C0C0C0"/>
            </w:tcBorders>
            <w:shd w:val="clear" w:color="auto" w:fill="auto"/>
            <w:vAlign w:val="center"/>
          </w:tcPr>
          <w:p w14:paraId="17B246DD"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6BF89DA3" w14:textId="77777777" w:rsidR="00B169E1" w:rsidRDefault="00B169E1" w:rsidP="00B169E1">
            <w:pPr>
              <w:pStyle w:val="TableTextOther"/>
              <w:snapToGrid w:val="0"/>
            </w:pPr>
          </w:p>
        </w:tc>
        <w:tc>
          <w:tcPr>
            <w:tcW w:w="1981" w:type="dxa"/>
            <w:tcBorders>
              <w:top w:val="single" w:sz="4" w:space="0" w:color="C0C0C0"/>
              <w:left w:val="single" w:sz="4" w:space="0" w:color="C0C0C0"/>
              <w:bottom w:val="single" w:sz="4" w:space="0" w:color="C0C0C0"/>
            </w:tcBorders>
            <w:shd w:val="clear" w:color="auto" w:fill="auto"/>
            <w:vAlign w:val="center"/>
          </w:tcPr>
          <w:p w14:paraId="5C3E0E74" w14:textId="77777777" w:rsidR="00B169E1" w:rsidRDefault="00B169E1" w:rsidP="00B169E1">
            <w:pPr>
              <w:pStyle w:val="TableTextRight"/>
              <w:snapToGrid w:val="0"/>
            </w:pPr>
          </w:p>
        </w:tc>
      </w:tr>
      <w:tr w:rsidR="00B169E1" w14:paraId="5DA81A40"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75568D5F" w14:textId="77777777" w:rsidR="00B169E1" w:rsidRDefault="00B169E1" w:rsidP="00B169E1">
            <w:pPr>
              <w:snapToGrid w:val="0"/>
              <w:jc w:val="left"/>
            </w:pPr>
            <w:r>
              <w:t>Managed funds</w:t>
            </w:r>
          </w:p>
        </w:tc>
        <w:tc>
          <w:tcPr>
            <w:tcW w:w="3525" w:type="dxa"/>
            <w:tcBorders>
              <w:top w:val="single" w:sz="4" w:space="0" w:color="C0C0C0"/>
              <w:left w:val="single" w:sz="4" w:space="0" w:color="C0C0C0"/>
              <w:bottom w:val="single" w:sz="4" w:space="0" w:color="C0C0C0"/>
            </w:tcBorders>
            <w:shd w:val="clear" w:color="auto" w:fill="auto"/>
            <w:vAlign w:val="center"/>
          </w:tcPr>
          <w:p w14:paraId="66A1FAB9"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76BB753C" w14:textId="77777777" w:rsidR="00B169E1" w:rsidRDefault="00B169E1" w:rsidP="00B169E1">
            <w:pPr>
              <w:pStyle w:val="TableTextOther"/>
              <w:snapToGrid w:val="0"/>
            </w:pPr>
          </w:p>
        </w:tc>
        <w:tc>
          <w:tcPr>
            <w:tcW w:w="1981" w:type="dxa"/>
            <w:tcBorders>
              <w:top w:val="single" w:sz="4" w:space="0" w:color="C0C0C0"/>
              <w:left w:val="single" w:sz="4" w:space="0" w:color="C0C0C0"/>
              <w:bottom w:val="single" w:sz="4" w:space="0" w:color="C0C0C0"/>
            </w:tcBorders>
            <w:shd w:val="clear" w:color="auto" w:fill="auto"/>
            <w:vAlign w:val="center"/>
          </w:tcPr>
          <w:p w14:paraId="513DA1E0" w14:textId="77777777" w:rsidR="00B169E1" w:rsidRDefault="00B169E1" w:rsidP="00B169E1">
            <w:pPr>
              <w:pStyle w:val="TableTextRight"/>
              <w:snapToGrid w:val="0"/>
            </w:pPr>
          </w:p>
        </w:tc>
      </w:tr>
      <w:tr w:rsidR="00B169E1" w14:paraId="22790643"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2AF8CB96" w14:textId="77777777" w:rsidR="00B169E1" w:rsidRDefault="00B169E1" w:rsidP="00B169E1">
            <w:pPr>
              <w:snapToGrid w:val="0"/>
              <w:jc w:val="left"/>
            </w:pPr>
            <w:r>
              <w:t>Direct shares</w:t>
            </w:r>
          </w:p>
        </w:tc>
        <w:tc>
          <w:tcPr>
            <w:tcW w:w="3525" w:type="dxa"/>
            <w:tcBorders>
              <w:top w:val="single" w:sz="4" w:space="0" w:color="C0C0C0"/>
              <w:left w:val="single" w:sz="4" w:space="0" w:color="C0C0C0"/>
              <w:bottom w:val="single" w:sz="4" w:space="0" w:color="C0C0C0"/>
            </w:tcBorders>
            <w:shd w:val="clear" w:color="auto" w:fill="auto"/>
            <w:vAlign w:val="center"/>
          </w:tcPr>
          <w:p w14:paraId="75CAC6F5"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66060428" w14:textId="77777777" w:rsidR="00B169E1" w:rsidRDefault="00B169E1" w:rsidP="00B169E1">
            <w:pPr>
              <w:pStyle w:val="TableTextOther"/>
              <w:snapToGrid w:val="0"/>
            </w:pPr>
          </w:p>
        </w:tc>
        <w:tc>
          <w:tcPr>
            <w:tcW w:w="1981" w:type="dxa"/>
            <w:tcBorders>
              <w:top w:val="single" w:sz="4" w:space="0" w:color="C0C0C0"/>
              <w:left w:val="single" w:sz="4" w:space="0" w:color="C0C0C0"/>
              <w:bottom w:val="single" w:sz="4" w:space="0" w:color="C0C0C0"/>
            </w:tcBorders>
            <w:shd w:val="clear" w:color="auto" w:fill="auto"/>
            <w:vAlign w:val="center"/>
          </w:tcPr>
          <w:p w14:paraId="1D0656FE" w14:textId="77777777" w:rsidR="00B169E1" w:rsidRDefault="00B169E1" w:rsidP="00B169E1">
            <w:pPr>
              <w:pStyle w:val="TableTextRight"/>
              <w:snapToGrid w:val="0"/>
            </w:pPr>
          </w:p>
        </w:tc>
      </w:tr>
      <w:tr w:rsidR="00B169E1" w14:paraId="5AE4DD5D"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6C9D13FF" w14:textId="77777777" w:rsidR="00B169E1" w:rsidRDefault="00B169E1" w:rsidP="00B169E1">
            <w:pPr>
              <w:snapToGrid w:val="0"/>
              <w:jc w:val="left"/>
            </w:pPr>
            <w:r>
              <w:t>Investment property</w:t>
            </w:r>
          </w:p>
        </w:tc>
        <w:tc>
          <w:tcPr>
            <w:tcW w:w="3525" w:type="dxa"/>
            <w:tcBorders>
              <w:top w:val="single" w:sz="4" w:space="0" w:color="C0C0C0"/>
              <w:left w:val="single" w:sz="4" w:space="0" w:color="C0C0C0"/>
              <w:bottom w:val="single" w:sz="4" w:space="0" w:color="C0C0C0"/>
            </w:tcBorders>
            <w:shd w:val="clear" w:color="auto" w:fill="auto"/>
            <w:vAlign w:val="center"/>
          </w:tcPr>
          <w:p w14:paraId="7B37605A"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394798F2" w14:textId="77777777" w:rsidR="00B169E1" w:rsidRDefault="00B169E1" w:rsidP="00B169E1">
            <w:pPr>
              <w:pStyle w:val="TableTextOther"/>
              <w:snapToGrid w:val="0"/>
            </w:pPr>
          </w:p>
        </w:tc>
        <w:tc>
          <w:tcPr>
            <w:tcW w:w="1981" w:type="dxa"/>
            <w:tcBorders>
              <w:top w:val="single" w:sz="4" w:space="0" w:color="C0C0C0"/>
              <w:left w:val="single" w:sz="4" w:space="0" w:color="C0C0C0"/>
              <w:bottom w:val="single" w:sz="4" w:space="0" w:color="C0C0C0"/>
            </w:tcBorders>
            <w:shd w:val="clear" w:color="auto" w:fill="auto"/>
            <w:vAlign w:val="center"/>
          </w:tcPr>
          <w:p w14:paraId="3889A505" w14:textId="77777777" w:rsidR="00B169E1" w:rsidRDefault="00B169E1" w:rsidP="00B169E1">
            <w:pPr>
              <w:pStyle w:val="TableTextRight"/>
              <w:snapToGrid w:val="0"/>
            </w:pPr>
          </w:p>
        </w:tc>
      </w:tr>
      <w:tr w:rsidR="00B169E1" w14:paraId="29079D35"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17686DC7" w14:textId="77777777" w:rsidR="00B169E1" w:rsidRDefault="00B169E1" w:rsidP="00B169E1">
            <w:pPr>
              <w:snapToGrid w:val="0"/>
              <w:jc w:val="left"/>
            </w:pPr>
          </w:p>
        </w:tc>
        <w:tc>
          <w:tcPr>
            <w:tcW w:w="3525" w:type="dxa"/>
            <w:tcBorders>
              <w:top w:val="single" w:sz="4" w:space="0" w:color="C0C0C0"/>
              <w:left w:val="single" w:sz="4" w:space="0" w:color="C0C0C0"/>
              <w:bottom w:val="single" w:sz="4" w:space="0" w:color="C0C0C0"/>
            </w:tcBorders>
            <w:shd w:val="clear" w:color="auto" w:fill="auto"/>
            <w:vAlign w:val="center"/>
          </w:tcPr>
          <w:p w14:paraId="53BD644D"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1A3FAC43" w14:textId="77777777" w:rsidR="00B169E1" w:rsidRDefault="00B169E1" w:rsidP="00B169E1">
            <w:pPr>
              <w:pStyle w:val="TableTextOther"/>
              <w:snapToGrid w:val="0"/>
            </w:pPr>
          </w:p>
        </w:tc>
        <w:tc>
          <w:tcPr>
            <w:tcW w:w="1981" w:type="dxa"/>
            <w:tcBorders>
              <w:top w:val="single" w:sz="4" w:space="0" w:color="C0C0C0"/>
              <w:left w:val="single" w:sz="4" w:space="0" w:color="C0C0C0"/>
              <w:bottom w:val="single" w:sz="4" w:space="0" w:color="C0C0C0"/>
            </w:tcBorders>
            <w:shd w:val="clear" w:color="auto" w:fill="auto"/>
            <w:vAlign w:val="center"/>
          </w:tcPr>
          <w:p w14:paraId="2BBD94B2" w14:textId="77777777" w:rsidR="00B169E1" w:rsidRDefault="00B169E1" w:rsidP="00B169E1">
            <w:pPr>
              <w:pStyle w:val="TableTextRight"/>
              <w:snapToGrid w:val="0"/>
            </w:pPr>
          </w:p>
        </w:tc>
      </w:tr>
      <w:tr w:rsidR="00B169E1" w14:paraId="5854DE7F"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2CA7ADD4" w14:textId="77777777" w:rsidR="00B169E1" w:rsidRDefault="00B169E1" w:rsidP="00B169E1">
            <w:pPr>
              <w:snapToGrid w:val="0"/>
              <w:jc w:val="left"/>
            </w:pPr>
          </w:p>
        </w:tc>
        <w:tc>
          <w:tcPr>
            <w:tcW w:w="3525" w:type="dxa"/>
            <w:tcBorders>
              <w:top w:val="single" w:sz="4" w:space="0" w:color="C0C0C0"/>
              <w:left w:val="single" w:sz="4" w:space="0" w:color="C0C0C0"/>
              <w:bottom w:val="single" w:sz="4" w:space="0" w:color="C0C0C0"/>
            </w:tcBorders>
            <w:shd w:val="clear" w:color="auto" w:fill="auto"/>
            <w:vAlign w:val="center"/>
          </w:tcPr>
          <w:p w14:paraId="314EE24A"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76614669" w14:textId="77777777" w:rsidR="00B169E1" w:rsidRDefault="00B169E1" w:rsidP="00B169E1">
            <w:pPr>
              <w:pStyle w:val="TableTextOther"/>
              <w:snapToGrid w:val="0"/>
            </w:pPr>
          </w:p>
        </w:tc>
        <w:tc>
          <w:tcPr>
            <w:tcW w:w="1981" w:type="dxa"/>
            <w:tcBorders>
              <w:top w:val="single" w:sz="4" w:space="0" w:color="C0C0C0"/>
              <w:left w:val="single" w:sz="4" w:space="0" w:color="C0C0C0"/>
              <w:bottom w:val="single" w:sz="4" w:space="0" w:color="C0C0C0"/>
            </w:tcBorders>
            <w:shd w:val="clear" w:color="auto" w:fill="auto"/>
            <w:vAlign w:val="center"/>
          </w:tcPr>
          <w:p w14:paraId="57590049" w14:textId="77777777" w:rsidR="00B169E1" w:rsidRDefault="00B169E1" w:rsidP="00B169E1">
            <w:pPr>
              <w:pStyle w:val="TableTextRight"/>
              <w:snapToGrid w:val="0"/>
            </w:pPr>
          </w:p>
        </w:tc>
      </w:tr>
      <w:tr w:rsidR="00B169E1" w14:paraId="0C5B615A" w14:textId="77777777" w:rsidTr="00B169E1">
        <w:trPr>
          <w:gridAfter w:val="1"/>
          <w:wAfter w:w="10" w:type="dxa"/>
          <w:trHeight w:val="454"/>
        </w:trPr>
        <w:tc>
          <w:tcPr>
            <w:tcW w:w="2410" w:type="dxa"/>
            <w:tcBorders>
              <w:top w:val="single" w:sz="4" w:space="0" w:color="C0C0C0"/>
              <w:bottom w:val="single" w:sz="4" w:space="0" w:color="C0C0C0"/>
            </w:tcBorders>
            <w:shd w:val="clear" w:color="auto" w:fill="auto"/>
            <w:vAlign w:val="center"/>
          </w:tcPr>
          <w:p w14:paraId="792F1AA2" w14:textId="77777777" w:rsidR="00B169E1" w:rsidRDefault="00B169E1" w:rsidP="00B169E1">
            <w:pPr>
              <w:snapToGrid w:val="0"/>
              <w:jc w:val="left"/>
            </w:pPr>
          </w:p>
        </w:tc>
        <w:tc>
          <w:tcPr>
            <w:tcW w:w="3525" w:type="dxa"/>
            <w:tcBorders>
              <w:top w:val="single" w:sz="4" w:space="0" w:color="C0C0C0"/>
              <w:left w:val="single" w:sz="4" w:space="0" w:color="C0C0C0"/>
              <w:bottom w:val="single" w:sz="4" w:space="0" w:color="C0C0C0"/>
            </w:tcBorders>
            <w:shd w:val="clear" w:color="auto" w:fill="auto"/>
            <w:vAlign w:val="center"/>
          </w:tcPr>
          <w:p w14:paraId="1A499DFC"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5E7E3C41" w14:textId="77777777" w:rsidR="00B169E1" w:rsidRDefault="00B169E1" w:rsidP="00B169E1">
            <w:pPr>
              <w:pStyle w:val="TableTextOther"/>
              <w:snapToGrid w:val="0"/>
            </w:pPr>
          </w:p>
        </w:tc>
        <w:tc>
          <w:tcPr>
            <w:tcW w:w="1981" w:type="dxa"/>
            <w:tcBorders>
              <w:top w:val="single" w:sz="4" w:space="0" w:color="C0C0C0"/>
              <w:left w:val="single" w:sz="4" w:space="0" w:color="C0C0C0"/>
              <w:bottom w:val="single" w:sz="4" w:space="0" w:color="C0C0C0"/>
            </w:tcBorders>
            <w:shd w:val="clear" w:color="auto" w:fill="auto"/>
            <w:vAlign w:val="center"/>
          </w:tcPr>
          <w:p w14:paraId="03F828E4" w14:textId="77777777" w:rsidR="00B169E1" w:rsidRDefault="00B169E1" w:rsidP="00B169E1">
            <w:pPr>
              <w:pStyle w:val="TableTextRight"/>
              <w:snapToGrid w:val="0"/>
            </w:pPr>
          </w:p>
        </w:tc>
      </w:tr>
      <w:tr w:rsidR="00B169E1" w14:paraId="7C2DA77E" w14:textId="77777777" w:rsidTr="00B169E1">
        <w:trPr>
          <w:gridAfter w:val="1"/>
          <w:wAfter w:w="10" w:type="dxa"/>
          <w:trHeight w:val="454"/>
        </w:trPr>
        <w:tc>
          <w:tcPr>
            <w:tcW w:w="7915" w:type="dxa"/>
            <w:gridSpan w:val="3"/>
            <w:tcBorders>
              <w:top w:val="single" w:sz="4" w:space="0" w:color="C0C0C0"/>
              <w:bottom w:val="single" w:sz="4" w:space="0" w:color="C0C0C0"/>
            </w:tcBorders>
            <w:shd w:val="clear" w:color="auto" w:fill="auto"/>
            <w:vAlign w:val="center"/>
          </w:tcPr>
          <w:p w14:paraId="6BB5F5B6" w14:textId="77777777" w:rsidR="00B169E1" w:rsidRDefault="00B169E1" w:rsidP="00B169E1">
            <w:pPr>
              <w:rPr>
                <w:b/>
              </w:rPr>
            </w:pPr>
            <w:r>
              <w:rPr>
                <w:b/>
              </w:rPr>
              <w:t>Total assets (excluding superannuation)</w:t>
            </w:r>
          </w:p>
        </w:tc>
        <w:tc>
          <w:tcPr>
            <w:tcW w:w="1981" w:type="dxa"/>
            <w:tcBorders>
              <w:top w:val="single" w:sz="4" w:space="0" w:color="C0C0C0"/>
              <w:left w:val="single" w:sz="4" w:space="0" w:color="C0C0C0"/>
              <w:bottom w:val="single" w:sz="4" w:space="0" w:color="C0C0C0"/>
            </w:tcBorders>
            <w:shd w:val="clear" w:color="auto" w:fill="auto"/>
            <w:vAlign w:val="center"/>
          </w:tcPr>
          <w:p w14:paraId="50771870" w14:textId="77777777" w:rsidR="00B169E1" w:rsidRDefault="00B169E1" w:rsidP="00B169E1">
            <w:pPr>
              <w:jc w:val="left"/>
              <w:rPr>
                <w:szCs w:val="18"/>
              </w:rPr>
            </w:pPr>
            <w:r>
              <w:rPr>
                <w:b/>
              </w:rPr>
              <w:t>$</w:t>
            </w:r>
          </w:p>
        </w:tc>
      </w:tr>
    </w:tbl>
    <w:p w14:paraId="2AC57CB0" w14:textId="77777777" w:rsidR="00440C6A" w:rsidRDefault="00440C6A">
      <w:pPr>
        <w:rPr>
          <w:szCs w:val="18"/>
        </w:rPr>
      </w:pPr>
    </w:p>
    <w:tbl>
      <w:tblPr>
        <w:tblW w:w="0" w:type="auto"/>
        <w:tblInd w:w="108" w:type="dxa"/>
        <w:tblLayout w:type="fixed"/>
        <w:tblLook w:val="0000" w:firstRow="0" w:lastRow="0" w:firstColumn="0" w:lastColumn="0" w:noHBand="0" w:noVBand="0"/>
      </w:tblPr>
      <w:tblGrid>
        <w:gridCol w:w="2411"/>
        <w:gridCol w:w="3528"/>
        <w:gridCol w:w="1982"/>
        <w:gridCol w:w="1980"/>
        <w:gridCol w:w="10"/>
      </w:tblGrid>
      <w:tr w:rsidR="00440C6A" w14:paraId="1A15EB72" w14:textId="77777777" w:rsidTr="00B169E1">
        <w:trPr>
          <w:trHeight w:val="397"/>
        </w:trPr>
        <w:tc>
          <w:tcPr>
            <w:tcW w:w="2411" w:type="dxa"/>
            <w:tcBorders>
              <w:top w:val="single" w:sz="4" w:space="0" w:color="FFFFFF"/>
              <w:left w:val="single" w:sz="4" w:space="0" w:color="FFFFFF"/>
              <w:bottom w:val="single" w:sz="4" w:space="0" w:color="FFFFFF"/>
            </w:tcBorders>
            <w:shd w:val="clear" w:color="auto" w:fill="4EBFC7"/>
            <w:vAlign w:val="center"/>
          </w:tcPr>
          <w:p w14:paraId="5E10B86A" w14:textId="77777777" w:rsidR="00440C6A" w:rsidRDefault="00440C6A">
            <w:pPr>
              <w:pStyle w:val="TableHeaderOther"/>
              <w:jc w:val="left"/>
            </w:pPr>
            <w:r>
              <w:t>Liabilities</w:t>
            </w:r>
          </w:p>
        </w:tc>
        <w:tc>
          <w:tcPr>
            <w:tcW w:w="3528" w:type="dxa"/>
            <w:tcBorders>
              <w:top w:val="single" w:sz="4" w:space="0" w:color="FFFFFF"/>
              <w:left w:val="single" w:sz="4" w:space="0" w:color="FFFFFF"/>
              <w:bottom w:val="single" w:sz="4" w:space="0" w:color="FFFFFF"/>
            </w:tcBorders>
            <w:shd w:val="clear" w:color="auto" w:fill="4EBFC7"/>
            <w:vAlign w:val="center"/>
          </w:tcPr>
          <w:p w14:paraId="4484812B" w14:textId="77777777" w:rsidR="00440C6A" w:rsidRDefault="00440C6A">
            <w:pPr>
              <w:pStyle w:val="TableHeaderOther"/>
              <w:rPr>
                <w:sz w:val="16"/>
                <w:szCs w:val="16"/>
              </w:rPr>
            </w:pPr>
            <w:r>
              <w:t>Description including loan details</w:t>
            </w:r>
          </w:p>
          <w:p w14:paraId="0386BF42" w14:textId="77777777" w:rsidR="00440C6A" w:rsidRDefault="00440C6A">
            <w:pPr>
              <w:jc w:val="center"/>
            </w:pPr>
            <w:r>
              <w:rPr>
                <w:b/>
                <w:color w:val="FFFFFF"/>
                <w:sz w:val="16"/>
                <w:szCs w:val="16"/>
              </w:rPr>
              <w:t xml:space="preserve">(e.g. interest rate, loan type, </w:t>
            </w:r>
            <w:proofErr w:type="gramStart"/>
            <w:r>
              <w:rPr>
                <w:b/>
                <w:color w:val="FFFFFF"/>
                <w:sz w:val="16"/>
                <w:szCs w:val="16"/>
              </w:rPr>
              <w:t>PI</w:t>
            </w:r>
            <w:proofErr w:type="gramEnd"/>
            <w:r>
              <w:rPr>
                <w:b/>
                <w:color w:val="FFFFFF"/>
                <w:sz w:val="16"/>
                <w:szCs w:val="16"/>
              </w:rPr>
              <w:t xml:space="preserve"> or IO)</w:t>
            </w:r>
          </w:p>
        </w:tc>
        <w:tc>
          <w:tcPr>
            <w:tcW w:w="1982" w:type="dxa"/>
            <w:tcBorders>
              <w:top w:val="single" w:sz="4" w:space="0" w:color="FFFFFF"/>
              <w:left w:val="single" w:sz="4" w:space="0" w:color="FFFFFF"/>
              <w:bottom w:val="single" w:sz="4" w:space="0" w:color="FFFFFF"/>
            </w:tcBorders>
            <w:shd w:val="clear" w:color="auto" w:fill="4EBFC7"/>
            <w:vAlign w:val="center"/>
          </w:tcPr>
          <w:p w14:paraId="5787A946" w14:textId="77777777" w:rsidR="00440C6A" w:rsidRDefault="00440C6A">
            <w:pPr>
              <w:pStyle w:val="TableHeaderOther"/>
            </w:pPr>
            <w:r>
              <w:t>Owner</w:t>
            </w:r>
          </w:p>
        </w:tc>
        <w:tc>
          <w:tcPr>
            <w:tcW w:w="1990"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68F1E95F" w14:textId="77777777" w:rsidR="00440C6A" w:rsidRDefault="00440C6A">
            <w:pPr>
              <w:pStyle w:val="TableHeaderOther"/>
            </w:pPr>
            <w:r>
              <w:t>Outstanding balance ($)</w:t>
            </w:r>
          </w:p>
        </w:tc>
      </w:tr>
      <w:tr w:rsidR="00B169E1" w14:paraId="4B61FB38" w14:textId="77777777" w:rsidTr="00B169E1">
        <w:trPr>
          <w:gridAfter w:val="1"/>
          <w:wAfter w:w="10" w:type="dxa"/>
          <w:trHeight w:val="454"/>
        </w:trPr>
        <w:tc>
          <w:tcPr>
            <w:tcW w:w="2411" w:type="dxa"/>
            <w:tcBorders>
              <w:top w:val="single" w:sz="4" w:space="0" w:color="C0C0C0"/>
              <w:bottom w:val="single" w:sz="4" w:space="0" w:color="C0C0C0"/>
            </w:tcBorders>
            <w:shd w:val="clear" w:color="auto" w:fill="auto"/>
            <w:vAlign w:val="center"/>
          </w:tcPr>
          <w:p w14:paraId="256DB90E" w14:textId="77777777" w:rsidR="00B169E1" w:rsidRDefault="00B169E1" w:rsidP="00B169E1">
            <w:pPr>
              <w:jc w:val="left"/>
            </w:pPr>
            <w:r>
              <w:t>Home loan</w:t>
            </w:r>
          </w:p>
        </w:tc>
        <w:tc>
          <w:tcPr>
            <w:tcW w:w="3528" w:type="dxa"/>
            <w:tcBorders>
              <w:top w:val="single" w:sz="4" w:space="0" w:color="C0C0C0"/>
              <w:left w:val="single" w:sz="4" w:space="0" w:color="C0C0C0"/>
              <w:bottom w:val="single" w:sz="4" w:space="0" w:color="C0C0C0"/>
            </w:tcBorders>
            <w:shd w:val="clear" w:color="auto" w:fill="auto"/>
            <w:vAlign w:val="center"/>
          </w:tcPr>
          <w:p w14:paraId="5186B13D" w14:textId="77777777" w:rsidR="00B169E1" w:rsidRDefault="00B169E1" w:rsidP="00B169E1">
            <w:pPr>
              <w:jc w:val="left"/>
            </w:pPr>
          </w:p>
        </w:tc>
        <w:tc>
          <w:tcPr>
            <w:tcW w:w="1982" w:type="dxa"/>
            <w:tcBorders>
              <w:top w:val="single" w:sz="4" w:space="0" w:color="C0C0C0"/>
              <w:left w:val="single" w:sz="4" w:space="0" w:color="C0C0C0"/>
              <w:bottom w:val="single" w:sz="4" w:space="0" w:color="C0C0C0"/>
            </w:tcBorders>
            <w:shd w:val="clear" w:color="auto" w:fill="auto"/>
            <w:vAlign w:val="center"/>
          </w:tcPr>
          <w:p w14:paraId="6C57C439" w14:textId="77777777" w:rsidR="00B169E1" w:rsidRDefault="00B169E1" w:rsidP="00B169E1">
            <w:pPr>
              <w:pStyle w:val="TableTextOther"/>
            </w:pPr>
          </w:p>
        </w:tc>
        <w:tc>
          <w:tcPr>
            <w:tcW w:w="1980" w:type="dxa"/>
            <w:tcBorders>
              <w:top w:val="single" w:sz="4" w:space="0" w:color="C0C0C0"/>
              <w:left w:val="single" w:sz="4" w:space="0" w:color="C0C0C0"/>
              <w:bottom w:val="single" w:sz="4" w:space="0" w:color="C0C0C0"/>
            </w:tcBorders>
            <w:shd w:val="clear" w:color="auto" w:fill="auto"/>
            <w:vAlign w:val="center"/>
          </w:tcPr>
          <w:p w14:paraId="3D404BC9" w14:textId="77777777" w:rsidR="00B169E1" w:rsidRDefault="00B169E1" w:rsidP="00B169E1">
            <w:pPr>
              <w:jc w:val="right"/>
            </w:pPr>
          </w:p>
        </w:tc>
      </w:tr>
      <w:tr w:rsidR="00B169E1" w14:paraId="685A759D" w14:textId="77777777" w:rsidTr="00B169E1">
        <w:trPr>
          <w:gridAfter w:val="1"/>
          <w:wAfter w:w="10" w:type="dxa"/>
          <w:trHeight w:val="454"/>
        </w:trPr>
        <w:tc>
          <w:tcPr>
            <w:tcW w:w="2411" w:type="dxa"/>
            <w:tcBorders>
              <w:top w:val="single" w:sz="4" w:space="0" w:color="C0C0C0"/>
              <w:bottom w:val="single" w:sz="4" w:space="0" w:color="C0C0C0"/>
            </w:tcBorders>
            <w:shd w:val="clear" w:color="auto" w:fill="auto"/>
            <w:vAlign w:val="center"/>
          </w:tcPr>
          <w:p w14:paraId="122CFA98" w14:textId="77777777" w:rsidR="00B169E1" w:rsidRDefault="00B169E1" w:rsidP="00B169E1">
            <w:pPr>
              <w:snapToGrid w:val="0"/>
              <w:jc w:val="left"/>
            </w:pPr>
            <w:r>
              <w:t>Motor vehicle(s)</w:t>
            </w:r>
          </w:p>
        </w:tc>
        <w:tc>
          <w:tcPr>
            <w:tcW w:w="3528" w:type="dxa"/>
            <w:tcBorders>
              <w:top w:val="single" w:sz="4" w:space="0" w:color="C0C0C0"/>
              <w:left w:val="single" w:sz="4" w:space="0" w:color="C0C0C0"/>
              <w:bottom w:val="single" w:sz="4" w:space="0" w:color="C0C0C0"/>
            </w:tcBorders>
            <w:shd w:val="clear" w:color="auto" w:fill="auto"/>
            <w:vAlign w:val="center"/>
          </w:tcPr>
          <w:p w14:paraId="61319B8A" w14:textId="77777777" w:rsidR="00B169E1" w:rsidRDefault="00B169E1" w:rsidP="00B169E1">
            <w:pPr>
              <w:snapToGrid w:val="0"/>
              <w:jc w:val="left"/>
            </w:pPr>
          </w:p>
        </w:tc>
        <w:tc>
          <w:tcPr>
            <w:tcW w:w="1982" w:type="dxa"/>
            <w:tcBorders>
              <w:top w:val="single" w:sz="4" w:space="0" w:color="C0C0C0"/>
              <w:left w:val="single" w:sz="4" w:space="0" w:color="C0C0C0"/>
              <w:bottom w:val="single" w:sz="4" w:space="0" w:color="C0C0C0"/>
            </w:tcBorders>
            <w:shd w:val="clear" w:color="auto" w:fill="auto"/>
            <w:vAlign w:val="center"/>
          </w:tcPr>
          <w:p w14:paraId="31A560F4"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70DF735C" w14:textId="77777777" w:rsidR="00B169E1" w:rsidRDefault="00B169E1" w:rsidP="00B169E1">
            <w:pPr>
              <w:snapToGrid w:val="0"/>
              <w:jc w:val="left"/>
            </w:pPr>
          </w:p>
        </w:tc>
      </w:tr>
      <w:tr w:rsidR="00B169E1" w14:paraId="77ADB8F4" w14:textId="77777777" w:rsidTr="00B169E1">
        <w:trPr>
          <w:gridAfter w:val="1"/>
          <w:wAfter w:w="10" w:type="dxa"/>
          <w:trHeight w:val="454"/>
        </w:trPr>
        <w:tc>
          <w:tcPr>
            <w:tcW w:w="2411" w:type="dxa"/>
            <w:tcBorders>
              <w:top w:val="single" w:sz="4" w:space="0" w:color="C0C0C0"/>
              <w:bottom w:val="single" w:sz="4" w:space="0" w:color="C0C0C0"/>
            </w:tcBorders>
            <w:shd w:val="clear" w:color="auto" w:fill="auto"/>
            <w:vAlign w:val="center"/>
          </w:tcPr>
          <w:p w14:paraId="4585C299" w14:textId="77777777" w:rsidR="00B169E1" w:rsidRDefault="00B169E1" w:rsidP="00B169E1">
            <w:pPr>
              <w:snapToGrid w:val="0"/>
              <w:jc w:val="left"/>
            </w:pPr>
            <w:r>
              <w:t>Personal loan(s)</w:t>
            </w:r>
          </w:p>
        </w:tc>
        <w:tc>
          <w:tcPr>
            <w:tcW w:w="3528" w:type="dxa"/>
            <w:tcBorders>
              <w:top w:val="single" w:sz="4" w:space="0" w:color="C0C0C0"/>
              <w:left w:val="single" w:sz="4" w:space="0" w:color="C0C0C0"/>
              <w:bottom w:val="single" w:sz="4" w:space="0" w:color="C0C0C0"/>
            </w:tcBorders>
            <w:shd w:val="clear" w:color="auto" w:fill="auto"/>
            <w:vAlign w:val="center"/>
          </w:tcPr>
          <w:p w14:paraId="3A413BF6" w14:textId="77777777" w:rsidR="00B169E1" w:rsidRDefault="00B169E1" w:rsidP="00B169E1">
            <w:pPr>
              <w:snapToGrid w:val="0"/>
              <w:jc w:val="left"/>
            </w:pPr>
          </w:p>
        </w:tc>
        <w:tc>
          <w:tcPr>
            <w:tcW w:w="1982" w:type="dxa"/>
            <w:tcBorders>
              <w:top w:val="single" w:sz="4" w:space="0" w:color="C0C0C0"/>
              <w:left w:val="single" w:sz="4" w:space="0" w:color="C0C0C0"/>
              <w:bottom w:val="single" w:sz="4" w:space="0" w:color="C0C0C0"/>
            </w:tcBorders>
            <w:shd w:val="clear" w:color="auto" w:fill="auto"/>
            <w:vAlign w:val="center"/>
          </w:tcPr>
          <w:p w14:paraId="33D28B4B"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37EFA3E3" w14:textId="77777777" w:rsidR="00B169E1" w:rsidRDefault="00B169E1" w:rsidP="00B169E1">
            <w:pPr>
              <w:snapToGrid w:val="0"/>
              <w:jc w:val="left"/>
            </w:pPr>
          </w:p>
        </w:tc>
      </w:tr>
      <w:tr w:rsidR="00B169E1" w14:paraId="5B59DB0D" w14:textId="77777777" w:rsidTr="00B169E1">
        <w:trPr>
          <w:gridAfter w:val="1"/>
          <w:wAfter w:w="10" w:type="dxa"/>
          <w:trHeight w:val="454"/>
        </w:trPr>
        <w:tc>
          <w:tcPr>
            <w:tcW w:w="2411" w:type="dxa"/>
            <w:tcBorders>
              <w:top w:val="single" w:sz="4" w:space="0" w:color="C0C0C0"/>
              <w:bottom w:val="single" w:sz="4" w:space="0" w:color="C0C0C0"/>
            </w:tcBorders>
            <w:shd w:val="clear" w:color="auto" w:fill="auto"/>
            <w:vAlign w:val="center"/>
          </w:tcPr>
          <w:p w14:paraId="56E12EC5" w14:textId="77777777" w:rsidR="00B169E1" w:rsidRDefault="00B169E1" w:rsidP="00B169E1">
            <w:pPr>
              <w:snapToGrid w:val="0"/>
              <w:jc w:val="left"/>
            </w:pPr>
            <w:r>
              <w:t>Investment loan(s)</w:t>
            </w:r>
          </w:p>
        </w:tc>
        <w:tc>
          <w:tcPr>
            <w:tcW w:w="3528" w:type="dxa"/>
            <w:tcBorders>
              <w:top w:val="single" w:sz="4" w:space="0" w:color="C0C0C0"/>
              <w:left w:val="single" w:sz="4" w:space="0" w:color="C0C0C0"/>
              <w:bottom w:val="single" w:sz="4" w:space="0" w:color="C0C0C0"/>
            </w:tcBorders>
            <w:shd w:val="clear" w:color="auto" w:fill="auto"/>
            <w:vAlign w:val="center"/>
          </w:tcPr>
          <w:p w14:paraId="41C6AC2A" w14:textId="77777777" w:rsidR="00B169E1" w:rsidRDefault="00B169E1" w:rsidP="00B169E1">
            <w:pPr>
              <w:snapToGrid w:val="0"/>
              <w:jc w:val="left"/>
            </w:pPr>
          </w:p>
        </w:tc>
        <w:tc>
          <w:tcPr>
            <w:tcW w:w="1982" w:type="dxa"/>
            <w:tcBorders>
              <w:top w:val="single" w:sz="4" w:space="0" w:color="C0C0C0"/>
              <w:left w:val="single" w:sz="4" w:space="0" w:color="C0C0C0"/>
              <w:bottom w:val="single" w:sz="4" w:space="0" w:color="C0C0C0"/>
            </w:tcBorders>
            <w:shd w:val="clear" w:color="auto" w:fill="auto"/>
            <w:vAlign w:val="center"/>
          </w:tcPr>
          <w:p w14:paraId="2DC44586"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4FFCBC07" w14:textId="77777777" w:rsidR="00B169E1" w:rsidRDefault="00B169E1" w:rsidP="00B169E1">
            <w:pPr>
              <w:snapToGrid w:val="0"/>
              <w:jc w:val="left"/>
            </w:pPr>
          </w:p>
        </w:tc>
      </w:tr>
      <w:tr w:rsidR="00B169E1" w14:paraId="77B1216B" w14:textId="77777777" w:rsidTr="00B169E1">
        <w:trPr>
          <w:gridAfter w:val="1"/>
          <w:wAfter w:w="10" w:type="dxa"/>
          <w:trHeight w:val="454"/>
        </w:trPr>
        <w:tc>
          <w:tcPr>
            <w:tcW w:w="2411" w:type="dxa"/>
            <w:tcBorders>
              <w:top w:val="single" w:sz="4" w:space="0" w:color="C0C0C0"/>
              <w:bottom w:val="single" w:sz="4" w:space="0" w:color="C0C0C0"/>
            </w:tcBorders>
            <w:shd w:val="clear" w:color="auto" w:fill="auto"/>
            <w:vAlign w:val="center"/>
          </w:tcPr>
          <w:p w14:paraId="264FE0C5" w14:textId="77777777" w:rsidR="00B169E1" w:rsidRDefault="00B169E1" w:rsidP="00B169E1">
            <w:pPr>
              <w:snapToGrid w:val="0"/>
              <w:jc w:val="left"/>
            </w:pPr>
            <w:r>
              <w:t>Credit card(s)</w:t>
            </w:r>
          </w:p>
        </w:tc>
        <w:tc>
          <w:tcPr>
            <w:tcW w:w="3528" w:type="dxa"/>
            <w:tcBorders>
              <w:top w:val="single" w:sz="4" w:space="0" w:color="C0C0C0"/>
              <w:left w:val="single" w:sz="4" w:space="0" w:color="C0C0C0"/>
              <w:bottom w:val="single" w:sz="4" w:space="0" w:color="C0C0C0"/>
            </w:tcBorders>
            <w:shd w:val="clear" w:color="auto" w:fill="auto"/>
            <w:vAlign w:val="center"/>
          </w:tcPr>
          <w:p w14:paraId="1728B4D0" w14:textId="77777777" w:rsidR="00B169E1" w:rsidRDefault="00B169E1" w:rsidP="00B169E1">
            <w:pPr>
              <w:snapToGrid w:val="0"/>
              <w:jc w:val="left"/>
            </w:pPr>
          </w:p>
        </w:tc>
        <w:tc>
          <w:tcPr>
            <w:tcW w:w="1982" w:type="dxa"/>
            <w:tcBorders>
              <w:top w:val="single" w:sz="4" w:space="0" w:color="C0C0C0"/>
              <w:left w:val="single" w:sz="4" w:space="0" w:color="C0C0C0"/>
              <w:bottom w:val="single" w:sz="4" w:space="0" w:color="C0C0C0"/>
            </w:tcBorders>
            <w:shd w:val="clear" w:color="auto" w:fill="auto"/>
            <w:vAlign w:val="center"/>
          </w:tcPr>
          <w:p w14:paraId="34959D4B"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7BD58BA2" w14:textId="77777777" w:rsidR="00B169E1" w:rsidRDefault="00B169E1" w:rsidP="00B169E1">
            <w:pPr>
              <w:snapToGrid w:val="0"/>
              <w:jc w:val="left"/>
            </w:pPr>
          </w:p>
        </w:tc>
      </w:tr>
      <w:tr w:rsidR="00B169E1" w14:paraId="4357A966" w14:textId="77777777" w:rsidTr="00B169E1">
        <w:trPr>
          <w:gridAfter w:val="1"/>
          <w:wAfter w:w="10" w:type="dxa"/>
          <w:trHeight w:val="454"/>
        </w:trPr>
        <w:tc>
          <w:tcPr>
            <w:tcW w:w="2411" w:type="dxa"/>
            <w:tcBorders>
              <w:top w:val="single" w:sz="4" w:space="0" w:color="C0C0C0"/>
              <w:bottom w:val="single" w:sz="4" w:space="0" w:color="C0C0C0"/>
            </w:tcBorders>
            <w:shd w:val="clear" w:color="auto" w:fill="auto"/>
            <w:vAlign w:val="center"/>
          </w:tcPr>
          <w:p w14:paraId="44690661" w14:textId="77777777" w:rsidR="00B169E1" w:rsidRDefault="00B169E1" w:rsidP="00B169E1">
            <w:pPr>
              <w:snapToGrid w:val="0"/>
              <w:jc w:val="left"/>
            </w:pPr>
          </w:p>
        </w:tc>
        <w:tc>
          <w:tcPr>
            <w:tcW w:w="3528" w:type="dxa"/>
            <w:tcBorders>
              <w:top w:val="single" w:sz="4" w:space="0" w:color="C0C0C0"/>
              <w:left w:val="single" w:sz="4" w:space="0" w:color="C0C0C0"/>
              <w:bottom w:val="single" w:sz="4" w:space="0" w:color="C0C0C0"/>
            </w:tcBorders>
            <w:shd w:val="clear" w:color="auto" w:fill="auto"/>
            <w:vAlign w:val="center"/>
          </w:tcPr>
          <w:p w14:paraId="74539910" w14:textId="77777777" w:rsidR="00B169E1" w:rsidRDefault="00B169E1" w:rsidP="00B169E1">
            <w:pPr>
              <w:snapToGrid w:val="0"/>
              <w:jc w:val="left"/>
            </w:pPr>
          </w:p>
        </w:tc>
        <w:tc>
          <w:tcPr>
            <w:tcW w:w="1982" w:type="dxa"/>
            <w:tcBorders>
              <w:top w:val="single" w:sz="4" w:space="0" w:color="C0C0C0"/>
              <w:left w:val="single" w:sz="4" w:space="0" w:color="C0C0C0"/>
              <w:bottom w:val="single" w:sz="4" w:space="0" w:color="C0C0C0"/>
            </w:tcBorders>
            <w:shd w:val="clear" w:color="auto" w:fill="auto"/>
            <w:vAlign w:val="center"/>
          </w:tcPr>
          <w:p w14:paraId="5A7E0CF2"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60FA6563" w14:textId="77777777" w:rsidR="00B169E1" w:rsidRDefault="00B169E1" w:rsidP="00B169E1">
            <w:pPr>
              <w:snapToGrid w:val="0"/>
              <w:jc w:val="left"/>
            </w:pPr>
          </w:p>
        </w:tc>
      </w:tr>
      <w:tr w:rsidR="00B169E1" w14:paraId="1AC5CDBE" w14:textId="77777777" w:rsidTr="00B169E1">
        <w:trPr>
          <w:gridAfter w:val="1"/>
          <w:wAfter w:w="10" w:type="dxa"/>
          <w:trHeight w:val="454"/>
        </w:trPr>
        <w:tc>
          <w:tcPr>
            <w:tcW w:w="2411" w:type="dxa"/>
            <w:tcBorders>
              <w:top w:val="single" w:sz="4" w:space="0" w:color="C0C0C0"/>
              <w:bottom w:val="single" w:sz="4" w:space="0" w:color="C0C0C0"/>
            </w:tcBorders>
            <w:shd w:val="clear" w:color="auto" w:fill="auto"/>
            <w:vAlign w:val="center"/>
          </w:tcPr>
          <w:p w14:paraId="342D4C27" w14:textId="77777777" w:rsidR="00B169E1" w:rsidRDefault="00B169E1" w:rsidP="00B169E1">
            <w:pPr>
              <w:snapToGrid w:val="0"/>
              <w:jc w:val="left"/>
            </w:pPr>
          </w:p>
        </w:tc>
        <w:tc>
          <w:tcPr>
            <w:tcW w:w="3528" w:type="dxa"/>
            <w:tcBorders>
              <w:top w:val="single" w:sz="4" w:space="0" w:color="C0C0C0"/>
              <w:left w:val="single" w:sz="4" w:space="0" w:color="C0C0C0"/>
              <w:bottom w:val="single" w:sz="4" w:space="0" w:color="C0C0C0"/>
            </w:tcBorders>
            <w:shd w:val="clear" w:color="auto" w:fill="auto"/>
            <w:vAlign w:val="center"/>
          </w:tcPr>
          <w:p w14:paraId="3572E399" w14:textId="77777777" w:rsidR="00B169E1" w:rsidRDefault="00B169E1" w:rsidP="00B169E1">
            <w:pPr>
              <w:snapToGrid w:val="0"/>
              <w:jc w:val="left"/>
            </w:pPr>
          </w:p>
        </w:tc>
        <w:tc>
          <w:tcPr>
            <w:tcW w:w="1982" w:type="dxa"/>
            <w:tcBorders>
              <w:top w:val="single" w:sz="4" w:space="0" w:color="C0C0C0"/>
              <w:left w:val="single" w:sz="4" w:space="0" w:color="C0C0C0"/>
              <w:bottom w:val="single" w:sz="4" w:space="0" w:color="C0C0C0"/>
            </w:tcBorders>
            <w:shd w:val="clear" w:color="auto" w:fill="auto"/>
            <w:vAlign w:val="center"/>
          </w:tcPr>
          <w:p w14:paraId="6CEB15CE"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66518E39" w14:textId="77777777" w:rsidR="00B169E1" w:rsidRDefault="00B169E1" w:rsidP="00B169E1">
            <w:pPr>
              <w:snapToGrid w:val="0"/>
              <w:jc w:val="left"/>
            </w:pPr>
          </w:p>
        </w:tc>
      </w:tr>
      <w:tr w:rsidR="00B169E1" w14:paraId="7E75FCD0" w14:textId="77777777" w:rsidTr="00B169E1">
        <w:trPr>
          <w:gridAfter w:val="1"/>
          <w:wAfter w:w="10" w:type="dxa"/>
          <w:trHeight w:val="454"/>
        </w:trPr>
        <w:tc>
          <w:tcPr>
            <w:tcW w:w="2411" w:type="dxa"/>
            <w:tcBorders>
              <w:top w:val="single" w:sz="4" w:space="0" w:color="C0C0C0"/>
              <w:bottom w:val="single" w:sz="4" w:space="0" w:color="C0C0C0"/>
            </w:tcBorders>
            <w:shd w:val="clear" w:color="auto" w:fill="auto"/>
            <w:vAlign w:val="center"/>
          </w:tcPr>
          <w:p w14:paraId="10FDAA0E" w14:textId="77777777" w:rsidR="00B169E1" w:rsidRDefault="00B169E1" w:rsidP="00B169E1">
            <w:pPr>
              <w:snapToGrid w:val="0"/>
              <w:jc w:val="left"/>
            </w:pPr>
          </w:p>
        </w:tc>
        <w:tc>
          <w:tcPr>
            <w:tcW w:w="3528" w:type="dxa"/>
            <w:tcBorders>
              <w:top w:val="single" w:sz="4" w:space="0" w:color="C0C0C0"/>
              <w:left w:val="single" w:sz="4" w:space="0" w:color="C0C0C0"/>
              <w:bottom w:val="single" w:sz="4" w:space="0" w:color="C0C0C0"/>
            </w:tcBorders>
            <w:shd w:val="clear" w:color="auto" w:fill="auto"/>
            <w:vAlign w:val="center"/>
          </w:tcPr>
          <w:p w14:paraId="774AF2BF" w14:textId="77777777" w:rsidR="00B169E1" w:rsidRDefault="00B169E1" w:rsidP="00B169E1">
            <w:pPr>
              <w:snapToGrid w:val="0"/>
              <w:jc w:val="left"/>
            </w:pPr>
          </w:p>
        </w:tc>
        <w:tc>
          <w:tcPr>
            <w:tcW w:w="1982" w:type="dxa"/>
            <w:tcBorders>
              <w:top w:val="single" w:sz="4" w:space="0" w:color="C0C0C0"/>
              <w:left w:val="single" w:sz="4" w:space="0" w:color="C0C0C0"/>
              <w:bottom w:val="single" w:sz="4" w:space="0" w:color="C0C0C0"/>
            </w:tcBorders>
            <w:shd w:val="clear" w:color="auto" w:fill="auto"/>
            <w:vAlign w:val="center"/>
          </w:tcPr>
          <w:p w14:paraId="7A292896" w14:textId="77777777" w:rsidR="00B169E1" w:rsidRDefault="00B169E1" w:rsidP="00B169E1">
            <w:pPr>
              <w:snapToGrid w:val="0"/>
              <w:jc w:val="left"/>
            </w:pPr>
          </w:p>
        </w:tc>
        <w:tc>
          <w:tcPr>
            <w:tcW w:w="1980" w:type="dxa"/>
            <w:tcBorders>
              <w:top w:val="single" w:sz="4" w:space="0" w:color="C0C0C0"/>
              <w:left w:val="single" w:sz="4" w:space="0" w:color="C0C0C0"/>
              <w:bottom w:val="single" w:sz="4" w:space="0" w:color="C0C0C0"/>
            </w:tcBorders>
            <w:shd w:val="clear" w:color="auto" w:fill="auto"/>
            <w:vAlign w:val="center"/>
          </w:tcPr>
          <w:p w14:paraId="2191599E" w14:textId="77777777" w:rsidR="00B169E1" w:rsidRDefault="00B169E1" w:rsidP="00B169E1">
            <w:pPr>
              <w:snapToGrid w:val="0"/>
              <w:jc w:val="left"/>
            </w:pPr>
          </w:p>
        </w:tc>
      </w:tr>
      <w:tr w:rsidR="00B169E1" w14:paraId="32443295" w14:textId="77777777" w:rsidTr="00B169E1">
        <w:trPr>
          <w:trHeight w:val="454"/>
        </w:trPr>
        <w:tc>
          <w:tcPr>
            <w:tcW w:w="2411" w:type="dxa"/>
            <w:tcBorders>
              <w:top w:val="single" w:sz="4" w:space="0" w:color="C0C0C0"/>
              <w:bottom w:val="single" w:sz="4" w:space="0" w:color="C0C0C0"/>
            </w:tcBorders>
            <w:shd w:val="clear" w:color="auto" w:fill="auto"/>
            <w:vAlign w:val="center"/>
          </w:tcPr>
          <w:p w14:paraId="2C559ECE" w14:textId="77777777" w:rsidR="00B169E1" w:rsidRDefault="00B169E1" w:rsidP="00B169E1">
            <w:pPr>
              <w:jc w:val="left"/>
            </w:pPr>
            <w:r>
              <w:rPr>
                <w:b/>
              </w:rPr>
              <w:t>Total liabilities</w:t>
            </w:r>
          </w:p>
        </w:tc>
        <w:tc>
          <w:tcPr>
            <w:tcW w:w="3528" w:type="dxa"/>
            <w:tcBorders>
              <w:top w:val="single" w:sz="4" w:space="0" w:color="C0C0C0"/>
              <w:bottom w:val="single" w:sz="4" w:space="0" w:color="C0C0C0"/>
            </w:tcBorders>
            <w:shd w:val="clear" w:color="auto" w:fill="auto"/>
            <w:vAlign w:val="center"/>
          </w:tcPr>
          <w:p w14:paraId="7673E5AE" w14:textId="77777777" w:rsidR="00B169E1" w:rsidRDefault="00B169E1" w:rsidP="00B169E1">
            <w:pPr>
              <w:snapToGrid w:val="0"/>
              <w:jc w:val="left"/>
            </w:pPr>
          </w:p>
        </w:tc>
        <w:tc>
          <w:tcPr>
            <w:tcW w:w="1982" w:type="dxa"/>
            <w:tcBorders>
              <w:top w:val="single" w:sz="4" w:space="0" w:color="C0C0C0"/>
              <w:bottom w:val="single" w:sz="4" w:space="0" w:color="C0C0C0"/>
            </w:tcBorders>
            <w:shd w:val="clear" w:color="auto" w:fill="auto"/>
            <w:vAlign w:val="center"/>
          </w:tcPr>
          <w:p w14:paraId="041D98D7" w14:textId="77777777" w:rsidR="00B169E1" w:rsidRDefault="00B169E1" w:rsidP="00B169E1">
            <w:pPr>
              <w:snapToGrid w:val="0"/>
              <w:jc w:val="left"/>
            </w:pPr>
          </w:p>
        </w:tc>
        <w:tc>
          <w:tcPr>
            <w:tcW w:w="1990" w:type="dxa"/>
            <w:gridSpan w:val="2"/>
            <w:tcBorders>
              <w:top w:val="single" w:sz="4" w:space="0" w:color="C0C0C0"/>
              <w:left w:val="single" w:sz="4" w:space="0" w:color="C0C0C0"/>
              <w:bottom w:val="single" w:sz="4" w:space="0" w:color="C0C0C0"/>
            </w:tcBorders>
            <w:shd w:val="clear" w:color="auto" w:fill="auto"/>
            <w:vAlign w:val="center"/>
          </w:tcPr>
          <w:p w14:paraId="1833FC43" w14:textId="77777777" w:rsidR="00B169E1" w:rsidRDefault="00B169E1" w:rsidP="00B169E1">
            <w:pPr>
              <w:pStyle w:val="TableTextRight"/>
              <w:jc w:val="left"/>
              <w:rPr>
                <w:b/>
              </w:rPr>
            </w:pPr>
            <w:r>
              <w:rPr>
                <w:b/>
              </w:rPr>
              <w:t>$</w:t>
            </w:r>
          </w:p>
        </w:tc>
      </w:tr>
      <w:tr w:rsidR="00B169E1" w14:paraId="5AB7C0C5" w14:textId="77777777" w:rsidTr="00B169E1">
        <w:trPr>
          <w:trHeight w:val="397"/>
        </w:trPr>
        <w:tc>
          <w:tcPr>
            <w:tcW w:w="2411" w:type="dxa"/>
            <w:tcBorders>
              <w:top w:val="single" w:sz="4" w:space="0" w:color="C0C0C0"/>
              <w:left w:val="single" w:sz="4" w:space="0" w:color="FFFFFF"/>
              <w:bottom w:val="single" w:sz="4" w:space="0" w:color="C0C0C0"/>
            </w:tcBorders>
            <w:shd w:val="clear" w:color="auto" w:fill="4EBFC7"/>
            <w:vAlign w:val="center"/>
          </w:tcPr>
          <w:p w14:paraId="55B33694" w14:textId="77777777" w:rsidR="00B169E1" w:rsidRDefault="00B169E1" w:rsidP="00B169E1">
            <w:pPr>
              <w:pStyle w:val="TableHeaderOther"/>
              <w:snapToGrid w:val="0"/>
              <w:jc w:val="left"/>
            </w:pPr>
          </w:p>
        </w:tc>
        <w:tc>
          <w:tcPr>
            <w:tcW w:w="3528" w:type="dxa"/>
            <w:tcBorders>
              <w:top w:val="single" w:sz="4" w:space="0" w:color="C0C0C0"/>
              <w:bottom w:val="single" w:sz="4" w:space="0" w:color="C0C0C0"/>
            </w:tcBorders>
            <w:shd w:val="clear" w:color="auto" w:fill="4EBFC7"/>
            <w:vAlign w:val="center"/>
          </w:tcPr>
          <w:p w14:paraId="4455F193" w14:textId="77777777" w:rsidR="00B169E1" w:rsidRDefault="00B169E1" w:rsidP="00B169E1">
            <w:pPr>
              <w:pStyle w:val="TableHeaderOther"/>
              <w:snapToGrid w:val="0"/>
            </w:pPr>
          </w:p>
        </w:tc>
        <w:tc>
          <w:tcPr>
            <w:tcW w:w="1982" w:type="dxa"/>
            <w:tcBorders>
              <w:top w:val="single" w:sz="4" w:space="0" w:color="C0C0C0"/>
              <w:bottom w:val="single" w:sz="4" w:space="0" w:color="C0C0C0"/>
            </w:tcBorders>
            <w:shd w:val="clear" w:color="auto" w:fill="4EBFC7"/>
            <w:vAlign w:val="center"/>
          </w:tcPr>
          <w:p w14:paraId="1C2776EB" w14:textId="77777777" w:rsidR="00B169E1" w:rsidRDefault="00B169E1" w:rsidP="00B169E1">
            <w:pPr>
              <w:pStyle w:val="TableHeaderOther"/>
              <w:snapToGrid w:val="0"/>
            </w:pPr>
          </w:p>
        </w:tc>
        <w:tc>
          <w:tcPr>
            <w:tcW w:w="1990" w:type="dxa"/>
            <w:gridSpan w:val="2"/>
            <w:tcBorders>
              <w:top w:val="single" w:sz="4" w:space="0" w:color="C0C0C0"/>
              <w:bottom w:val="single" w:sz="4" w:space="0" w:color="C0C0C0"/>
              <w:right w:val="single" w:sz="4" w:space="0" w:color="FFFFFF"/>
            </w:tcBorders>
            <w:shd w:val="clear" w:color="auto" w:fill="4EBFC7"/>
            <w:vAlign w:val="center"/>
          </w:tcPr>
          <w:p w14:paraId="15342E60" w14:textId="77777777" w:rsidR="00B169E1" w:rsidRDefault="00B169E1" w:rsidP="00B169E1">
            <w:pPr>
              <w:pStyle w:val="TableHeaderOther"/>
              <w:snapToGrid w:val="0"/>
            </w:pPr>
          </w:p>
        </w:tc>
      </w:tr>
      <w:tr w:rsidR="00B169E1" w14:paraId="41431395" w14:textId="77777777" w:rsidTr="00B169E1">
        <w:trPr>
          <w:trHeight w:val="454"/>
        </w:trPr>
        <w:tc>
          <w:tcPr>
            <w:tcW w:w="5939" w:type="dxa"/>
            <w:gridSpan w:val="2"/>
            <w:tcBorders>
              <w:top w:val="single" w:sz="4" w:space="0" w:color="C0C0C0"/>
              <w:bottom w:val="single" w:sz="4" w:space="0" w:color="C0C0C0"/>
            </w:tcBorders>
            <w:shd w:val="clear" w:color="auto" w:fill="auto"/>
            <w:vAlign w:val="center"/>
          </w:tcPr>
          <w:p w14:paraId="4AC3BC6F" w14:textId="77777777" w:rsidR="00B169E1" w:rsidRDefault="00B169E1" w:rsidP="00B169E1">
            <w:r>
              <w:rPr>
                <w:b/>
              </w:rPr>
              <w:t>Net worth (excluding superannuation)</w:t>
            </w:r>
          </w:p>
        </w:tc>
        <w:tc>
          <w:tcPr>
            <w:tcW w:w="1982" w:type="dxa"/>
            <w:tcBorders>
              <w:top w:val="single" w:sz="4" w:space="0" w:color="C0C0C0"/>
              <w:bottom w:val="single" w:sz="4" w:space="0" w:color="C0C0C0"/>
            </w:tcBorders>
            <w:shd w:val="clear" w:color="auto" w:fill="auto"/>
            <w:vAlign w:val="center"/>
          </w:tcPr>
          <w:p w14:paraId="5EB89DE8" w14:textId="77777777" w:rsidR="00B169E1" w:rsidRDefault="00B169E1" w:rsidP="00B169E1">
            <w:pPr>
              <w:snapToGrid w:val="0"/>
              <w:jc w:val="left"/>
            </w:pPr>
          </w:p>
        </w:tc>
        <w:tc>
          <w:tcPr>
            <w:tcW w:w="1990" w:type="dxa"/>
            <w:gridSpan w:val="2"/>
            <w:tcBorders>
              <w:top w:val="single" w:sz="4" w:space="0" w:color="C0C0C0"/>
              <w:left w:val="single" w:sz="4" w:space="0" w:color="C0C0C0"/>
              <w:bottom w:val="single" w:sz="4" w:space="0" w:color="C0C0C0"/>
            </w:tcBorders>
            <w:shd w:val="clear" w:color="auto" w:fill="auto"/>
            <w:vAlign w:val="center"/>
          </w:tcPr>
          <w:p w14:paraId="63DF50C0" w14:textId="77777777" w:rsidR="00B169E1" w:rsidRDefault="00B169E1" w:rsidP="00B169E1">
            <w:pPr>
              <w:jc w:val="left"/>
            </w:pPr>
            <w:r>
              <w:rPr>
                <w:b/>
              </w:rPr>
              <w:t>$</w:t>
            </w:r>
          </w:p>
        </w:tc>
      </w:tr>
      <w:tr w:rsidR="00B169E1" w14:paraId="6A2B2332" w14:textId="77777777" w:rsidTr="00B169E1">
        <w:trPr>
          <w:trHeight w:val="454"/>
        </w:trPr>
        <w:tc>
          <w:tcPr>
            <w:tcW w:w="9911" w:type="dxa"/>
            <w:gridSpan w:val="5"/>
            <w:tcBorders>
              <w:top w:val="single" w:sz="4" w:space="0" w:color="C0C0C0"/>
              <w:bottom w:val="single" w:sz="4" w:space="0" w:color="C0C0C0"/>
            </w:tcBorders>
            <w:shd w:val="clear" w:color="auto" w:fill="auto"/>
            <w:vAlign w:val="center"/>
          </w:tcPr>
          <w:p w14:paraId="27D6E39D" w14:textId="77777777" w:rsidR="00B169E1" w:rsidRDefault="00B169E1" w:rsidP="00B169E1">
            <w:pPr>
              <w:jc w:val="left"/>
              <w:rPr>
                <w:b/>
              </w:rPr>
            </w:pPr>
            <w:r>
              <w:t>Additional details:</w:t>
            </w:r>
          </w:p>
        </w:tc>
      </w:tr>
      <w:tr w:rsidR="00B169E1" w14:paraId="7D62D461" w14:textId="77777777" w:rsidTr="00B169E1">
        <w:trPr>
          <w:trHeight w:val="454"/>
        </w:trPr>
        <w:tc>
          <w:tcPr>
            <w:tcW w:w="9911" w:type="dxa"/>
            <w:gridSpan w:val="5"/>
            <w:tcBorders>
              <w:top w:val="single" w:sz="4" w:space="0" w:color="C0C0C0"/>
              <w:bottom w:val="single" w:sz="4" w:space="0" w:color="C0C0C0"/>
            </w:tcBorders>
            <w:shd w:val="clear" w:color="auto" w:fill="auto"/>
            <w:vAlign w:val="center"/>
          </w:tcPr>
          <w:p w14:paraId="078B034E" w14:textId="77777777" w:rsidR="00B169E1" w:rsidRDefault="00B169E1" w:rsidP="00B169E1">
            <w:pPr>
              <w:snapToGrid w:val="0"/>
              <w:jc w:val="left"/>
              <w:rPr>
                <w:b/>
              </w:rPr>
            </w:pPr>
          </w:p>
        </w:tc>
      </w:tr>
      <w:tr w:rsidR="00B169E1" w14:paraId="492506DD" w14:textId="77777777" w:rsidTr="00B169E1">
        <w:trPr>
          <w:trHeight w:val="454"/>
        </w:trPr>
        <w:tc>
          <w:tcPr>
            <w:tcW w:w="9911" w:type="dxa"/>
            <w:gridSpan w:val="5"/>
            <w:tcBorders>
              <w:top w:val="single" w:sz="4" w:space="0" w:color="C0C0C0"/>
              <w:bottom w:val="single" w:sz="4" w:space="0" w:color="C0C0C0"/>
            </w:tcBorders>
            <w:shd w:val="clear" w:color="auto" w:fill="auto"/>
            <w:vAlign w:val="center"/>
          </w:tcPr>
          <w:p w14:paraId="31CD0C16" w14:textId="77777777" w:rsidR="00B169E1" w:rsidRDefault="00B169E1" w:rsidP="00B169E1">
            <w:pPr>
              <w:snapToGrid w:val="0"/>
              <w:jc w:val="left"/>
              <w:rPr>
                <w:b/>
              </w:rPr>
            </w:pPr>
          </w:p>
        </w:tc>
      </w:tr>
      <w:tr w:rsidR="00B169E1" w14:paraId="7FD8715F" w14:textId="77777777" w:rsidTr="00B169E1">
        <w:trPr>
          <w:trHeight w:val="454"/>
        </w:trPr>
        <w:tc>
          <w:tcPr>
            <w:tcW w:w="9911" w:type="dxa"/>
            <w:gridSpan w:val="5"/>
            <w:tcBorders>
              <w:top w:val="single" w:sz="4" w:space="0" w:color="C0C0C0"/>
              <w:bottom w:val="single" w:sz="4" w:space="0" w:color="C0C0C0"/>
            </w:tcBorders>
            <w:shd w:val="clear" w:color="auto" w:fill="auto"/>
            <w:vAlign w:val="center"/>
          </w:tcPr>
          <w:p w14:paraId="6BDFDFC2" w14:textId="77777777" w:rsidR="00B169E1" w:rsidRDefault="00B169E1" w:rsidP="00B169E1">
            <w:pPr>
              <w:snapToGrid w:val="0"/>
              <w:jc w:val="left"/>
              <w:rPr>
                <w:b/>
              </w:rPr>
            </w:pPr>
          </w:p>
        </w:tc>
      </w:tr>
    </w:tbl>
    <w:p w14:paraId="41F9AE5E" w14:textId="77777777" w:rsidR="00440C6A" w:rsidRDefault="00440C6A"/>
    <w:p w14:paraId="00F03A6D" w14:textId="77777777" w:rsidR="00440C6A" w:rsidRDefault="00440C6A">
      <w:pPr>
        <w:pageBreakBefore/>
        <w:rPr>
          <w:sz w:val="2"/>
          <w:szCs w:val="2"/>
        </w:rPr>
      </w:pPr>
    </w:p>
    <w:p w14:paraId="710D4B30" w14:textId="77777777" w:rsidR="00440C6A" w:rsidRDefault="00062916">
      <w:pPr>
        <w:rPr>
          <w:sz w:val="2"/>
          <w:szCs w:val="2"/>
          <w:lang w:eastAsia="en-AU"/>
        </w:rPr>
      </w:pPr>
      <w:r>
        <w:rPr>
          <w:noProof/>
        </w:rPr>
        <mc:AlternateContent>
          <mc:Choice Requires="wps">
            <w:drawing>
              <wp:anchor distT="0" distB="0" distL="114935" distR="114935" simplePos="0" relativeHeight="251649536" behindDoc="1" locked="0" layoutInCell="1" allowOverlap="1" wp14:anchorId="6C706CEE" wp14:editId="07777777">
                <wp:simplePos x="0" y="0"/>
                <wp:positionH relativeFrom="column">
                  <wp:posOffset>-363220</wp:posOffset>
                </wp:positionH>
                <wp:positionV relativeFrom="page">
                  <wp:posOffset>218440</wp:posOffset>
                </wp:positionV>
                <wp:extent cx="264160" cy="266700"/>
                <wp:effectExtent l="8255" t="8890" r="3810" b="63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E822"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6CEE" id="Text Box 7" o:spid="_x0000_s1035" type="#_x0000_t202" style="position:absolute;left:0;text-align:left;margin-left:-28.6pt;margin-top:17.2pt;width:20.8pt;height:21pt;z-index:-251666944;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2mGquAkCAAADBAAA&#10;DgAAAAAAAAAAAAAAAAAuAgAAZHJzL2Uyb0RvYy54bWxQSwECLQAUAAYACAAAACEAg6NDhd0AAAAJ&#10;AQAADwAAAAAAAAAAAAAAAABjBAAAZHJzL2Rvd25yZXYueG1sUEsFBgAAAAAEAAQA8wAAAG0FAAAA&#10;AA==&#10;" stroked="f">
                <v:fill opacity="0"/>
                <v:textbox inset="0,0,0,0">
                  <w:txbxContent>
                    <w:p w14:paraId="6930E822"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4D510178" w14:textId="77777777" w:rsidR="00440C6A" w:rsidRDefault="00440C6A">
      <w:pPr>
        <w:pStyle w:val="Level1"/>
      </w:pPr>
      <w:r>
        <w:t>Existing superannuation</w:t>
      </w:r>
    </w:p>
    <w:p w14:paraId="4A44EEFC" w14:textId="77777777" w:rsidR="00440C6A" w:rsidRDefault="00440C6A">
      <w:pPr>
        <w:pStyle w:val="Level3"/>
        <w:rPr>
          <w:i/>
        </w:rPr>
      </w:pPr>
      <w:r>
        <w:t>Superannuation accumulation funds</w:t>
      </w:r>
    </w:p>
    <w:p w14:paraId="7E346638" w14:textId="77777777" w:rsidR="00440C6A" w:rsidRDefault="00440C6A">
      <w:r>
        <w:rPr>
          <w:i/>
        </w:rPr>
        <w:t>Please provide a copy of your most recent statement</w:t>
      </w:r>
    </w:p>
    <w:tbl>
      <w:tblPr>
        <w:tblW w:w="0" w:type="auto"/>
        <w:tblInd w:w="108" w:type="dxa"/>
        <w:tblLayout w:type="fixed"/>
        <w:tblLook w:val="0000" w:firstRow="0" w:lastRow="0" w:firstColumn="0" w:lastColumn="0" w:noHBand="0" w:noVBand="0"/>
      </w:tblPr>
      <w:tblGrid>
        <w:gridCol w:w="2353"/>
        <w:gridCol w:w="984"/>
        <w:gridCol w:w="3368"/>
        <w:gridCol w:w="1263"/>
        <w:gridCol w:w="1927"/>
        <w:gridCol w:w="10"/>
      </w:tblGrid>
      <w:tr w:rsidR="00440C6A" w14:paraId="5FB9D2C4" w14:textId="77777777">
        <w:trPr>
          <w:trHeight w:val="397"/>
        </w:trPr>
        <w:tc>
          <w:tcPr>
            <w:tcW w:w="2353" w:type="dxa"/>
            <w:tcBorders>
              <w:top w:val="single" w:sz="4" w:space="0" w:color="FFFFFF"/>
              <w:left w:val="single" w:sz="4" w:space="0" w:color="FFFFFF"/>
              <w:bottom w:val="single" w:sz="4" w:space="0" w:color="FFFFFF"/>
            </w:tcBorders>
            <w:shd w:val="clear" w:color="auto" w:fill="4EBFC7"/>
            <w:vAlign w:val="center"/>
          </w:tcPr>
          <w:p w14:paraId="25E5890A" w14:textId="77777777" w:rsidR="00440C6A" w:rsidRDefault="00440C6A">
            <w:pPr>
              <w:pStyle w:val="TableHeaderOther"/>
              <w:jc w:val="left"/>
            </w:pPr>
            <w:r>
              <w:t>Fund name</w:t>
            </w:r>
          </w:p>
        </w:tc>
        <w:tc>
          <w:tcPr>
            <w:tcW w:w="984" w:type="dxa"/>
            <w:tcBorders>
              <w:top w:val="single" w:sz="4" w:space="0" w:color="FFFFFF"/>
              <w:left w:val="single" w:sz="4" w:space="0" w:color="FFFFFF"/>
              <w:bottom w:val="single" w:sz="4" w:space="0" w:color="FFFFFF"/>
            </w:tcBorders>
            <w:shd w:val="clear" w:color="auto" w:fill="4EBFC7"/>
            <w:vAlign w:val="center"/>
          </w:tcPr>
          <w:p w14:paraId="374E1824" w14:textId="77777777" w:rsidR="00440C6A" w:rsidRDefault="00440C6A">
            <w:pPr>
              <w:pStyle w:val="TableHeaderOther"/>
            </w:pPr>
            <w:r>
              <w:t>Owner</w:t>
            </w:r>
          </w:p>
        </w:tc>
        <w:tc>
          <w:tcPr>
            <w:tcW w:w="3368" w:type="dxa"/>
            <w:tcBorders>
              <w:top w:val="single" w:sz="4" w:space="0" w:color="FFFFFF"/>
              <w:left w:val="single" w:sz="4" w:space="0" w:color="FFFFFF"/>
              <w:bottom w:val="single" w:sz="4" w:space="0" w:color="FFFFFF"/>
            </w:tcBorders>
            <w:shd w:val="clear" w:color="auto" w:fill="4EBFC7"/>
            <w:vAlign w:val="center"/>
          </w:tcPr>
          <w:p w14:paraId="15E79329" w14:textId="77777777" w:rsidR="00440C6A" w:rsidRDefault="00440C6A">
            <w:pPr>
              <w:pStyle w:val="TableHeaderOther"/>
            </w:pPr>
            <w:r>
              <w:t>Contributions</w:t>
            </w:r>
          </w:p>
        </w:tc>
        <w:tc>
          <w:tcPr>
            <w:tcW w:w="1263" w:type="dxa"/>
            <w:tcBorders>
              <w:top w:val="single" w:sz="4" w:space="0" w:color="FFFFFF"/>
              <w:left w:val="single" w:sz="4" w:space="0" w:color="FFFFFF"/>
              <w:bottom w:val="single" w:sz="4" w:space="0" w:color="FFFFFF"/>
            </w:tcBorders>
            <w:shd w:val="clear" w:color="auto" w:fill="4EBFC7"/>
            <w:vAlign w:val="center"/>
          </w:tcPr>
          <w:p w14:paraId="1BE3B0E7" w14:textId="77777777" w:rsidR="00440C6A" w:rsidRDefault="00440C6A">
            <w:pPr>
              <w:pStyle w:val="TableHeaderOther"/>
            </w:pPr>
            <w:r>
              <w:t>Has insurance</w:t>
            </w:r>
          </w:p>
        </w:tc>
        <w:tc>
          <w:tcPr>
            <w:tcW w:w="1936"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5771CBF7" w14:textId="77777777" w:rsidR="00440C6A" w:rsidRDefault="00440C6A">
            <w:pPr>
              <w:pStyle w:val="TableHeaderOther"/>
            </w:pPr>
            <w:r>
              <w:t>Fund balance ($)</w:t>
            </w:r>
          </w:p>
        </w:tc>
      </w:tr>
      <w:tr w:rsidR="00440C6A" w14:paraId="02FEBC1C" w14:textId="77777777">
        <w:trPr>
          <w:gridAfter w:val="1"/>
          <w:wAfter w:w="10" w:type="dxa"/>
          <w:trHeight w:val="454"/>
        </w:trPr>
        <w:tc>
          <w:tcPr>
            <w:tcW w:w="2352" w:type="dxa"/>
            <w:tcBorders>
              <w:top w:val="single" w:sz="4" w:space="0" w:color="C0C0C0"/>
              <w:bottom w:val="single" w:sz="4" w:space="0" w:color="C0C0C0"/>
            </w:tcBorders>
            <w:shd w:val="clear" w:color="auto" w:fill="auto"/>
            <w:vAlign w:val="center"/>
          </w:tcPr>
          <w:p w14:paraId="32D85219" w14:textId="77777777" w:rsidR="00440C6A" w:rsidRDefault="00440C6A">
            <w:pPr>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0CE19BC3" w14:textId="77777777" w:rsidR="00440C6A" w:rsidRDefault="00440C6A">
            <w:pPr>
              <w:jc w:val="center"/>
            </w:pPr>
          </w:p>
        </w:tc>
        <w:tc>
          <w:tcPr>
            <w:tcW w:w="3368" w:type="dxa"/>
            <w:tcBorders>
              <w:top w:val="single" w:sz="4" w:space="0" w:color="C0C0C0"/>
              <w:left w:val="single" w:sz="4" w:space="0" w:color="C0C0C0"/>
              <w:bottom w:val="single" w:sz="4" w:space="0" w:color="C0C0C0"/>
            </w:tcBorders>
            <w:shd w:val="clear" w:color="auto" w:fill="auto"/>
            <w:vAlign w:val="center"/>
          </w:tcPr>
          <w:p w14:paraId="215C727C" w14:textId="77777777" w:rsidR="00440C6A" w:rsidRDefault="00440C6A">
            <w:r>
              <w:t>Employer (SGC)</w:t>
            </w:r>
            <w:r>
              <w:rPr>
                <w:szCs w:val="18"/>
              </w:rPr>
              <w:tab/>
            </w:r>
            <w:r>
              <w:t>$</w:t>
            </w:r>
          </w:p>
          <w:p w14:paraId="41E09882" w14:textId="77777777" w:rsidR="00440C6A" w:rsidRDefault="00440C6A">
            <w:r>
              <w:t>Salary sacrifice</w:t>
            </w:r>
            <w:r>
              <w:rPr>
                <w:szCs w:val="18"/>
              </w:rPr>
              <w:tab/>
            </w:r>
            <w:r>
              <w:rPr>
                <w:szCs w:val="18"/>
              </w:rPr>
              <w:tab/>
            </w:r>
            <w:r>
              <w:t>$</w:t>
            </w:r>
          </w:p>
          <w:p w14:paraId="4A355228" w14:textId="77777777" w:rsidR="00440C6A" w:rsidRDefault="00440C6A">
            <w:pPr>
              <w:rPr>
                <w:rFonts w:ascii="Wingdings" w:eastAsia="Wingdings" w:hAnsi="Wingdings" w:cs="Wingdings"/>
                <w:sz w:val="28"/>
                <w:szCs w:val="28"/>
              </w:rPr>
            </w:pPr>
            <w:r>
              <w:t>Personal</w:t>
            </w:r>
            <w:r>
              <w:rPr>
                <w:szCs w:val="18"/>
              </w:rPr>
              <w:tab/>
            </w:r>
            <w:r>
              <w:rPr>
                <w:szCs w:val="18"/>
              </w:rPr>
              <w:tab/>
            </w:r>
            <w:r>
              <w:t>$</w:t>
            </w:r>
          </w:p>
        </w:tc>
        <w:tc>
          <w:tcPr>
            <w:tcW w:w="1263" w:type="dxa"/>
            <w:tcBorders>
              <w:top w:val="single" w:sz="4" w:space="0" w:color="C0C0C0"/>
              <w:left w:val="single" w:sz="4" w:space="0" w:color="C0C0C0"/>
              <w:bottom w:val="single" w:sz="4" w:space="0" w:color="C0C0C0"/>
            </w:tcBorders>
            <w:shd w:val="clear" w:color="auto" w:fill="auto"/>
            <w:vAlign w:val="center"/>
          </w:tcPr>
          <w:p w14:paraId="19A31ABD" w14:textId="77777777" w:rsidR="00440C6A" w:rsidRDefault="00440C6A">
            <w:pPr>
              <w:jc w:val="center"/>
            </w:pPr>
            <w:r>
              <w:rPr>
                <w:rFonts w:ascii="Wingdings" w:eastAsia="Wingdings" w:hAnsi="Wingdings" w:cs="Wingdings"/>
                <w:sz w:val="28"/>
                <w:szCs w:val="28"/>
              </w:rPr>
              <w:t></w:t>
            </w:r>
            <w:r>
              <w:rPr>
                <w:rFonts w:eastAsia="Arial"/>
              </w:rPr>
              <w:t xml:space="preserve"> </w:t>
            </w:r>
            <w:r>
              <w:t>Yes</w:t>
            </w:r>
          </w:p>
        </w:tc>
        <w:tc>
          <w:tcPr>
            <w:tcW w:w="1927" w:type="dxa"/>
            <w:tcBorders>
              <w:top w:val="single" w:sz="4" w:space="0" w:color="C0C0C0"/>
              <w:left w:val="single" w:sz="4" w:space="0" w:color="C0C0C0"/>
              <w:bottom w:val="single" w:sz="4" w:space="0" w:color="C0C0C0"/>
            </w:tcBorders>
            <w:shd w:val="clear" w:color="auto" w:fill="auto"/>
            <w:vAlign w:val="center"/>
          </w:tcPr>
          <w:p w14:paraId="63966B72" w14:textId="77777777" w:rsidR="00440C6A" w:rsidRDefault="00440C6A">
            <w:pPr>
              <w:jc w:val="right"/>
            </w:pPr>
          </w:p>
        </w:tc>
      </w:tr>
      <w:tr w:rsidR="00440C6A" w14:paraId="0B1831BE" w14:textId="77777777">
        <w:trPr>
          <w:gridAfter w:val="1"/>
          <w:wAfter w:w="10" w:type="dxa"/>
          <w:trHeight w:val="454"/>
        </w:trPr>
        <w:tc>
          <w:tcPr>
            <w:tcW w:w="2352" w:type="dxa"/>
            <w:tcBorders>
              <w:top w:val="single" w:sz="4" w:space="0" w:color="C0C0C0"/>
              <w:bottom w:val="single" w:sz="4" w:space="0" w:color="C0C0C0"/>
            </w:tcBorders>
            <w:shd w:val="clear" w:color="auto" w:fill="auto"/>
            <w:vAlign w:val="center"/>
          </w:tcPr>
          <w:p w14:paraId="23536548"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271AE1F2" w14:textId="77777777" w:rsidR="00440C6A" w:rsidRDefault="00440C6A">
            <w:pPr>
              <w:snapToGrid w:val="0"/>
              <w:jc w:val="center"/>
            </w:pPr>
          </w:p>
        </w:tc>
        <w:tc>
          <w:tcPr>
            <w:tcW w:w="3368" w:type="dxa"/>
            <w:tcBorders>
              <w:top w:val="single" w:sz="4" w:space="0" w:color="C0C0C0"/>
              <w:left w:val="single" w:sz="4" w:space="0" w:color="C0C0C0"/>
              <w:bottom w:val="single" w:sz="4" w:space="0" w:color="C0C0C0"/>
            </w:tcBorders>
            <w:shd w:val="clear" w:color="auto" w:fill="auto"/>
            <w:vAlign w:val="center"/>
          </w:tcPr>
          <w:p w14:paraId="4C3232B7" w14:textId="77777777" w:rsidR="00440C6A" w:rsidRDefault="00440C6A">
            <w:r>
              <w:t>Employer (SGC)</w:t>
            </w:r>
            <w:r>
              <w:rPr>
                <w:szCs w:val="18"/>
              </w:rPr>
              <w:tab/>
            </w:r>
            <w:r>
              <w:t>$</w:t>
            </w:r>
          </w:p>
          <w:p w14:paraId="723EC6FD" w14:textId="77777777" w:rsidR="00440C6A" w:rsidRDefault="00440C6A">
            <w:r>
              <w:t>Salary sacrifice</w:t>
            </w:r>
            <w:r>
              <w:rPr>
                <w:szCs w:val="18"/>
              </w:rPr>
              <w:tab/>
            </w:r>
            <w:r>
              <w:rPr>
                <w:szCs w:val="18"/>
              </w:rPr>
              <w:tab/>
            </w:r>
            <w:r>
              <w:t>$</w:t>
            </w:r>
          </w:p>
          <w:p w14:paraId="608E623B" w14:textId="77777777" w:rsidR="00440C6A" w:rsidRDefault="00440C6A">
            <w:pPr>
              <w:rPr>
                <w:rFonts w:ascii="Wingdings" w:eastAsia="Wingdings" w:hAnsi="Wingdings" w:cs="Wingdings"/>
                <w:sz w:val="28"/>
                <w:szCs w:val="28"/>
              </w:rPr>
            </w:pPr>
            <w:r>
              <w:t>Personal</w:t>
            </w:r>
            <w:r>
              <w:rPr>
                <w:szCs w:val="18"/>
              </w:rPr>
              <w:tab/>
            </w:r>
            <w:r>
              <w:rPr>
                <w:szCs w:val="18"/>
              </w:rPr>
              <w:tab/>
            </w:r>
            <w:r>
              <w:t>$</w:t>
            </w:r>
          </w:p>
        </w:tc>
        <w:tc>
          <w:tcPr>
            <w:tcW w:w="1263" w:type="dxa"/>
            <w:tcBorders>
              <w:top w:val="single" w:sz="4" w:space="0" w:color="C0C0C0"/>
              <w:left w:val="single" w:sz="4" w:space="0" w:color="C0C0C0"/>
              <w:bottom w:val="single" w:sz="4" w:space="0" w:color="C0C0C0"/>
            </w:tcBorders>
            <w:shd w:val="clear" w:color="auto" w:fill="auto"/>
            <w:vAlign w:val="center"/>
          </w:tcPr>
          <w:p w14:paraId="3B838FBF" w14:textId="77777777" w:rsidR="00440C6A" w:rsidRDefault="00440C6A">
            <w:pPr>
              <w:jc w:val="center"/>
            </w:pPr>
            <w:r>
              <w:rPr>
                <w:rFonts w:ascii="Wingdings" w:eastAsia="Wingdings" w:hAnsi="Wingdings" w:cs="Wingdings"/>
                <w:sz w:val="28"/>
                <w:szCs w:val="28"/>
              </w:rPr>
              <w:t></w:t>
            </w:r>
            <w:r>
              <w:rPr>
                <w:rFonts w:eastAsia="Arial"/>
              </w:rPr>
              <w:t xml:space="preserve"> </w:t>
            </w:r>
            <w:r>
              <w:t>Yes</w:t>
            </w:r>
          </w:p>
        </w:tc>
        <w:tc>
          <w:tcPr>
            <w:tcW w:w="1927" w:type="dxa"/>
            <w:tcBorders>
              <w:top w:val="single" w:sz="4" w:space="0" w:color="C0C0C0"/>
              <w:left w:val="single" w:sz="4" w:space="0" w:color="C0C0C0"/>
              <w:bottom w:val="single" w:sz="4" w:space="0" w:color="C0C0C0"/>
            </w:tcBorders>
            <w:shd w:val="clear" w:color="auto" w:fill="auto"/>
            <w:vAlign w:val="center"/>
          </w:tcPr>
          <w:p w14:paraId="4AE5B7AF" w14:textId="77777777" w:rsidR="00440C6A" w:rsidRDefault="00440C6A">
            <w:pPr>
              <w:snapToGrid w:val="0"/>
              <w:jc w:val="right"/>
            </w:pPr>
          </w:p>
        </w:tc>
      </w:tr>
      <w:tr w:rsidR="00440C6A" w14:paraId="7AB167FD" w14:textId="77777777">
        <w:trPr>
          <w:gridAfter w:val="1"/>
          <w:wAfter w:w="10" w:type="dxa"/>
          <w:trHeight w:val="454"/>
        </w:trPr>
        <w:tc>
          <w:tcPr>
            <w:tcW w:w="2352" w:type="dxa"/>
            <w:tcBorders>
              <w:top w:val="single" w:sz="4" w:space="0" w:color="C0C0C0"/>
              <w:bottom w:val="single" w:sz="4" w:space="0" w:color="C0C0C0"/>
            </w:tcBorders>
            <w:shd w:val="clear" w:color="auto" w:fill="auto"/>
            <w:vAlign w:val="center"/>
          </w:tcPr>
          <w:p w14:paraId="3955E093"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12C42424" w14:textId="77777777" w:rsidR="00440C6A" w:rsidRDefault="00440C6A">
            <w:pPr>
              <w:snapToGrid w:val="0"/>
              <w:jc w:val="center"/>
            </w:pPr>
          </w:p>
        </w:tc>
        <w:tc>
          <w:tcPr>
            <w:tcW w:w="3368" w:type="dxa"/>
            <w:tcBorders>
              <w:top w:val="single" w:sz="4" w:space="0" w:color="C0C0C0"/>
              <w:left w:val="single" w:sz="4" w:space="0" w:color="C0C0C0"/>
              <w:bottom w:val="single" w:sz="4" w:space="0" w:color="C0C0C0"/>
            </w:tcBorders>
            <w:shd w:val="clear" w:color="auto" w:fill="auto"/>
            <w:vAlign w:val="center"/>
          </w:tcPr>
          <w:p w14:paraId="705F426F" w14:textId="77777777" w:rsidR="00440C6A" w:rsidRDefault="00440C6A">
            <w:r>
              <w:t>Employer (SGC)</w:t>
            </w:r>
            <w:r>
              <w:rPr>
                <w:szCs w:val="18"/>
              </w:rPr>
              <w:tab/>
            </w:r>
            <w:r>
              <w:t>$</w:t>
            </w:r>
          </w:p>
          <w:p w14:paraId="73548208" w14:textId="77777777" w:rsidR="00440C6A" w:rsidRDefault="00440C6A">
            <w:r>
              <w:t>Salary sacrifice</w:t>
            </w:r>
            <w:r>
              <w:rPr>
                <w:szCs w:val="18"/>
              </w:rPr>
              <w:tab/>
            </w:r>
            <w:r>
              <w:rPr>
                <w:szCs w:val="18"/>
              </w:rPr>
              <w:tab/>
            </w:r>
            <w:r>
              <w:t>$</w:t>
            </w:r>
          </w:p>
          <w:p w14:paraId="0B17A696" w14:textId="77777777" w:rsidR="00440C6A" w:rsidRDefault="00440C6A">
            <w:pPr>
              <w:rPr>
                <w:rFonts w:ascii="Wingdings" w:eastAsia="Wingdings" w:hAnsi="Wingdings" w:cs="Wingdings"/>
                <w:sz w:val="28"/>
                <w:szCs w:val="28"/>
              </w:rPr>
            </w:pPr>
            <w:r>
              <w:t>Personal</w:t>
            </w:r>
            <w:r>
              <w:rPr>
                <w:szCs w:val="18"/>
              </w:rPr>
              <w:tab/>
            </w:r>
            <w:r>
              <w:rPr>
                <w:szCs w:val="18"/>
              </w:rPr>
              <w:tab/>
            </w:r>
            <w:r>
              <w:t>$</w:t>
            </w:r>
          </w:p>
        </w:tc>
        <w:tc>
          <w:tcPr>
            <w:tcW w:w="1263" w:type="dxa"/>
            <w:tcBorders>
              <w:top w:val="single" w:sz="4" w:space="0" w:color="C0C0C0"/>
              <w:left w:val="single" w:sz="4" w:space="0" w:color="C0C0C0"/>
              <w:bottom w:val="single" w:sz="4" w:space="0" w:color="C0C0C0"/>
            </w:tcBorders>
            <w:shd w:val="clear" w:color="auto" w:fill="auto"/>
            <w:vAlign w:val="center"/>
          </w:tcPr>
          <w:p w14:paraId="59DBE567" w14:textId="77777777" w:rsidR="00440C6A" w:rsidRDefault="00440C6A">
            <w:pPr>
              <w:jc w:val="center"/>
            </w:pPr>
            <w:r>
              <w:rPr>
                <w:rFonts w:ascii="Wingdings" w:eastAsia="Wingdings" w:hAnsi="Wingdings" w:cs="Wingdings"/>
                <w:sz w:val="28"/>
                <w:szCs w:val="28"/>
              </w:rPr>
              <w:t></w:t>
            </w:r>
            <w:r>
              <w:rPr>
                <w:rFonts w:eastAsia="Arial"/>
              </w:rPr>
              <w:t xml:space="preserve"> </w:t>
            </w:r>
            <w:r>
              <w:t>Yes</w:t>
            </w:r>
          </w:p>
        </w:tc>
        <w:tc>
          <w:tcPr>
            <w:tcW w:w="1927" w:type="dxa"/>
            <w:tcBorders>
              <w:top w:val="single" w:sz="4" w:space="0" w:color="C0C0C0"/>
              <w:left w:val="single" w:sz="4" w:space="0" w:color="C0C0C0"/>
              <w:bottom w:val="single" w:sz="4" w:space="0" w:color="C0C0C0"/>
            </w:tcBorders>
            <w:shd w:val="clear" w:color="auto" w:fill="auto"/>
            <w:vAlign w:val="center"/>
          </w:tcPr>
          <w:p w14:paraId="379CA55B" w14:textId="77777777" w:rsidR="00440C6A" w:rsidRDefault="00440C6A">
            <w:pPr>
              <w:snapToGrid w:val="0"/>
              <w:jc w:val="right"/>
            </w:pPr>
          </w:p>
        </w:tc>
      </w:tr>
      <w:tr w:rsidR="00440C6A" w14:paraId="646F9BF1" w14:textId="77777777">
        <w:trPr>
          <w:gridAfter w:val="1"/>
          <w:wAfter w:w="10" w:type="dxa"/>
          <w:trHeight w:val="454"/>
        </w:trPr>
        <w:tc>
          <w:tcPr>
            <w:tcW w:w="2352" w:type="dxa"/>
            <w:tcBorders>
              <w:top w:val="single" w:sz="4" w:space="0" w:color="C0C0C0"/>
              <w:bottom w:val="single" w:sz="4" w:space="0" w:color="C0C0C0"/>
            </w:tcBorders>
            <w:shd w:val="clear" w:color="auto" w:fill="auto"/>
            <w:vAlign w:val="center"/>
          </w:tcPr>
          <w:p w14:paraId="5ABF93C4"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71DCB018" w14:textId="77777777" w:rsidR="00440C6A" w:rsidRDefault="00440C6A">
            <w:pPr>
              <w:snapToGrid w:val="0"/>
              <w:jc w:val="center"/>
            </w:pPr>
          </w:p>
        </w:tc>
        <w:tc>
          <w:tcPr>
            <w:tcW w:w="3368" w:type="dxa"/>
            <w:tcBorders>
              <w:top w:val="single" w:sz="4" w:space="0" w:color="C0C0C0"/>
              <w:left w:val="single" w:sz="4" w:space="0" w:color="C0C0C0"/>
              <w:bottom w:val="single" w:sz="4" w:space="0" w:color="C0C0C0"/>
            </w:tcBorders>
            <w:shd w:val="clear" w:color="auto" w:fill="auto"/>
            <w:vAlign w:val="center"/>
          </w:tcPr>
          <w:p w14:paraId="21FACCD4" w14:textId="77777777" w:rsidR="00440C6A" w:rsidRDefault="00440C6A">
            <w:r>
              <w:t>Employer (SGC)</w:t>
            </w:r>
            <w:r>
              <w:rPr>
                <w:szCs w:val="18"/>
              </w:rPr>
              <w:tab/>
            </w:r>
            <w:r>
              <w:t>$</w:t>
            </w:r>
          </w:p>
          <w:p w14:paraId="041E9D95" w14:textId="77777777" w:rsidR="00440C6A" w:rsidRDefault="00440C6A">
            <w:r>
              <w:t>Salary sacrifice</w:t>
            </w:r>
            <w:r>
              <w:rPr>
                <w:szCs w:val="18"/>
              </w:rPr>
              <w:tab/>
            </w:r>
            <w:r>
              <w:rPr>
                <w:szCs w:val="18"/>
              </w:rPr>
              <w:tab/>
            </w:r>
            <w:r>
              <w:t>$</w:t>
            </w:r>
          </w:p>
          <w:p w14:paraId="295E969D" w14:textId="77777777" w:rsidR="00440C6A" w:rsidRDefault="00440C6A">
            <w:pPr>
              <w:rPr>
                <w:rFonts w:ascii="Wingdings" w:eastAsia="Wingdings" w:hAnsi="Wingdings" w:cs="Wingdings"/>
                <w:sz w:val="28"/>
                <w:szCs w:val="28"/>
              </w:rPr>
            </w:pPr>
            <w:r>
              <w:t>Personal</w:t>
            </w:r>
            <w:r>
              <w:rPr>
                <w:szCs w:val="18"/>
              </w:rPr>
              <w:tab/>
            </w:r>
            <w:r>
              <w:rPr>
                <w:szCs w:val="18"/>
              </w:rPr>
              <w:tab/>
            </w:r>
            <w:r>
              <w:t>$</w:t>
            </w:r>
          </w:p>
        </w:tc>
        <w:tc>
          <w:tcPr>
            <w:tcW w:w="1263" w:type="dxa"/>
            <w:tcBorders>
              <w:top w:val="single" w:sz="4" w:space="0" w:color="C0C0C0"/>
              <w:left w:val="single" w:sz="4" w:space="0" w:color="C0C0C0"/>
              <w:bottom w:val="single" w:sz="4" w:space="0" w:color="C0C0C0"/>
            </w:tcBorders>
            <w:shd w:val="clear" w:color="auto" w:fill="auto"/>
            <w:vAlign w:val="center"/>
          </w:tcPr>
          <w:p w14:paraId="43A4B5C8" w14:textId="77777777" w:rsidR="00440C6A" w:rsidRDefault="00440C6A">
            <w:pPr>
              <w:jc w:val="center"/>
            </w:pPr>
            <w:r>
              <w:rPr>
                <w:rFonts w:ascii="Wingdings" w:eastAsia="Wingdings" w:hAnsi="Wingdings" w:cs="Wingdings"/>
                <w:sz w:val="28"/>
                <w:szCs w:val="28"/>
              </w:rPr>
              <w:t></w:t>
            </w:r>
            <w:r>
              <w:rPr>
                <w:rFonts w:eastAsia="Arial"/>
              </w:rPr>
              <w:t xml:space="preserve"> </w:t>
            </w:r>
            <w:r>
              <w:t>Yes</w:t>
            </w:r>
          </w:p>
        </w:tc>
        <w:tc>
          <w:tcPr>
            <w:tcW w:w="1927" w:type="dxa"/>
            <w:tcBorders>
              <w:top w:val="single" w:sz="4" w:space="0" w:color="C0C0C0"/>
              <w:left w:val="single" w:sz="4" w:space="0" w:color="C0C0C0"/>
              <w:bottom w:val="single" w:sz="4" w:space="0" w:color="C0C0C0"/>
            </w:tcBorders>
            <w:shd w:val="clear" w:color="auto" w:fill="auto"/>
            <w:vAlign w:val="center"/>
          </w:tcPr>
          <w:p w14:paraId="4B644A8D" w14:textId="77777777" w:rsidR="00440C6A" w:rsidRDefault="00440C6A">
            <w:pPr>
              <w:snapToGrid w:val="0"/>
              <w:jc w:val="right"/>
            </w:pPr>
          </w:p>
        </w:tc>
      </w:tr>
      <w:tr w:rsidR="00440C6A" w14:paraId="66BE3B20" w14:textId="77777777">
        <w:trPr>
          <w:gridAfter w:val="1"/>
          <w:wAfter w:w="10" w:type="dxa"/>
          <w:trHeight w:val="454"/>
        </w:trPr>
        <w:tc>
          <w:tcPr>
            <w:tcW w:w="2352" w:type="dxa"/>
            <w:tcBorders>
              <w:top w:val="single" w:sz="4" w:space="0" w:color="C0C0C0"/>
              <w:bottom w:val="single" w:sz="4" w:space="0" w:color="C0C0C0"/>
            </w:tcBorders>
            <w:shd w:val="clear" w:color="auto" w:fill="auto"/>
            <w:vAlign w:val="center"/>
          </w:tcPr>
          <w:p w14:paraId="082C48EB"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2677290C" w14:textId="77777777" w:rsidR="00440C6A" w:rsidRDefault="00440C6A">
            <w:pPr>
              <w:snapToGrid w:val="0"/>
              <w:jc w:val="center"/>
            </w:pPr>
          </w:p>
        </w:tc>
        <w:tc>
          <w:tcPr>
            <w:tcW w:w="3368" w:type="dxa"/>
            <w:tcBorders>
              <w:top w:val="single" w:sz="4" w:space="0" w:color="C0C0C0"/>
              <w:left w:val="single" w:sz="4" w:space="0" w:color="C0C0C0"/>
              <w:bottom w:val="single" w:sz="4" w:space="0" w:color="C0C0C0"/>
            </w:tcBorders>
            <w:shd w:val="clear" w:color="auto" w:fill="auto"/>
            <w:vAlign w:val="center"/>
          </w:tcPr>
          <w:p w14:paraId="5AE781FA" w14:textId="77777777" w:rsidR="00440C6A" w:rsidRDefault="00440C6A">
            <w:r>
              <w:t>Employer (SGC)</w:t>
            </w:r>
            <w:r>
              <w:rPr>
                <w:szCs w:val="18"/>
              </w:rPr>
              <w:tab/>
            </w:r>
            <w:r>
              <w:t>$</w:t>
            </w:r>
          </w:p>
          <w:p w14:paraId="57861E95" w14:textId="77777777" w:rsidR="00440C6A" w:rsidRDefault="00440C6A">
            <w:r>
              <w:t>Salary sacrifice</w:t>
            </w:r>
            <w:r>
              <w:rPr>
                <w:szCs w:val="18"/>
              </w:rPr>
              <w:tab/>
            </w:r>
            <w:r>
              <w:rPr>
                <w:szCs w:val="18"/>
              </w:rPr>
              <w:tab/>
            </w:r>
            <w:r>
              <w:t>$</w:t>
            </w:r>
          </w:p>
          <w:p w14:paraId="295ADFCE" w14:textId="77777777" w:rsidR="00440C6A" w:rsidRDefault="00440C6A">
            <w:pPr>
              <w:rPr>
                <w:rFonts w:ascii="Wingdings" w:eastAsia="Wingdings" w:hAnsi="Wingdings" w:cs="Wingdings"/>
                <w:sz w:val="28"/>
                <w:szCs w:val="28"/>
              </w:rPr>
            </w:pPr>
            <w:r>
              <w:t>Personal</w:t>
            </w:r>
            <w:r>
              <w:rPr>
                <w:szCs w:val="18"/>
              </w:rPr>
              <w:tab/>
            </w:r>
            <w:r>
              <w:rPr>
                <w:szCs w:val="18"/>
              </w:rPr>
              <w:tab/>
            </w:r>
            <w:r>
              <w:t>$</w:t>
            </w:r>
          </w:p>
        </w:tc>
        <w:tc>
          <w:tcPr>
            <w:tcW w:w="1263" w:type="dxa"/>
            <w:tcBorders>
              <w:top w:val="single" w:sz="4" w:space="0" w:color="C0C0C0"/>
              <w:left w:val="single" w:sz="4" w:space="0" w:color="C0C0C0"/>
              <w:bottom w:val="single" w:sz="4" w:space="0" w:color="C0C0C0"/>
            </w:tcBorders>
            <w:shd w:val="clear" w:color="auto" w:fill="auto"/>
            <w:vAlign w:val="center"/>
          </w:tcPr>
          <w:p w14:paraId="784769E1" w14:textId="77777777" w:rsidR="00440C6A" w:rsidRDefault="00440C6A">
            <w:pPr>
              <w:jc w:val="center"/>
            </w:pPr>
            <w:r>
              <w:rPr>
                <w:rFonts w:ascii="Wingdings" w:eastAsia="Wingdings" w:hAnsi="Wingdings" w:cs="Wingdings"/>
                <w:sz w:val="28"/>
                <w:szCs w:val="28"/>
              </w:rPr>
              <w:t></w:t>
            </w:r>
            <w:r>
              <w:rPr>
                <w:rFonts w:eastAsia="Arial"/>
              </w:rPr>
              <w:t xml:space="preserve"> </w:t>
            </w:r>
            <w:r>
              <w:t>Yes</w:t>
            </w:r>
          </w:p>
        </w:tc>
        <w:tc>
          <w:tcPr>
            <w:tcW w:w="1927" w:type="dxa"/>
            <w:tcBorders>
              <w:top w:val="single" w:sz="4" w:space="0" w:color="C0C0C0"/>
              <w:left w:val="single" w:sz="4" w:space="0" w:color="C0C0C0"/>
              <w:bottom w:val="single" w:sz="4" w:space="0" w:color="C0C0C0"/>
            </w:tcBorders>
            <w:shd w:val="clear" w:color="auto" w:fill="auto"/>
            <w:vAlign w:val="center"/>
          </w:tcPr>
          <w:p w14:paraId="249BF8C6" w14:textId="77777777" w:rsidR="00440C6A" w:rsidRDefault="00440C6A">
            <w:pPr>
              <w:snapToGrid w:val="0"/>
              <w:jc w:val="right"/>
            </w:pPr>
          </w:p>
        </w:tc>
      </w:tr>
      <w:tr w:rsidR="00440C6A" w14:paraId="0CF5D7DA" w14:textId="77777777">
        <w:trPr>
          <w:gridAfter w:val="1"/>
          <w:wAfter w:w="10" w:type="dxa"/>
          <w:trHeight w:val="454"/>
        </w:trPr>
        <w:tc>
          <w:tcPr>
            <w:tcW w:w="2352" w:type="dxa"/>
            <w:tcBorders>
              <w:top w:val="single" w:sz="4" w:space="0" w:color="C0C0C0"/>
              <w:bottom w:val="single" w:sz="4" w:space="0" w:color="C0C0C0"/>
            </w:tcBorders>
            <w:shd w:val="clear" w:color="auto" w:fill="auto"/>
            <w:vAlign w:val="center"/>
          </w:tcPr>
          <w:p w14:paraId="0EF46479"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3AB58C42" w14:textId="77777777" w:rsidR="00440C6A" w:rsidRDefault="00440C6A">
            <w:pPr>
              <w:snapToGrid w:val="0"/>
              <w:jc w:val="center"/>
            </w:pPr>
          </w:p>
        </w:tc>
        <w:tc>
          <w:tcPr>
            <w:tcW w:w="3368" w:type="dxa"/>
            <w:tcBorders>
              <w:top w:val="single" w:sz="4" w:space="0" w:color="C0C0C0"/>
              <w:left w:val="single" w:sz="4" w:space="0" w:color="C0C0C0"/>
              <w:bottom w:val="single" w:sz="4" w:space="0" w:color="C0C0C0"/>
            </w:tcBorders>
            <w:shd w:val="clear" w:color="auto" w:fill="auto"/>
            <w:vAlign w:val="center"/>
          </w:tcPr>
          <w:p w14:paraId="49280C31" w14:textId="77777777" w:rsidR="00440C6A" w:rsidRDefault="00440C6A">
            <w:r>
              <w:t>Employer (SGC)</w:t>
            </w:r>
            <w:r>
              <w:rPr>
                <w:szCs w:val="18"/>
              </w:rPr>
              <w:tab/>
            </w:r>
            <w:r>
              <w:t>$</w:t>
            </w:r>
          </w:p>
          <w:p w14:paraId="794E17CF" w14:textId="77777777" w:rsidR="00440C6A" w:rsidRDefault="00440C6A">
            <w:r>
              <w:t>Salary sacrifice</w:t>
            </w:r>
            <w:r>
              <w:rPr>
                <w:szCs w:val="18"/>
              </w:rPr>
              <w:tab/>
            </w:r>
            <w:r>
              <w:rPr>
                <w:szCs w:val="18"/>
              </w:rPr>
              <w:tab/>
            </w:r>
            <w:r>
              <w:t>$</w:t>
            </w:r>
          </w:p>
          <w:p w14:paraId="79470CA9" w14:textId="77777777" w:rsidR="00440C6A" w:rsidRDefault="00440C6A">
            <w:pPr>
              <w:rPr>
                <w:rFonts w:ascii="Wingdings" w:eastAsia="Wingdings" w:hAnsi="Wingdings" w:cs="Wingdings"/>
                <w:sz w:val="28"/>
                <w:szCs w:val="28"/>
              </w:rPr>
            </w:pPr>
            <w:r>
              <w:t>Personal</w:t>
            </w:r>
            <w:r>
              <w:rPr>
                <w:szCs w:val="18"/>
              </w:rPr>
              <w:tab/>
            </w:r>
            <w:r>
              <w:rPr>
                <w:szCs w:val="18"/>
              </w:rPr>
              <w:tab/>
            </w:r>
            <w:r>
              <w:t>$</w:t>
            </w:r>
          </w:p>
        </w:tc>
        <w:tc>
          <w:tcPr>
            <w:tcW w:w="1263" w:type="dxa"/>
            <w:tcBorders>
              <w:top w:val="single" w:sz="4" w:space="0" w:color="C0C0C0"/>
              <w:left w:val="single" w:sz="4" w:space="0" w:color="C0C0C0"/>
              <w:bottom w:val="single" w:sz="4" w:space="0" w:color="C0C0C0"/>
            </w:tcBorders>
            <w:shd w:val="clear" w:color="auto" w:fill="auto"/>
            <w:vAlign w:val="center"/>
          </w:tcPr>
          <w:p w14:paraId="1E25B699" w14:textId="77777777" w:rsidR="00440C6A" w:rsidRDefault="00440C6A">
            <w:pPr>
              <w:jc w:val="center"/>
            </w:pPr>
            <w:r>
              <w:rPr>
                <w:rFonts w:ascii="Wingdings" w:eastAsia="Wingdings" w:hAnsi="Wingdings" w:cs="Wingdings"/>
                <w:sz w:val="28"/>
                <w:szCs w:val="28"/>
              </w:rPr>
              <w:t></w:t>
            </w:r>
            <w:r>
              <w:rPr>
                <w:rFonts w:eastAsia="Arial"/>
              </w:rPr>
              <w:t xml:space="preserve"> </w:t>
            </w:r>
            <w:r>
              <w:t>Yes</w:t>
            </w:r>
          </w:p>
        </w:tc>
        <w:tc>
          <w:tcPr>
            <w:tcW w:w="1927" w:type="dxa"/>
            <w:tcBorders>
              <w:top w:val="single" w:sz="4" w:space="0" w:color="C0C0C0"/>
              <w:left w:val="single" w:sz="4" w:space="0" w:color="C0C0C0"/>
              <w:bottom w:val="single" w:sz="4" w:space="0" w:color="C0C0C0"/>
            </w:tcBorders>
            <w:shd w:val="clear" w:color="auto" w:fill="auto"/>
            <w:vAlign w:val="center"/>
          </w:tcPr>
          <w:p w14:paraId="4EA9BA15" w14:textId="77777777" w:rsidR="00440C6A" w:rsidRDefault="00440C6A">
            <w:pPr>
              <w:snapToGrid w:val="0"/>
              <w:jc w:val="right"/>
            </w:pPr>
          </w:p>
        </w:tc>
      </w:tr>
      <w:tr w:rsidR="00440C6A" w14:paraId="3FC5C27F" w14:textId="77777777">
        <w:trPr>
          <w:gridAfter w:val="1"/>
          <w:wAfter w:w="10" w:type="dxa"/>
          <w:trHeight w:val="454"/>
        </w:trPr>
        <w:tc>
          <w:tcPr>
            <w:tcW w:w="2352" w:type="dxa"/>
            <w:tcBorders>
              <w:top w:val="single" w:sz="4" w:space="0" w:color="C0C0C0"/>
              <w:bottom w:val="single" w:sz="4" w:space="0" w:color="C0C0C0"/>
            </w:tcBorders>
            <w:shd w:val="clear" w:color="auto" w:fill="auto"/>
            <w:vAlign w:val="center"/>
          </w:tcPr>
          <w:p w14:paraId="46FE0C09" w14:textId="77777777" w:rsidR="00440C6A" w:rsidRDefault="00440C6A">
            <w:pPr>
              <w:jc w:val="left"/>
              <w:rPr>
                <w:b/>
              </w:rPr>
            </w:pPr>
            <w:r>
              <w:rPr>
                <w:b/>
              </w:rPr>
              <w:t>Total</w:t>
            </w:r>
          </w:p>
        </w:tc>
        <w:tc>
          <w:tcPr>
            <w:tcW w:w="984" w:type="dxa"/>
            <w:tcBorders>
              <w:top w:val="single" w:sz="4" w:space="0" w:color="C0C0C0"/>
              <w:bottom w:val="single" w:sz="4" w:space="0" w:color="C0C0C0"/>
            </w:tcBorders>
            <w:shd w:val="clear" w:color="auto" w:fill="auto"/>
            <w:vAlign w:val="center"/>
          </w:tcPr>
          <w:p w14:paraId="7332107B" w14:textId="77777777" w:rsidR="00440C6A" w:rsidRDefault="00440C6A">
            <w:pPr>
              <w:snapToGrid w:val="0"/>
              <w:jc w:val="left"/>
              <w:rPr>
                <w:b/>
              </w:rPr>
            </w:pPr>
          </w:p>
        </w:tc>
        <w:tc>
          <w:tcPr>
            <w:tcW w:w="3368" w:type="dxa"/>
            <w:tcBorders>
              <w:top w:val="single" w:sz="4" w:space="0" w:color="C0C0C0"/>
              <w:bottom w:val="single" w:sz="4" w:space="0" w:color="C0C0C0"/>
            </w:tcBorders>
            <w:shd w:val="clear" w:color="auto" w:fill="auto"/>
            <w:vAlign w:val="center"/>
          </w:tcPr>
          <w:p w14:paraId="5D98A3F1" w14:textId="77777777" w:rsidR="00440C6A" w:rsidRDefault="00440C6A">
            <w:pPr>
              <w:snapToGrid w:val="0"/>
              <w:jc w:val="left"/>
              <w:rPr>
                <w:b/>
              </w:rPr>
            </w:pPr>
          </w:p>
        </w:tc>
        <w:tc>
          <w:tcPr>
            <w:tcW w:w="1263" w:type="dxa"/>
            <w:tcBorders>
              <w:top w:val="single" w:sz="4" w:space="0" w:color="C0C0C0"/>
              <w:bottom w:val="single" w:sz="4" w:space="0" w:color="C0C0C0"/>
            </w:tcBorders>
            <w:shd w:val="clear" w:color="auto" w:fill="auto"/>
            <w:vAlign w:val="center"/>
          </w:tcPr>
          <w:p w14:paraId="50C86B8C" w14:textId="77777777" w:rsidR="00440C6A" w:rsidRDefault="00440C6A">
            <w:pPr>
              <w:snapToGrid w:val="0"/>
              <w:jc w:val="center"/>
              <w:rPr>
                <w:b/>
              </w:rPr>
            </w:pPr>
          </w:p>
        </w:tc>
        <w:tc>
          <w:tcPr>
            <w:tcW w:w="1927" w:type="dxa"/>
            <w:tcBorders>
              <w:top w:val="single" w:sz="4" w:space="0" w:color="C0C0C0"/>
              <w:left w:val="single" w:sz="4" w:space="0" w:color="C0C0C0"/>
              <w:bottom w:val="single" w:sz="4" w:space="0" w:color="C0C0C0"/>
            </w:tcBorders>
            <w:shd w:val="clear" w:color="auto" w:fill="auto"/>
            <w:vAlign w:val="center"/>
          </w:tcPr>
          <w:p w14:paraId="08DC0AB5" w14:textId="77777777" w:rsidR="00440C6A" w:rsidRDefault="00440C6A" w:rsidP="00B169E1">
            <w:pPr>
              <w:jc w:val="left"/>
            </w:pPr>
            <w:r>
              <w:rPr>
                <w:b/>
              </w:rPr>
              <w:t>$</w:t>
            </w:r>
          </w:p>
        </w:tc>
      </w:tr>
    </w:tbl>
    <w:p w14:paraId="60EDCC55" w14:textId="77777777" w:rsidR="00440C6A" w:rsidRDefault="00440C6A"/>
    <w:p w14:paraId="763113BC" w14:textId="77777777" w:rsidR="00440C6A" w:rsidRDefault="00440C6A">
      <w:pPr>
        <w:pStyle w:val="Level3"/>
        <w:rPr>
          <w:i/>
        </w:rPr>
      </w:pPr>
      <w:r>
        <w:t>Retirement income streams</w:t>
      </w:r>
    </w:p>
    <w:p w14:paraId="6472DC1A" w14:textId="77777777" w:rsidR="00440C6A" w:rsidRDefault="00440C6A">
      <w:r>
        <w:rPr>
          <w:i/>
        </w:rPr>
        <w:t>Please provide a copy of your most recent statement</w:t>
      </w:r>
    </w:p>
    <w:tbl>
      <w:tblPr>
        <w:tblW w:w="0" w:type="auto"/>
        <w:tblInd w:w="108" w:type="dxa"/>
        <w:tblLayout w:type="fixed"/>
        <w:tblLook w:val="0000" w:firstRow="0" w:lastRow="0" w:firstColumn="0" w:lastColumn="0" w:noHBand="0" w:noVBand="0"/>
      </w:tblPr>
      <w:tblGrid>
        <w:gridCol w:w="3335"/>
        <w:gridCol w:w="984"/>
        <w:gridCol w:w="3648"/>
        <w:gridCol w:w="1928"/>
        <w:gridCol w:w="10"/>
      </w:tblGrid>
      <w:tr w:rsidR="00440C6A" w14:paraId="475216B4" w14:textId="77777777">
        <w:trPr>
          <w:trHeight w:val="397"/>
        </w:trPr>
        <w:tc>
          <w:tcPr>
            <w:tcW w:w="3335" w:type="dxa"/>
            <w:tcBorders>
              <w:top w:val="single" w:sz="4" w:space="0" w:color="FFFFFF"/>
              <w:left w:val="single" w:sz="4" w:space="0" w:color="FFFFFF"/>
              <w:bottom w:val="single" w:sz="4" w:space="0" w:color="FFFFFF"/>
            </w:tcBorders>
            <w:shd w:val="clear" w:color="auto" w:fill="4EBFC7"/>
            <w:vAlign w:val="center"/>
          </w:tcPr>
          <w:p w14:paraId="3FB867DA" w14:textId="77777777" w:rsidR="00440C6A" w:rsidRDefault="00440C6A">
            <w:pPr>
              <w:pStyle w:val="TableHeaderOther"/>
              <w:jc w:val="left"/>
            </w:pPr>
            <w:r>
              <w:t>Fund name</w:t>
            </w:r>
          </w:p>
        </w:tc>
        <w:tc>
          <w:tcPr>
            <w:tcW w:w="984" w:type="dxa"/>
            <w:tcBorders>
              <w:top w:val="single" w:sz="4" w:space="0" w:color="FFFFFF"/>
              <w:left w:val="single" w:sz="4" w:space="0" w:color="FFFFFF"/>
              <w:bottom w:val="single" w:sz="4" w:space="0" w:color="FFFFFF"/>
            </w:tcBorders>
            <w:shd w:val="clear" w:color="auto" w:fill="4EBFC7"/>
            <w:vAlign w:val="center"/>
          </w:tcPr>
          <w:p w14:paraId="35440B41" w14:textId="77777777" w:rsidR="00440C6A" w:rsidRDefault="00440C6A">
            <w:pPr>
              <w:pStyle w:val="TableHeaderOther"/>
            </w:pPr>
            <w:r>
              <w:t>Owner</w:t>
            </w:r>
          </w:p>
        </w:tc>
        <w:tc>
          <w:tcPr>
            <w:tcW w:w="3648" w:type="dxa"/>
            <w:tcBorders>
              <w:top w:val="single" w:sz="4" w:space="0" w:color="FFFFFF"/>
              <w:left w:val="single" w:sz="4" w:space="0" w:color="FFFFFF"/>
              <w:bottom w:val="single" w:sz="4" w:space="0" w:color="FFFFFF"/>
            </w:tcBorders>
            <w:shd w:val="clear" w:color="auto" w:fill="4EBFC7"/>
            <w:vAlign w:val="center"/>
          </w:tcPr>
          <w:p w14:paraId="61CD2EC3" w14:textId="77777777" w:rsidR="00440C6A" w:rsidRDefault="00440C6A">
            <w:pPr>
              <w:pStyle w:val="TableHeaderOther"/>
            </w:pPr>
            <w:r>
              <w:t>Income payment &amp; frequency</w:t>
            </w:r>
          </w:p>
        </w:tc>
        <w:tc>
          <w:tcPr>
            <w:tcW w:w="1937"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384538F9" w14:textId="77777777" w:rsidR="00440C6A" w:rsidRDefault="00440C6A">
            <w:pPr>
              <w:pStyle w:val="TableHeaderOther"/>
            </w:pPr>
            <w:r>
              <w:t>Fund balance ($)</w:t>
            </w:r>
          </w:p>
        </w:tc>
      </w:tr>
      <w:tr w:rsidR="00440C6A" w14:paraId="3BBB8815" w14:textId="77777777">
        <w:trPr>
          <w:gridAfter w:val="1"/>
          <w:wAfter w:w="10" w:type="dxa"/>
          <w:trHeight w:val="454"/>
        </w:trPr>
        <w:tc>
          <w:tcPr>
            <w:tcW w:w="3335" w:type="dxa"/>
            <w:tcBorders>
              <w:top w:val="single" w:sz="4" w:space="0" w:color="C0C0C0"/>
              <w:bottom w:val="single" w:sz="4" w:space="0" w:color="C0C0C0"/>
            </w:tcBorders>
            <w:shd w:val="clear" w:color="auto" w:fill="auto"/>
            <w:vAlign w:val="center"/>
          </w:tcPr>
          <w:p w14:paraId="55B91B0D"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6810F0D1" w14:textId="77777777" w:rsidR="00440C6A" w:rsidRDefault="00440C6A">
            <w:pPr>
              <w:snapToGrid w:val="0"/>
              <w:jc w:val="center"/>
            </w:pPr>
          </w:p>
        </w:tc>
        <w:tc>
          <w:tcPr>
            <w:tcW w:w="3647" w:type="dxa"/>
            <w:tcBorders>
              <w:top w:val="single" w:sz="4" w:space="0" w:color="C0C0C0"/>
              <w:left w:val="single" w:sz="4" w:space="0" w:color="C0C0C0"/>
              <w:bottom w:val="single" w:sz="4" w:space="0" w:color="C0C0C0"/>
            </w:tcBorders>
            <w:shd w:val="clear" w:color="auto" w:fill="auto"/>
            <w:vAlign w:val="center"/>
          </w:tcPr>
          <w:p w14:paraId="74E797DC" w14:textId="77777777" w:rsidR="00440C6A" w:rsidRDefault="00440C6A">
            <w:pPr>
              <w:snapToGrid w:val="0"/>
              <w:jc w:val="center"/>
            </w:pPr>
          </w:p>
        </w:tc>
        <w:tc>
          <w:tcPr>
            <w:tcW w:w="1928" w:type="dxa"/>
            <w:tcBorders>
              <w:top w:val="single" w:sz="4" w:space="0" w:color="C0C0C0"/>
              <w:left w:val="single" w:sz="4" w:space="0" w:color="C0C0C0"/>
              <w:bottom w:val="single" w:sz="4" w:space="0" w:color="C0C0C0"/>
            </w:tcBorders>
            <w:shd w:val="clear" w:color="auto" w:fill="auto"/>
            <w:vAlign w:val="center"/>
          </w:tcPr>
          <w:p w14:paraId="25AF7EAE" w14:textId="77777777" w:rsidR="00440C6A" w:rsidRDefault="00440C6A">
            <w:pPr>
              <w:snapToGrid w:val="0"/>
              <w:jc w:val="left"/>
            </w:pPr>
          </w:p>
        </w:tc>
      </w:tr>
      <w:tr w:rsidR="00440C6A" w14:paraId="2633CEB9" w14:textId="77777777">
        <w:trPr>
          <w:gridAfter w:val="1"/>
          <w:wAfter w:w="10" w:type="dxa"/>
          <w:trHeight w:val="454"/>
        </w:trPr>
        <w:tc>
          <w:tcPr>
            <w:tcW w:w="3335" w:type="dxa"/>
            <w:tcBorders>
              <w:top w:val="single" w:sz="4" w:space="0" w:color="C0C0C0"/>
              <w:bottom w:val="single" w:sz="4" w:space="0" w:color="C0C0C0"/>
            </w:tcBorders>
            <w:shd w:val="clear" w:color="auto" w:fill="auto"/>
            <w:vAlign w:val="center"/>
          </w:tcPr>
          <w:p w14:paraId="4B1D477B"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65BE1F1D" w14:textId="77777777" w:rsidR="00440C6A" w:rsidRDefault="00440C6A">
            <w:pPr>
              <w:snapToGrid w:val="0"/>
              <w:jc w:val="center"/>
            </w:pPr>
          </w:p>
        </w:tc>
        <w:tc>
          <w:tcPr>
            <w:tcW w:w="3647" w:type="dxa"/>
            <w:tcBorders>
              <w:top w:val="single" w:sz="4" w:space="0" w:color="C0C0C0"/>
              <w:left w:val="single" w:sz="4" w:space="0" w:color="C0C0C0"/>
              <w:bottom w:val="single" w:sz="4" w:space="0" w:color="C0C0C0"/>
            </w:tcBorders>
            <w:shd w:val="clear" w:color="auto" w:fill="auto"/>
            <w:vAlign w:val="center"/>
          </w:tcPr>
          <w:p w14:paraId="6AFAB436" w14:textId="77777777" w:rsidR="00440C6A" w:rsidRDefault="00440C6A">
            <w:pPr>
              <w:snapToGrid w:val="0"/>
              <w:jc w:val="center"/>
            </w:pPr>
          </w:p>
        </w:tc>
        <w:tc>
          <w:tcPr>
            <w:tcW w:w="1928" w:type="dxa"/>
            <w:tcBorders>
              <w:top w:val="single" w:sz="4" w:space="0" w:color="C0C0C0"/>
              <w:left w:val="single" w:sz="4" w:space="0" w:color="C0C0C0"/>
              <w:bottom w:val="single" w:sz="4" w:space="0" w:color="C0C0C0"/>
            </w:tcBorders>
            <w:shd w:val="clear" w:color="auto" w:fill="auto"/>
            <w:vAlign w:val="center"/>
          </w:tcPr>
          <w:p w14:paraId="042C5D41" w14:textId="77777777" w:rsidR="00440C6A" w:rsidRDefault="00440C6A">
            <w:pPr>
              <w:snapToGrid w:val="0"/>
              <w:jc w:val="left"/>
            </w:pPr>
          </w:p>
        </w:tc>
      </w:tr>
      <w:tr w:rsidR="00440C6A" w14:paraId="4D2E12B8" w14:textId="77777777">
        <w:trPr>
          <w:gridAfter w:val="1"/>
          <w:wAfter w:w="10" w:type="dxa"/>
          <w:trHeight w:val="454"/>
        </w:trPr>
        <w:tc>
          <w:tcPr>
            <w:tcW w:w="3335" w:type="dxa"/>
            <w:tcBorders>
              <w:top w:val="single" w:sz="4" w:space="0" w:color="C0C0C0"/>
              <w:bottom w:val="single" w:sz="4" w:space="0" w:color="C0C0C0"/>
            </w:tcBorders>
            <w:shd w:val="clear" w:color="auto" w:fill="auto"/>
            <w:vAlign w:val="center"/>
          </w:tcPr>
          <w:p w14:paraId="308F224F"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5E6D6F63" w14:textId="77777777" w:rsidR="00440C6A" w:rsidRDefault="00440C6A">
            <w:pPr>
              <w:snapToGrid w:val="0"/>
              <w:jc w:val="center"/>
            </w:pPr>
          </w:p>
        </w:tc>
        <w:tc>
          <w:tcPr>
            <w:tcW w:w="3647" w:type="dxa"/>
            <w:tcBorders>
              <w:top w:val="single" w:sz="4" w:space="0" w:color="C0C0C0"/>
              <w:left w:val="single" w:sz="4" w:space="0" w:color="C0C0C0"/>
              <w:bottom w:val="single" w:sz="4" w:space="0" w:color="C0C0C0"/>
            </w:tcBorders>
            <w:shd w:val="clear" w:color="auto" w:fill="auto"/>
            <w:vAlign w:val="center"/>
          </w:tcPr>
          <w:p w14:paraId="7B969857" w14:textId="77777777" w:rsidR="00440C6A" w:rsidRDefault="00440C6A">
            <w:pPr>
              <w:snapToGrid w:val="0"/>
              <w:jc w:val="center"/>
            </w:pPr>
          </w:p>
        </w:tc>
        <w:tc>
          <w:tcPr>
            <w:tcW w:w="1928" w:type="dxa"/>
            <w:tcBorders>
              <w:top w:val="single" w:sz="4" w:space="0" w:color="C0C0C0"/>
              <w:left w:val="single" w:sz="4" w:space="0" w:color="C0C0C0"/>
              <w:bottom w:val="single" w:sz="4" w:space="0" w:color="C0C0C0"/>
            </w:tcBorders>
            <w:shd w:val="clear" w:color="auto" w:fill="auto"/>
            <w:vAlign w:val="center"/>
          </w:tcPr>
          <w:p w14:paraId="0FE634FD" w14:textId="77777777" w:rsidR="00440C6A" w:rsidRDefault="00440C6A">
            <w:pPr>
              <w:snapToGrid w:val="0"/>
              <w:jc w:val="left"/>
            </w:pPr>
          </w:p>
        </w:tc>
      </w:tr>
      <w:tr w:rsidR="00440C6A" w14:paraId="62A1F980" w14:textId="77777777">
        <w:trPr>
          <w:gridAfter w:val="1"/>
          <w:wAfter w:w="10" w:type="dxa"/>
          <w:trHeight w:val="454"/>
        </w:trPr>
        <w:tc>
          <w:tcPr>
            <w:tcW w:w="3335" w:type="dxa"/>
            <w:tcBorders>
              <w:top w:val="single" w:sz="4" w:space="0" w:color="C0C0C0"/>
              <w:bottom w:val="single" w:sz="4" w:space="0" w:color="C0C0C0"/>
            </w:tcBorders>
            <w:shd w:val="clear" w:color="auto" w:fill="auto"/>
            <w:vAlign w:val="center"/>
          </w:tcPr>
          <w:p w14:paraId="300079F4" w14:textId="77777777" w:rsidR="00440C6A" w:rsidRDefault="00440C6A">
            <w:pPr>
              <w:snapToGrid w:val="0"/>
              <w:jc w:val="left"/>
            </w:pPr>
          </w:p>
        </w:tc>
        <w:tc>
          <w:tcPr>
            <w:tcW w:w="984" w:type="dxa"/>
            <w:tcBorders>
              <w:top w:val="single" w:sz="4" w:space="0" w:color="C0C0C0"/>
              <w:left w:val="single" w:sz="4" w:space="0" w:color="C0C0C0"/>
              <w:bottom w:val="single" w:sz="4" w:space="0" w:color="C0C0C0"/>
            </w:tcBorders>
            <w:shd w:val="clear" w:color="auto" w:fill="auto"/>
            <w:vAlign w:val="center"/>
          </w:tcPr>
          <w:p w14:paraId="299D8616" w14:textId="77777777" w:rsidR="00440C6A" w:rsidRDefault="00440C6A">
            <w:pPr>
              <w:snapToGrid w:val="0"/>
              <w:jc w:val="center"/>
            </w:pPr>
          </w:p>
        </w:tc>
        <w:tc>
          <w:tcPr>
            <w:tcW w:w="3647" w:type="dxa"/>
            <w:tcBorders>
              <w:top w:val="single" w:sz="4" w:space="0" w:color="C0C0C0"/>
              <w:left w:val="single" w:sz="4" w:space="0" w:color="C0C0C0"/>
              <w:bottom w:val="single" w:sz="4" w:space="0" w:color="C0C0C0"/>
            </w:tcBorders>
            <w:shd w:val="clear" w:color="auto" w:fill="auto"/>
            <w:vAlign w:val="center"/>
          </w:tcPr>
          <w:p w14:paraId="491D2769" w14:textId="77777777" w:rsidR="00440C6A" w:rsidRDefault="00440C6A">
            <w:pPr>
              <w:snapToGrid w:val="0"/>
              <w:jc w:val="center"/>
            </w:pPr>
          </w:p>
        </w:tc>
        <w:tc>
          <w:tcPr>
            <w:tcW w:w="1928" w:type="dxa"/>
            <w:tcBorders>
              <w:top w:val="single" w:sz="4" w:space="0" w:color="C0C0C0"/>
              <w:left w:val="single" w:sz="4" w:space="0" w:color="C0C0C0"/>
              <w:bottom w:val="single" w:sz="4" w:space="0" w:color="C0C0C0"/>
            </w:tcBorders>
            <w:shd w:val="clear" w:color="auto" w:fill="auto"/>
            <w:vAlign w:val="center"/>
          </w:tcPr>
          <w:p w14:paraId="6F5CD9ED" w14:textId="77777777" w:rsidR="00440C6A" w:rsidRDefault="00440C6A">
            <w:pPr>
              <w:snapToGrid w:val="0"/>
              <w:jc w:val="left"/>
            </w:pPr>
          </w:p>
        </w:tc>
      </w:tr>
      <w:tr w:rsidR="00440C6A" w14:paraId="697872FC" w14:textId="77777777">
        <w:trPr>
          <w:gridAfter w:val="1"/>
          <w:wAfter w:w="10" w:type="dxa"/>
          <w:trHeight w:val="454"/>
        </w:trPr>
        <w:tc>
          <w:tcPr>
            <w:tcW w:w="3335" w:type="dxa"/>
            <w:tcBorders>
              <w:top w:val="single" w:sz="4" w:space="0" w:color="C0C0C0"/>
              <w:bottom w:val="single" w:sz="4" w:space="0" w:color="C0C0C0"/>
            </w:tcBorders>
            <w:shd w:val="clear" w:color="auto" w:fill="auto"/>
            <w:vAlign w:val="center"/>
          </w:tcPr>
          <w:p w14:paraId="51E8FDB7" w14:textId="77777777" w:rsidR="00440C6A" w:rsidRDefault="00440C6A">
            <w:pPr>
              <w:jc w:val="left"/>
              <w:rPr>
                <w:b/>
              </w:rPr>
            </w:pPr>
            <w:r>
              <w:rPr>
                <w:b/>
              </w:rPr>
              <w:t>Total</w:t>
            </w:r>
          </w:p>
        </w:tc>
        <w:tc>
          <w:tcPr>
            <w:tcW w:w="984" w:type="dxa"/>
            <w:tcBorders>
              <w:top w:val="single" w:sz="4" w:space="0" w:color="C0C0C0"/>
              <w:bottom w:val="single" w:sz="4" w:space="0" w:color="C0C0C0"/>
            </w:tcBorders>
            <w:shd w:val="clear" w:color="auto" w:fill="auto"/>
            <w:vAlign w:val="center"/>
          </w:tcPr>
          <w:p w14:paraId="4EF7FBD7" w14:textId="77777777" w:rsidR="00440C6A" w:rsidRDefault="00440C6A">
            <w:pPr>
              <w:snapToGrid w:val="0"/>
              <w:jc w:val="center"/>
              <w:rPr>
                <w:b/>
              </w:rPr>
            </w:pPr>
          </w:p>
        </w:tc>
        <w:tc>
          <w:tcPr>
            <w:tcW w:w="3647" w:type="dxa"/>
            <w:tcBorders>
              <w:top w:val="single" w:sz="4" w:space="0" w:color="C0C0C0"/>
              <w:bottom w:val="single" w:sz="4" w:space="0" w:color="C0C0C0"/>
            </w:tcBorders>
            <w:shd w:val="clear" w:color="auto" w:fill="auto"/>
            <w:vAlign w:val="center"/>
          </w:tcPr>
          <w:p w14:paraId="740C982E" w14:textId="77777777" w:rsidR="00440C6A" w:rsidRDefault="00440C6A">
            <w:pPr>
              <w:snapToGrid w:val="0"/>
              <w:jc w:val="center"/>
              <w:rPr>
                <w:b/>
              </w:rPr>
            </w:pPr>
          </w:p>
        </w:tc>
        <w:tc>
          <w:tcPr>
            <w:tcW w:w="1928" w:type="dxa"/>
            <w:tcBorders>
              <w:top w:val="single" w:sz="4" w:space="0" w:color="C0C0C0"/>
              <w:left w:val="single" w:sz="4" w:space="0" w:color="C0C0C0"/>
              <w:bottom w:val="single" w:sz="4" w:space="0" w:color="C0C0C0"/>
            </w:tcBorders>
            <w:shd w:val="clear" w:color="auto" w:fill="auto"/>
            <w:vAlign w:val="center"/>
          </w:tcPr>
          <w:p w14:paraId="3F82C555" w14:textId="77777777" w:rsidR="00440C6A" w:rsidRDefault="00440C6A">
            <w:pPr>
              <w:jc w:val="left"/>
            </w:pPr>
            <w:r>
              <w:rPr>
                <w:b/>
              </w:rPr>
              <w:t>$</w:t>
            </w:r>
          </w:p>
        </w:tc>
      </w:tr>
    </w:tbl>
    <w:p w14:paraId="15C78039" w14:textId="77777777" w:rsidR="00440C6A" w:rsidRDefault="00440C6A"/>
    <w:p w14:paraId="4EDBEADE" w14:textId="77777777" w:rsidR="00440C6A" w:rsidRDefault="00440C6A">
      <w:pPr>
        <w:pStyle w:val="Level3"/>
      </w:pPr>
      <w:r>
        <w:t>Beneficiaries</w:t>
      </w:r>
    </w:p>
    <w:tbl>
      <w:tblPr>
        <w:tblW w:w="0" w:type="auto"/>
        <w:tblInd w:w="108" w:type="dxa"/>
        <w:tblLayout w:type="fixed"/>
        <w:tblLook w:val="0000" w:firstRow="0" w:lastRow="0" w:firstColumn="0" w:lastColumn="0" w:noHBand="0" w:noVBand="0"/>
      </w:tblPr>
      <w:tblGrid>
        <w:gridCol w:w="1276"/>
        <w:gridCol w:w="2154"/>
        <w:gridCol w:w="2155"/>
        <w:gridCol w:w="2779"/>
        <w:gridCol w:w="1530"/>
        <w:gridCol w:w="10"/>
      </w:tblGrid>
      <w:tr w:rsidR="00440C6A" w14:paraId="53D4AFE2" w14:textId="77777777">
        <w:trPr>
          <w:trHeight w:val="397"/>
        </w:trPr>
        <w:tc>
          <w:tcPr>
            <w:tcW w:w="1276" w:type="dxa"/>
            <w:tcBorders>
              <w:top w:val="single" w:sz="4" w:space="0" w:color="FFFFFF"/>
              <w:left w:val="single" w:sz="4" w:space="0" w:color="FFFFFF"/>
              <w:bottom w:val="single" w:sz="4" w:space="0" w:color="FFFFFF"/>
            </w:tcBorders>
            <w:shd w:val="clear" w:color="auto" w:fill="4EBFC7"/>
            <w:vAlign w:val="center"/>
          </w:tcPr>
          <w:p w14:paraId="7156EF61" w14:textId="77777777" w:rsidR="00440C6A" w:rsidRDefault="00440C6A">
            <w:pPr>
              <w:pStyle w:val="TableHeaderOther"/>
              <w:jc w:val="left"/>
            </w:pPr>
            <w:r>
              <w:t>Owner</w:t>
            </w:r>
          </w:p>
        </w:tc>
        <w:tc>
          <w:tcPr>
            <w:tcW w:w="2154" w:type="dxa"/>
            <w:tcBorders>
              <w:top w:val="single" w:sz="4" w:space="0" w:color="FFFFFF"/>
              <w:left w:val="single" w:sz="4" w:space="0" w:color="FFFFFF"/>
              <w:bottom w:val="single" w:sz="4" w:space="0" w:color="FFFFFF"/>
            </w:tcBorders>
            <w:shd w:val="clear" w:color="auto" w:fill="4EBFC7"/>
            <w:vAlign w:val="center"/>
          </w:tcPr>
          <w:p w14:paraId="34FB80BF" w14:textId="77777777" w:rsidR="00440C6A" w:rsidRDefault="00440C6A">
            <w:pPr>
              <w:pStyle w:val="TableHeaderOther"/>
            </w:pPr>
            <w:r>
              <w:t>Product</w:t>
            </w:r>
          </w:p>
        </w:tc>
        <w:tc>
          <w:tcPr>
            <w:tcW w:w="2155" w:type="dxa"/>
            <w:tcBorders>
              <w:top w:val="single" w:sz="4" w:space="0" w:color="FFFFFF"/>
              <w:left w:val="single" w:sz="4" w:space="0" w:color="FFFFFF"/>
              <w:bottom w:val="single" w:sz="4" w:space="0" w:color="FFFFFF"/>
            </w:tcBorders>
            <w:shd w:val="clear" w:color="auto" w:fill="4EBFC7"/>
            <w:vAlign w:val="center"/>
          </w:tcPr>
          <w:p w14:paraId="0D909AED" w14:textId="77777777" w:rsidR="00440C6A" w:rsidRDefault="00440C6A">
            <w:pPr>
              <w:pStyle w:val="TableHeaderOther"/>
            </w:pPr>
            <w:r>
              <w:t>Name</w:t>
            </w:r>
          </w:p>
        </w:tc>
        <w:tc>
          <w:tcPr>
            <w:tcW w:w="2779" w:type="dxa"/>
            <w:tcBorders>
              <w:top w:val="single" w:sz="4" w:space="0" w:color="FFFFFF"/>
              <w:left w:val="single" w:sz="4" w:space="0" w:color="FFFFFF"/>
              <w:bottom w:val="single" w:sz="4" w:space="0" w:color="FFFFFF"/>
            </w:tcBorders>
            <w:shd w:val="clear" w:color="auto" w:fill="4EBFC7"/>
            <w:vAlign w:val="center"/>
          </w:tcPr>
          <w:p w14:paraId="3AB3EEAD" w14:textId="77777777" w:rsidR="00440C6A" w:rsidRDefault="00440C6A">
            <w:pPr>
              <w:pStyle w:val="TableHeaderOther"/>
            </w:pPr>
            <w:r>
              <w:t>Type</w:t>
            </w:r>
          </w:p>
        </w:tc>
        <w:tc>
          <w:tcPr>
            <w:tcW w:w="1540"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0E308FBA" w14:textId="77777777" w:rsidR="00440C6A" w:rsidRDefault="00440C6A">
            <w:pPr>
              <w:pStyle w:val="TableHeaderOther"/>
            </w:pPr>
            <w:r>
              <w:t>Proportion of fund</w:t>
            </w:r>
          </w:p>
        </w:tc>
      </w:tr>
      <w:tr w:rsidR="00440C6A" w14:paraId="4A9CBE51" w14:textId="77777777">
        <w:trPr>
          <w:gridAfter w:val="1"/>
          <w:wAfter w:w="10" w:type="dxa"/>
          <w:trHeight w:val="454"/>
        </w:trPr>
        <w:tc>
          <w:tcPr>
            <w:tcW w:w="1276" w:type="dxa"/>
            <w:tcBorders>
              <w:top w:val="single" w:sz="4" w:space="0" w:color="C0C0C0"/>
              <w:bottom w:val="single" w:sz="4" w:space="0" w:color="C0C0C0"/>
            </w:tcBorders>
            <w:shd w:val="clear" w:color="auto" w:fill="auto"/>
            <w:vAlign w:val="center"/>
          </w:tcPr>
          <w:p w14:paraId="527D639D" w14:textId="77777777" w:rsidR="00440C6A" w:rsidRDefault="00440C6A">
            <w:pPr>
              <w:jc w:val="left"/>
            </w:pPr>
          </w:p>
        </w:tc>
        <w:tc>
          <w:tcPr>
            <w:tcW w:w="2154" w:type="dxa"/>
            <w:tcBorders>
              <w:top w:val="single" w:sz="4" w:space="0" w:color="C0C0C0"/>
              <w:left w:val="single" w:sz="4" w:space="0" w:color="C0C0C0"/>
              <w:bottom w:val="single" w:sz="4" w:space="0" w:color="C0C0C0"/>
            </w:tcBorders>
            <w:shd w:val="clear" w:color="auto" w:fill="auto"/>
            <w:vAlign w:val="center"/>
          </w:tcPr>
          <w:p w14:paraId="5101B52C" w14:textId="77777777" w:rsidR="00440C6A" w:rsidRDefault="00440C6A">
            <w:pPr>
              <w:jc w:val="left"/>
            </w:pPr>
          </w:p>
        </w:tc>
        <w:tc>
          <w:tcPr>
            <w:tcW w:w="2155" w:type="dxa"/>
            <w:tcBorders>
              <w:top w:val="single" w:sz="4" w:space="0" w:color="C0C0C0"/>
              <w:left w:val="single" w:sz="4" w:space="0" w:color="C0C0C0"/>
              <w:bottom w:val="single" w:sz="4" w:space="0" w:color="C0C0C0"/>
            </w:tcBorders>
            <w:shd w:val="clear" w:color="auto" w:fill="auto"/>
            <w:vAlign w:val="center"/>
          </w:tcPr>
          <w:p w14:paraId="3C8EC45C" w14:textId="77777777" w:rsidR="00440C6A" w:rsidRDefault="00440C6A"/>
        </w:tc>
        <w:tc>
          <w:tcPr>
            <w:tcW w:w="2779" w:type="dxa"/>
            <w:tcBorders>
              <w:top w:val="single" w:sz="4" w:space="0" w:color="C0C0C0"/>
              <w:left w:val="single" w:sz="4" w:space="0" w:color="C0C0C0"/>
              <w:bottom w:val="single" w:sz="4" w:space="0" w:color="C0C0C0"/>
            </w:tcBorders>
            <w:shd w:val="clear" w:color="auto" w:fill="auto"/>
            <w:vAlign w:val="center"/>
          </w:tcPr>
          <w:p w14:paraId="383365EE" w14:textId="77777777" w:rsidR="00B169E1" w:rsidRDefault="00B169E1" w:rsidP="00B169E1">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Nominated beneficiary</w:t>
            </w:r>
          </w:p>
          <w:p w14:paraId="44E85524" w14:textId="77777777" w:rsidR="00B169E1" w:rsidRDefault="00B169E1" w:rsidP="00B169E1">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Binding death nomination</w:t>
            </w:r>
          </w:p>
          <w:p w14:paraId="233340D4" w14:textId="77777777" w:rsidR="00440C6A" w:rsidRDefault="00B169E1" w:rsidP="00B169E1">
            <w:r>
              <w:rPr>
                <w:rFonts w:ascii="Wingdings" w:eastAsia="Wingdings" w:hAnsi="Wingdings" w:cs="Wingdings"/>
                <w:sz w:val="28"/>
                <w:szCs w:val="28"/>
              </w:rPr>
              <w:t></w:t>
            </w:r>
            <w:r>
              <w:rPr>
                <w:rFonts w:eastAsia="Arial"/>
              </w:rPr>
              <w:t xml:space="preserve"> </w:t>
            </w:r>
            <w:r>
              <w:t>Reversionary</w:t>
            </w:r>
          </w:p>
        </w:tc>
        <w:tc>
          <w:tcPr>
            <w:tcW w:w="1530" w:type="dxa"/>
            <w:tcBorders>
              <w:top w:val="single" w:sz="4" w:space="0" w:color="C0C0C0"/>
              <w:left w:val="single" w:sz="4" w:space="0" w:color="C0C0C0"/>
              <w:bottom w:val="single" w:sz="4" w:space="0" w:color="C0C0C0"/>
            </w:tcBorders>
            <w:shd w:val="clear" w:color="auto" w:fill="auto"/>
            <w:vAlign w:val="center"/>
          </w:tcPr>
          <w:p w14:paraId="326DC100" w14:textId="77777777" w:rsidR="00440C6A" w:rsidRDefault="00440C6A">
            <w:pPr>
              <w:pStyle w:val="TableTextRight"/>
            </w:pPr>
          </w:p>
        </w:tc>
      </w:tr>
      <w:tr w:rsidR="00440C6A" w14:paraId="0F6E2BFE" w14:textId="77777777">
        <w:trPr>
          <w:gridAfter w:val="1"/>
          <w:wAfter w:w="10" w:type="dxa"/>
          <w:trHeight w:val="454"/>
        </w:trPr>
        <w:tc>
          <w:tcPr>
            <w:tcW w:w="1276" w:type="dxa"/>
            <w:tcBorders>
              <w:top w:val="single" w:sz="4" w:space="0" w:color="C0C0C0"/>
              <w:bottom w:val="single" w:sz="4" w:space="0" w:color="C0C0C0"/>
            </w:tcBorders>
            <w:shd w:val="clear" w:color="auto" w:fill="auto"/>
            <w:vAlign w:val="center"/>
          </w:tcPr>
          <w:p w14:paraId="0A821549" w14:textId="77777777" w:rsidR="00440C6A" w:rsidRDefault="00440C6A">
            <w:pPr>
              <w:jc w:val="left"/>
            </w:pPr>
          </w:p>
        </w:tc>
        <w:tc>
          <w:tcPr>
            <w:tcW w:w="2154" w:type="dxa"/>
            <w:tcBorders>
              <w:top w:val="single" w:sz="4" w:space="0" w:color="C0C0C0"/>
              <w:left w:val="single" w:sz="4" w:space="0" w:color="C0C0C0"/>
              <w:bottom w:val="single" w:sz="4" w:space="0" w:color="C0C0C0"/>
            </w:tcBorders>
            <w:shd w:val="clear" w:color="auto" w:fill="auto"/>
            <w:vAlign w:val="center"/>
          </w:tcPr>
          <w:p w14:paraId="66FDCF4E" w14:textId="77777777" w:rsidR="00440C6A" w:rsidRDefault="00440C6A">
            <w:pPr>
              <w:jc w:val="left"/>
            </w:pPr>
          </w:p>
        </w:tc>
        <w:tc>
          <w:tcPr>
            <w:tcW w:w="2155" w:type="dxa"/>
            <w:tcBorders>
              <w:top w:val="single" w:sz="4" w:space="0" w:color="C0C0C0"/>
              <w:left w:val="single" w:sz="4" w:space="0" w:color="C0C0C0"/>
              <w:bottom w:val="single" w:sz="4" w:space="0" w:color="C0C0C0"/>
            </w:tcBorders>
            <w:shd w:val="clear" w:color="auto" w:fill="auto"/>
            <w:vAlign w:val="center"/>
          </w:tcPr>
          <w:p w14:paraId="3BEE236D" w14:textId="77777777" w:rsidR="00440C6A" w:rsidRDefault="00440C6A">
            <w:pPr>
              <w:jc w:val="left"/>
            </w:pPr>
          </w:p>
        </w:tc>
        <w:tc>
          <w:tcPr>
            <w:tcW w:w="2779" w:type="dxa"/>
            <w:tcBorders>
              <w:top w:val="single" w:sz="4" w:space="0" w:color="C0C0C0"/>
              <w:left w:val="single" w:sz="4" w:space="0" w:color="C0C0C0"/>
              <w:bottom w:val="single" w:sz="4" w:space="0" w:color="C0C0C0"/>
            </w:tcBorders>
            <w:shd w:val="clear" w:color="auto" w:fill="auto"/>
            <w:vAlign w:val="center"/>
          </w:tcPr>
          <w:p w14:paraId="3A57180C" w14:textId="77777777" w:rsidR="00B169E1" w:rsidRDefault="00B169E1" w:rsidP="00B169E1">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Nominated beneficiary</w:t>
            </w:r>
          </w:p>
          <w:p w14:paraId="21CBE00A" w14:textId="77777777" w:rsidR="00B169E1" w:rsidRDefault="00B169E1" w:rsidP="00B169E1">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Binding death nomination</w:t>
            </w:r>
          </w:p>
          <w:p w14:paraId="44729334" w14:textId="77777777" w:rsidR="00440C6A" w:rsidRDefault="00B169E1" w:rsidP="00B169E1">
            <w:r>
              <w:rPr>
                <w:rFonts w:ascii="Wingdings" w:eastAsia="Wingdings" w:hAnsi="Wingdings" w:cs="Wingdings"/>
                <w:sz w:val="28"/>
                <w:szCs w:val="28"/>
              </w:rPr>
              <w:t></w:t>
            </w:r>
            <w:r>
              <w:rPr>
                <w:rFonts w:eastAsia="Arial"/>
              </w:rPr>
              <w:t xml:space="preserve"> </w:t>
            </w:r>
            <w:r>
              <w:t>Reversionary</w:t>
            </w:r>
          </w:p>
        </w:tc>
        <w:tc>
          <w:tcPr>
            <w:tcW w:w="1530" w:type="dxa"/>
            <w:tcBorders>
              <w:top w:val="single" w:sz="4" w:space="0" w:color="C0C0C0"/>
              <w:left w:val="single" w:sz="4" w:space="0" w:color="C0C0C0"/>
              <w:bottom w:val="single" w:sz="4" w:space="0" w:color="C0C0C0"/>
            </w:tcBorders>
            <w:shd w:val="clear" w:color="auto" w:fill="auto"/>
            <w:vAlign w:val="center"/>
          </w:tcPr>
          <w:p w14:paraId="0CCC0888" w14:textId="77777777" w:rsidR="00440C6A" w:rsidRDefault="00440C6A">
            <w:pPr>
              <w:pStyle w:val="TableTextRight"/>
            </w:pPr>
          </w:p>
        </w:tc>
      </w:tr>
      <w:tr w:rsidR="00440C6A" w14:paraId="0EE08F0C" w14:textId="77777777">
        <w:trPr>
          <w:gridAfter w:val="1"/>
          <w:wAfter w:w="10" w:type="dxa"/>
          <w:trHeight w:val="454"/>
        </w:trPr>
        <w:tc>
          <w:tcPr>
            <w:tcW w:w="1276" w:type="dxa"/>
            <w:tcBorders>
              <w:top w:val="single" w:sz="4" w:space="0" w:color="C0C0C0"/>
              <w:bottom w:val="single" w:sz="4" w:space="0" w:color="C0C0C0"/>
            </w:tcBorders>
            <w:shd w:val="clear" w:color="auto" w:fill="auto"/>
            <w:vAlign w:val="center"/>
          </w:tcPr>
          <w:p w14:paraId="4A990D24" w14:textId="77777777" w:rsidR="00440C6A" w:rsidRDefault="00440C6A">
            <w:pPr>
              <w:snapToGrid w:val="0"/>
              <w:jc w:val="left"/>
            </w:pPr>
          </w:p>
        </w:tc>
        <w:tc>
          <w:tcPr>
            <w:tcW w:w="2154" w:type="dxa"/>
            <w:tcBorders>
              <w:top w:val="single" w:sz="4" w:space="0" w:color="C0C0C0"/>
              <w:left w:val="single" w:sz="4" w:space="0" w:color="C0C0C0"/>
              <w:bottom w:val="single" w:sz="4" w:space="0" w:color="C0C0C0"/>
            </w:tcBorders>
            <w:shd w:val="clear" w:color="auto" w:fill="auto"/>
            <w:vAlign w:val="center"/>
          </w:tcPr>
          <w:p w14:paraId="603CC4DB" w14:textId="77777777" w:rsidR="00440C6A" w:rsidRDefault="00440C6A">
            <w:pPr>
              <w:snapToGrid w:val="0"/>
              <w:jc w:val="left"/>
            </w:pPr>
          </w:p>
        </w:tc>
        <w:tc>
          <w:tcPr>
            <w:tcW w:w="2155" w:type="dxa"/>
            <w:tcBorders>
              <w:top w:val="single" w:sz="4" w:space="0" w:color="C0C0C0"/>
              <w:left w:val="single" w:sz="4" w:space="0" w:color="C0C0C0"/>
              <w:bottom w:val="single" w:sz="4" w:space="0" w:color="C0C0C0"/>
            </w:tcBorders>
            <w:shd w:val="clear" w:color="auto" w:fill="auto"/>
            <w:vAlign w:val="center"/>
          </w:tcPr>
          <w:p w14:paraId="5BAD3425" w14:textId="77777777" w:rsidR="00440C6A" w:rsidRDefault="00440C6A">
            <w:pPr>
              <w:snapToGrid w:val="0"/>
            </w:pPr>
          </w:p>
        </w:tc>
        <w:tc>
          <w:tcPr>
            <w:tcW w:w="2779" w:type="dxa"/>
            <w:tcBorders>
              <w:top w:val="single" w:sz="4" w:space="0" w:color="C0C0C0"/>
              <w:left w:val="single" w:sz="4" w:space="0" w:color="C0C0C0"/>
              <w:bottom w:val="single" w:sz="4" w:space="0" w:color="C0C0C0"/>
            </w:tcBorders>
            <w:shd w:val="clear" w:color="auto" w:fill="auto"/>
            <w:vAlign w:val="center"/>
          </w:tcPr>
          <w:p w14:paraId="58D6EA09"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Nominated beneficiary</w:t>
            </w:r>
          </w:p>
          <w:p w14:paraId="502AFFAD"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Binding death nomination</w:t>
            </w:r>
          </w:p>
          <w:p w14:paraId="7EB6A35D" w14:textId="77777777" w:rsidR="00440C6A" w:rsidRDefault="00440C6A">
            <w:r>
              <w:rPr>
                <w:rFonts w:ascii="Wingdings" w:eastAsia="Wingdings" w:hAnsi="Wingdings" w:cs="Wingdings"/>
                <w:sz w:val="28"/>
                <w:szCs w:val="28"/>
              </w:rPr>
              <w:t></w:t>
            </w:r>
            <w:r>
              <w:rPr>
                <w:rFonts w:eastAsia="Arial"/>
              </w:rPr>
              <w:t xml:space="preserve"> </w:t>
            </w:r>
            <w:r>
              <w:t>Reversionary</w:t>
            </w:r>
          </w:p>
        </w:tc>
        <w:tc>
          <w:tcPr>
            <w:tcW w:w="1530" w:type="dxa"/>
            <w:tcBorders>
              <w:top w:val="single" w:sz="4" w:space="0" w:color="C0C0C0"/>
              <w:left w:val="single" w:sz="4" w:space="0" w:color="C0C0C0"/>
              <w:bottom w:val="single" w:sz="4" w:space="0" w:color="C0C0C0"/>
            </w:tcBorders>
            <w:shd w:val="clear" w:color="auto" w:fill="auto"/>
            <w:vAlign w:val="center"/>
          </w:tcPr>
          <w:p w14:paraId="0C7D08AC" w14:textId="77777777" w:rsidR="00440C6A" w:rsidRDefault="00440C6A">
            <w:pPr>
              <w:pStyle w:val="TableTextRight"/>
              <w:snapToGrid w:val="0"/>
            </w:pPr>
          </w:p>
        </w:tc>
      </w:tr>
    </w:tbl>
    <w:p w14:paraId="37A31054" w14:textId="77777777" w:rsidR="00440C6A" w:rsidRDefault="00440C6A">
      <w:pPr>
        <w:pageBreakBefore/>
        <w:rPr>
          <w:sz w:val="2"/>
          <w:szCs w:val="2"/>
        </w:rPr>
      </w:pPr>
    </w:p>
    <w:p w14:paraId="788CA8DD" w14:textId="77777777" w:rsidR="00440C6A" w:rsidRDefault="00062916">
      <w:pPr>
        <w:rPr>
          <w:sz w:val="2"/>
          <w:szCs w:val="2"/>
          <w:lang w:eastAsia="en-AU"/>
        </w:rPr>
      </w:pPr>
      <w:r>
        <w:rPr>
          <w:noProof/>
        </w:rPr>
        <mc:AlternateContent>
          <mc:Choice Requires="wps">
            <w:drawing>
              <wp:anchor distT="0" distB="0" distL="114935" distR="114935" simplePos="0" relativeHeight="251650560" behindDoc="1" locked="0" layoutInCell="1" allowOverlap="1" wp14:anchorId="25717F63" wp14:editId="07777777">
                <wp:simplePos x="0" y="0"/>
                <wp:positionH relativeFrom="column">
                  <wp:posOffset>-363220</wp:posOffset>
                </wp:positionH>
                <wp:positionV relativeFrom="page">
                  <wp:posOffset>218440</wp:posOffset>
                </wp:positionV>
                <wp:extent cx="264160" cy="266700"/>
                <wp:effectExtent l="8255" t="8890" r="3810" b="63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8C081"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7F63" id="Text Box 8" o:spid="_x0000_s1036" type="#_x0000_t202" style="position:absolute;left:0;text-align:left;margin-left:-28.6pt;margin-top:17.2pt;width:20.8pt;height:21pt;z-index:-251665920;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" stroked="f">
                <v:fill opacity="0"/>
                <v:textbox inset="0,0,0,0">
                  <w:txbxContent>
                    <w:p w14:paraId="7DC8C081"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5398B92E" w14:textId="77777777" w:rsidR="00440C6A" w:rsidRDefault="00062916">
      <w:pPr>
        <w:rPr>
          <w:sz w:val="2"/>
          <w:szCs w:val="2"/>
          <w:lang w:eastAsia="en-AU"/>
        </w:rPr>
      </w:pPr>
      <w:r>
        <w:rPr>
          <w:noProof/>
        </w:rPr>
        <mc:AlternateContent>
          <mc:Choice Requires="wps">
            <w:drawing>
              <wp:anchor distT="0" distB="0" distL="114935" distR="114935" simplePos="0" relativeHeight="251651584" behindDoc="1" locked="0" layoutInCell="1" allowOverlap="1" wp14:anchorId="5AF19E78" wp14:editId="07777777">
                <wp:simplePos x="0" y="0"/>
                <wp:positionH relativeFrom="column">
                  <wp:posOffset>-363220</wp:posOffset>
                </wp:positionH>
                <wp:positionV relativeFrom="page">
                  <wp:posOffset>218440</wp:posOffset>
                </wp:positionV>
                <wp:extent cx="264160" cy="266700"/>
                <wp:effectExtent l="8255" t="8890" r="381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9042A"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9E78" id="Text Box 9" o:spid="_x0000_s1037" type="#_x0000_t202" style="position:absolute;left:0;text-align:left;margin-left:-28.6pt;margin-top:17.2pt;width:20.8pt;height:21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" stroked="f">
                <v:fill opacity="0"/>
                <v:textbox inset="0,0,0,0">
                  <w:txbxContent>
                    <w:p w14:paraId="3FD9042A"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2CD0E481" w14:textId="77777777" w:rsidR="00440C6A" w:rsidRDefault="00440C6A">
      <w:pPr>
        <w:pStyle w:val="Level1"/>
      </w:pPr>
      <w:r>
        <w:t>Annual income and expenses</w:t>
      </w:r>
    </w:p>
    <w:tbl>
      <w:tblPr>
        <w:tblW w:w="0" w:type="auto"/>
        <w:tblInd w:w="108" w:type="dxa"/>
        <w:tblLayout w:type="fixed"/>
        <w:tblLook w:val="0000" w:firstRow="0" w:lastRow="0" w:firstColumn="0" w:lastColumn="0" w:noHBand="0" w:noVBand="0"/>
      </w:tblPr>
      <w:tblGrid>
        <w:gridCol w:w="4949"/>
        <w:gridCol w:w="2476"/>
        <w:gridCol w:w="2475"/>
        <w:gridCol w:w="10"/>
      </w:tblGrid>
      <w:tr w:rsidR="00440C6A" w14:paraId="4271D782" w14:textId="77777777" w:rsidTr="00B169E1">
        <w:trPr>
          <w:trHeight w:val="397"/>
        </w:trPr>
        <w:tc>
          <w:tcPr>
            <w:tcW w:w="4949" w:type="dxa"/>
            <w:tcBorders>
              <w:top w:val="single" w:sz="4" w:space="0" w:color="FFFFFF"/>
              <w:left w:val="single" w:sz="4" w:space="0" w:color="FFFFFF"/>
              <w:bottom w:val="single" w:sz="4" w:space="0" w:color="FFFFFF"/>
            </w:tcBorders>
            <w:shd w:val="clear" w:color="auto" w:fill="4EBFC7"/>
            <w:vAlign w:val="center"/>
          </w:tcPr>
          <w:p w14:paraId="5852CAA1" w14:textId="77777777" w:rsidR="00440C6A" w:rsidRDefault="00440C6A">
            <w:pPr>
              <w:pStyle w:val="TableHeaderOther"/>
              <w:jc w:val="left"/>
            </w:pPr>
            <w:r>
              <w:t>Income type</w:t>
            </w:r>
          </w:p>
        </w:tc>
        <w:tc>
          <w:tcPr>
            <w:tcW w:w="2476" w:type="dxa"/>
            <w:tcBorders>
              <w:top w:val="single" w:sz="4" w:space="0" w:color="FFFFFF"/>
              <w:left w:val="single" w:sz="4" w:space="0" w:color="FFFFFF"/>
              <w:bottom w:val="single" w:sz="4" w:space="0" w:color="FFFFFF"/>
            </w:tcBorders>
            <w:shd w:val="clear" w:color="auto" w:fill="4EBFC7"/>
            <w:vAlign w:val="center"/>
          </w:tcPr>
          <w:p w14:paraId="3F507436" w14:textId="77777777" w:rsidR="00440C6A" w:rsidRDefault="00440C6A">
            <w:pPr>
              <w:pStyle w:val="TableHeaderOther"/>
            </w:pPr>
            <w:r>
              <w:t>Client 1 (or Joint)</w:t>
            </w:r>
          </w:p>
        </w:tc>
        <w:tc>
          <w:tcPr>
            <w:tcW w:w="2485"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06BB91F9" w14:textId="77777777" w:rsidR="00440C6A" w:rsidRDefault="00440C6A">
            <w:pPr>
              <w:pStyle w:val="TableHeaderOther"/>
            </w:pPr>
            <w:r>
              <w:t>Client 2</w:t>
            </w:r>
          </w:p>
        </w:tc>
      </w:tr>
      <w:tr w:rsidR="00B169E1" w14:paraId="3F6ED2A5"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539ECA72" w14:textId="77777777" w:rsidR="00B169E1" w:rsidRDefault="00B169E1" w:rsidP="00B169E1">
            <w:pPr>
              <w:jc w:val="left"/>
            </w:pPr>
            <w:r>
              <w:t>Gross annual income e.g. salary/wages</w:t>
            </w:r>
          </w:p>
        </w:tc>
        <w:tc>
          <w:tcPr>
            <w:tcW w:w="2476" w:type="dxa"/>
            <w:tcBorders>
              <w:top w:val="single" w:sz="4" w:space="0" w:color="C0C0C0"/>
              <w:left w:val="single" w:sz="4" w:space="0" w:color="C0C0C0"/>
              <w:bottom w:val="single" w:sz="4" w:space="0" w:color="C0C0C0"/>
            </w:tcBorders>
            <w:shd w:val="clear" w:color="auto" w:fill="auto"/>
            <w:vAlign w:val="center"/>
          </w:tcPr>
          <w:p w14:paraId="0F03D74E" w14:textId="77777777" w:rsidR="00B169E1" w:rsidRDefault="00703283" w:rsidP="00703283">
            <w:pPr>
              <w:pStyle w:val="TableTextRight"/>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14E92E91" w14:textId="77777777" w:rsidR="00B169E1" w:rsidRDefault="00703283" w:rsidP="00703283">
            <w:pPr>
              <w:jc w:val="left"/>
            </w:pPr>
            <w:r>
              <w:t>$</w:t>
            </w:r>
          </w:p>
        </w:tc>
      </w:tr>
      <w:tr w:rsidR="00703283" w14:paraId="360A9E5C"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47589537" w14:textId="77777777" w:rsidR="00703283" w:rsidRDefault="00703283" w:rsidP="00703283">
            <w:pPr>
              <w:jc w:val="left"/>
            </w:pPr>
            <w:r>
              <w:t>Gross annual business income e.g. Profit before tax</w:t>
            </w:r>
          </w:p>
        </w:tc>
        <w:tc>
          <w:tcPr>
            <w:tcW w:w="2476" w:type="dxa"/>
            <w:tcBorders>
              <w:top w:val="single" w:sz="4" w:space="0" w:color="C0C0C0"/>
              <w:left w:val="single" w:sz="4" w:space="0" w:color="C0C0C0"/>
              <w:bottom w:val="single" w:sz="4" w:space="0" w:color="C0C0C0"/>
            </w:tcBorders>
            <w:shd w:val="clear" w:color="auto" w:fill="auto"/>
            <w:vAlign w:val="center"/>
          </w:tcPr>
          <w:p w14:paraId="4C51832D" w14:textId="77777777" w:rsidR="00703283" w:rsidRDefault="00703283" w:rsidP="00703283">
            <w:pPr>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1B8F14D3" w14:textId="77777777" w:rsidR="00703283" w:rsidRDefault="00703283" w:rsidP="00703283">
            <w:pPr>
              <w:pStyle w:val="TableTextRight"/>
              <w:jc w:val="left"/>
            </w:pPr>
            <w:r>
              <w:t>$</w:t>
            </w:r>
          </w:p>
        </w:tc>
      </w:tr>
      <w:tr w:rsidR="00703283" w14:paraId="4EECCED9"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0C6F07E6" w14:textId="77777777" w:rsidR="00703283" w:rsidRDefault="00703283" w:rsidP="00703283">
            <w:pPr>
              <w:jc w:val="left"/>
            </w:pPr>
            <w:r>
              <w:t>Gross annual investment income</w:t>
            </w:r>
          </w:p>
        </w:tc>
        <w:tc>
          <w:tcPr>
            <w:tcW w:w="2476" w:type="dxa"/>
            <w:tcBorders>
              <w:top w:val="single" w:sz="4" w:space="0" w:color="C0C0C0"/>
              <w:left w:val="single" w:sz="4" w:space="0" w:color="C0C0C0"/>
              <w:bottom w:val="single" w:sz="4" w:space="0" w:color="C0C0C0"/>
            </w:tcBorders>
            <w:shd w:val="clear" w:color="auto" w:fill="auto"/>
            <w:vAlign w:val="center"/>
          </w:tcPr>
          <w:p w14:paraId="3D2D805D" w14:textId="77777777" w:rsidR="00703283" w:rsidRDefault="00703283" w:rsidP="00703283">
            <w:pPr>
              <w:pStyle w:val="TableTextRight"/>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4CB72BDE" w14:textId="77777777" w:rsidR="00703283" w:rsidRDefault="00703283" w:rsidP="00703283">
            <w:pPr>
              <w:jc w:val="left"/>
            </w:pPr>
            <w:r>
              <w:t>$</w:t>
            </w:r>
          </w:p>
        </w:tc>
      </w:tr>
      <w:tr w:rsidR="00703283" w14:paraId="54B9D3D2"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403C30FE" w14:textId="77777777" w:rsidR="00703283" w:rsidRDefault="00703283" w:rsidP="00703283">
            <w:pPr>
              <w:jc w:val="left"/>
            </w:pPr>
            <w:r>
              <w:t>Centrelink income</w:t>
            </w:r>
          </w:p>
        </w:tc>
        <w:tc>
          <w:tcPr>
            <w:tcW w:w="2476" w:type="dxa"/>
            <w:tcBorders>
              <w:top w:val="single" w:sz="4" w:space="0" w:color="C0C0C0"/>
              <w:left w:val="single" w:sz="4" w:space="0" w:color="C0C0C0"/>
              <w:bottom w:val="single" w:sz="4" w:space="0" w:color="C0C0C0"/>
            </w:tcBorders>
            <w:shd w:val="clear" w:color="auto" w:fill="auto"/>
            <w:vAlign w:val="center"/>
          </w:tcPr>
          <w:p w14:paraId="0D9F1164" w14:textId="77777777" w:rsidR="00703283" w:rsidRDefault="00703283" w:rsidP="00703283">
            <w:pPr>
              <w:pStyle w:val="TableTextRight"/>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72B376DD" w14:textId="77777777" w:rsidR="00703283" w:rsidRDefault="00703283" w:rsidP="00703283">
            <w:pPr>
              <w:jc w:val="left"/>
            </w:pPr>
            <w:r>
              <w:t>$</w:t>
            </w:r>
          </w:p>
        </w:tc>
      </w:tr>
      <w:tr w:rsidR="00703283" w14:paraId="3347F221"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26FA511E" w14:textId="77777777" w:rsidR="00703283" w:rsidRDefault="00703283" w:rsidP="00703283">
            <w:pPr>
              <w:snapToGrid w:val="0"/>
              <w:jc w:val="left"/>
            </w:pPr>
            <w:r>
              <w:t>Rental income</w:t>
            </w:r>
          </w:p>
        </w:tc>
        <w:tc>
          <w:tcPr>
            <w:tcW w:w="2476" w:type="dxa"/>
            <w:tcBorders>
              <w:top w:val="single" w:sz="4" w:space="0" w:color="C0C0C0"/>
              <w:left w:val="single" w:sz="4" w:space="0" w:color="C0C0C0"/>
              <w:bottom w:val="single" w:sz="4" w:space="0" w:color="C0C0C0"/>
            </w:tcBorders>
            <w:shd w:val="clear" w:color="auto" w:fill="auto"/>
            <w:vAlign w:val="center"/>
          </w:tcPr>
          <w:p w14:paraId="0308213A"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65931CC3" w14:textId="77777777" w:rsidR="00703283" w:rsidRDefault="00703283" w:rsidP="00703283">
            <w:pPr>
              <w:snapToGrid w:val="0"/>
              <w:jc w:val="left"/>
            </w:pPr>
            <w:r>
              <w:t>$</w:t>
            </w:r>
          </w:p>
        </w:tc>
      </w:tr>
      <w:tr w:rsidR="00703283" w14:paraId="7E3B49A9"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41100EC4" w14:textId="77777777" w:rsidR="00703283" w:rsidRDefault="00703283" w:rsidP="00703283">
            <w:pPr>
              <w:snapToGrid w:val="0"/>
              <w:jc w:val="left"/>
            </w:pPr>
            <w:r>
              <w:t>Income Streams</w:t>
            </w:r>
          </w:p>
        </w:tc>
        <w:tc>
          <w:tcPr>
            <w:tcW w:w="2476" w:type="dxa"/>
            <w:tcBorders>
              <w:top w:val="single" w:sz="4" w:space="0" w:color="C0C0C0"/>
              <w:left w:val="single" w:sz="4" w:space="0" w:color="C0C0C0"/>
              <w:bottom w:val="single" w:sz="4" w:space="0" w:color="C0C0C0"/>
            </w:tcBorders>
            <w:shd w:val="clear" w:color="auto" w:fill="auto"/>
            <w:vAlign w:val="center"/>
          </w:tcPr>
          <w:p w14:paraId="19410B2E"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2C18F15B" w14:textId="77777777" w:rsidR="00703283" w:rsidRDefault="00703283" w:rsidP="00703283">
            <w:pPr>
              <w:snapToGrid w:val="0"/>
              <w:jc w:val="left"/>
            </w:pPr>
            <w:r>
              <w:t>$</w:t>
            </w:r>
          </w:p>
        </w:tc>
      </w:tr>
      <w:tr w:rsidR="00703283" w14:paraId="5204B1D0"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62D3F89E"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72B4D03A"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35518950" w14:textId="77777777" w:rsidR="00703283" w:rsidRDefault="00703283" w:rsidP="00703283">
            <w:pPr>
              <w:snapToGrid w:val="0"/>
              <w:jc w:val="left"/>
            </w:pPr>
            <w:r>
              <w:t>$</w:t>
            </w:r>
          </w:p>
        </w:tc>
      </w:tr>
      <w:tr w:rsidR="00703283" w14:paraId="4AAB2AC4"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2780AF0D"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33CAFFDB"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449D36D8" w14:textId="77777777" w:rsidR="00703283" w:rsidRDefault="00703283" w:rsidP="00703283">
            <w:pPr>
              <w:snapToGrid w:val="0"/>
              <w:jc w:val="left"/>
            </w:pPr>
            <w:r>
              <w:t>$</w:t>
            </w:r>
          </w:p>
        </w:tc>
      </w:tr>
      <w:tr w:rsidR="00703283" w14:paraId="2D0EECA5"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46FC4A0D"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105F8130"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5C208045" w14:textId="77777777" w:rsidR="00703283" w:rsidRDefault="00703283" w:rsidP="00703283">
            <w:pPr>
              <w:snapToGrid w:val="0"/>
              <w:jc w:val="left"/>
            </w:pPr>
            <w:r>
              <w:t>$</w:t>
            </w:r>
          </w:p>
        </w:tc>
      </w:tr>
      <w:tr w:rsidR="00703283" w14:paraId="2F267094"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4DC2ECC6"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38DAC22D"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44F99643" w14:textId="77777777" w:rsidR="00703283" w:rsidRDefault="00703283" w:rsidP="00703283">
            <w:pPr>
              <w:snapToGrid w:val="0"/>
              <w:jc w:val="left"/>
            </w:pPr>
            <w:r>
              <w:t>$</w:t>
            </w:r>
          </w:p>
        </w:tc>
      </w:tr>
      <w:tr w:rsidR="00703283" w14:paraId="1BF0FDDC"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639DA59C" w14:textId="77777777" w:rsidR="00703283" w:rsidRDefault="00703283" w:rsidP="00703283">
            <w:pPr>
              <w:jc w:val="left"/>
              <w:rPr>
                <w:b/>
              </w:rPr>
            </w:pPr>
            <w:r>
              <w:rPr>
                <w:b/>
              </w:rPr>
              <w:t>Total income</w:t>
            </w:r>
          </w:p>
        </w:tc>
        <w:tc>
          <w:tcPr>
            <w:tcW w:w="2476" w:type="dxa"/>
            <w:tcBorders>
              <w:top w:val="single" w:sz="4" w:space="0" w:color="C0C0C0"/>
              <w:left w:val="single" w:sz="4" w:space="0" w:color="C0C0C0"/>
              <w:bottom w:val="single" w:sz="4" w:space="0" w:color="C0C0C0"/>
            </w:tcBorders>
            <w:shd w:val="clear" w:color="auto" w:fill="auto"/>
            <w:vAlign w:val="center"/>
          </w:tcPr>
          <w:p w14:paraId="39005006" w14:textId="77777777" w:rsidR="00703283" w:rsidRDefault="00703283" w:rsidP="00703283">
            <w:pPr>
              <w:jc w:val="left"/>
              <w:rPr>
                <w:b/>
              </w:rPr>
            </w:pPr>
            <w:r>
              <w:rPr>
                <w:b/>
              </w:rPr>
              <w:t>$</w:t>
            </w:r>
          </w:p>
        </w:tc>
        <w:tc>
          <w:tcPr>
            <w:tcW w:w="2475" w:type="dxa"/>
            <w:tcBorders>
              <w:top w:val="single" w:sz="4" w:space="0" w:color="C0C0C0"/>
              <w:left w:val="single" w:sz="4" w:space="0" w:color="C0C0C0"/>
              <w:bottom w:val="single" w:sz="4" w:space="0" w:color="C0C0C0"/>
            </w:tcBorders>
            <w:shd w:val="clear" w:color="auto" w:fill="auto"/>
            <w:vAlign w:val="center"/>
          </w:tcPr>
          <w:p w14:paraId="30CC04F7" w14:textId="77777777" w:rsidR="00703283" w:rsidRDefault="00703283" w:rsidP="00703283">
            <w:pPr>
              <w:jc w:val="left"/>
            </w:pPr>
            <w:r>
              <w:rPr>
                <w:b/>
              </w:rPr>
              <w:t>$</w:t>
            </w:r>
          </w:p>
        </w:tc>
      </w:tr>
      <w:tr w:rsidR="00703283" w14:paraId="6D11A863" w14:textId="77777777" w:rsidTr="00B169E1">
        <w:trPr>
          <w:gridAfter w:val="1"/>
          <w:wAfter w:w="10" w:type="dxa"/>
          <w:trHeight w:val="397"/>
        </w:trPr>
        <w:tc>
          <w:tcPr>
            <w:tcW w:w="4949" w:type="dxa"/>
            <w:tcBorders>
              <w:top w:val="single" w:sz="4" w:space="0" w:color="C0C0C0"/>
              <w:bottom w:val="single" w:sz="4" w:space="0" w:color="C0C0C0"/>
            </w:tcBorders>
            <w:shd w:val="clear" w:color="auto" w:fill="4EBFC7"/>
            <w:vAlign w:val="center"/>
          </w:tcPr>
          <w:p w14:paraId="7ECF7A8B" w14:textId="77777777" w:rsidR="00703283" w:rsidRDefault="00703283" w:rsidP="00703283">
            <w:pPr>
              <w:pStyle w:val="TableHeaderOther"/>
              <w:jc w:val="left"/>
            </w:pPr>
            <w:r>
              <w:t>Expenses</w:t>
            </w:r>
          </w:p>
        </w:tc>
        <w:tc>
          <w:tcPr>
            <w:tcW w:w="2476" w:type="dxa"/>
            <w:tcBorders>
              <w:top w:val="single" w:sz="4" w:space="0" w:color="C0C0C0"/>
              <w:left w:val="single" w:sz="4" w:space="0" w:color="C0C0C0"/>
              <w:bottom w:val="single" w:sz="4" w:space="0" w:color="C0C0C0"/>
            </w:tcBorders>
            <w:shd w:val="clear" w:color="auto" w:fill="4EBFC7"/>
            <w:vAlign w:val="center"/>
          </w:tcPr>
          <w:p w14:paraId="79796693" w14:textId="77777777" w:rsidR="00703283" w:rsidRDefault="00703283" w:rsidP="00703283">
            <w:pPr>
              <w:pStyle w:val="TableHeaderOther"/>
              <w:snapToGrid w:val="0"/>
            </w:pPr>
          </w:p>
        </w:tc>
        <w:tc>
          <w:tcPr>
            <w:tcW w:w="2475" w:type="dxa"/>
            <w:tcBorders>
              <w:top w:val="single" w:sz="4" w:space="0" w:color="C0C0C0"/>
              <w:left w:val="single" w:sz="4" w:space="0" w:color="C0C0C0"/>
              <w:bottom w:val="single" w:sz="4" w:space="0" w:color="C0C0C0"/>
            </w:tcBorders>
            <w:shd w:val="clear" w:color="auto" w:fill="4EBFC7"/>
            <w:vAlign w:val="center"/>
          </w:tcPr>
          <w:p w14:paraId="47297C67" w14:textId="77777777" w:rsidR="00703283" w:rsidRDefault="00703283" w:rsidP="00703283">
            <w:pPr>
              <w:pStyle w:val="TableHeaderOther"/>
              <w:snapToGrid w:val="0"/>
            </w:pPr>
          </w:p>
        </w:tc>
      </w:tr>
      <w:tr w:rsidR="00703283" w14:paraId="10D79428"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7FB77193" w14:textId="77777777" w:rsidR="00703283" w:rsidRDefault="00703283" w:rsidP="00703283">
            <w:pPr>
              <w:jc w:val="left"/>
            </w:pPr>
            <w:r>
              <w:t>Estimated tax liability</w:t>
            </w:r>
          </w:p>
        </w:tc>
        <w:tc>
          <w:tcPr>
            <w:tcW w:w="2476" w:type="dxa"/>
            <w:tcBorders>
              <w:top w:val="single" w:sz="4" w:space="0" w:color="C0C0C0"/>
              <w:left w:val="single" w:sz="4" w:space="0" w:color="C0C0C0"/>
              <w:bottom w:val="single" w:sz="4" w:space="0" w:color="C0C0C0"/>
            </w:tcBorders>
            <w:shd w:val="clear" w:color="auto" w:fill="auto"/>
            <w:vAlign w:val="center"/>
          </w:tcPr>
          <w:p w14:paraId="6028A886" w14:textId="77777777" w:rsidR="00703283" w:rsidRDefault="00703283" w:rsidP="00703283">
            <w:pPr>
              <w:pStyle w:val="TableTextRight"/>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1A8AAA4E" w14:textId="77777777" w:rsidR="00703283" w:rsidRDefault="00703283" w:rsidP="00703283">
            <w:pPr>
              <w:jc w:val="left"/>
            </w:pPr>
            <w:r>
              <w:t>$</w:t>
            </w:r>
          </w:p>
        </w:tc>
      </w:tr>
      <w:tr w:rsidR="00703283" w14:paraId="4BAD6A13"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5502DE4B" w14:textId="77777777" w:rsidR="00703283" w:rsidRDefault="00703283" w:rsidP="00703283">
            <w:pPr>
              <w:jc w:val="left"/>
            </w:pPr>
            <w:r>
              <w:t>Living expenses e.g. consumables, transport, health, housing</w:t>
            </w:r>
          </w:p>
        </w:tc>
        <w:tc>
          <w:tcPr>
            <w:tcW w:w="2476" w:type="dxa"/>
            <w:tcBorders>
              <w:top w:val="single" w:sz="4" w:space="0" w:color="C0C0C0"/>
              <w:left w:val="single" w:sz="4" w:space="0" w:color="C0C0C0"/>
              <w:bottom w:val="single" w:sz="4" w:space="0" w:color="C0C0C0"/>
            </w:tcBorders>
            <w:shd w:val="clear" w:color="auto" w:fill="auto"/>
            <w:vAlign w:val="center"/>
          </w:tcPr>
          <w:p w14:paraId="7513B546" w14:textId="77777777" w:rsidR="00703283" w:rsidRDefault="00703283" w:rsidP="00703283">
            <w:pPr>
              <w:pStyle w:val="TableTextRight"/>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2DB0D838" w14:textId="77777777" w:rsidR="00703283" w:rsidRDefault="00703283" w:rsidP="00703283">
            <w:pPr>
              <w:jc w:val="left"/>
            </w:pPr>
            <w:r>
              <w:t>$</w:t>
            </w:r>
          </w:p>
        </w:tc>
      </w:tr>
      <w:tr w:rsidR="00703283" w14:paraId="25C35747"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58E46546" w14:textId="77777777" w:rsidR="00703283" w:rsidRDefault="00703283" w:rsidP="00703283">
            <w:pPr>
              <w:snapToGrid w:val="0"/>
              <w:jc w:val="left"/>
            </w:pPr>
            <w:r>
              <w:t>Home loan or rent</w:t>
            </w:r>
          </w:p>
        </w:tc>
        <w:tc>
          <w:tcPr>
            <w:tcW w:w="2476" w:type="dxa"/>
            <w:tcBorders>
              <w:top w:val="single" w:sz="4" w:space="0" w:color="C0C0C0"/>
              <w:left w:val="single" w:sz="4" w:space="0" w:color="C0C0C0"/>
              <w:bottom w:val="single" w:sz="4" w:space="0" w:color="C0C0C0"/>
            </w:tcBorders>
            <w:shd w:val="clear" w:color="auto" w:fill="auto"/>
            <w:vAlign w:val="center"/>
          </w:tcPr>
          <w:p w14:paraId="7F29D6C3"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4704C6BB" w14:textId="77777777" w:rsidR="00703283" w:rsidRDefault="00703283" w:rsidP="00703283">
            <w:pPr>
              <w:snapToGrid w:val="0"/>
              <w:jc w:val="left"/>
            </w:pPr>
            <w:r>
              <w:t>$</w:t>
            </w:r>
          </w:p>
        </w:tc>
      </w:tr>
      <w:tr w:rsidR="00703283" w14:paraId="1177BF66"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2660EFA7" w14:textId="77777777" w:rsidR="00703283" w:rsidRDefault="00703283" w:rsidP="00703283">
            <w:pPr>
              <w:snapToGrid w:val="0"/>
              <w:jc w:val="left"/>
            </w:pPr>
            <w:r>
              <w:t>Credit cards</w:t>
            </w:r>
          </w:p>
        </w:tc>
        <w:tc>
          <w:tcPr>
            <w:tcW w:w="2476" w:type="dxa"/>
            <w:tcBorders>
              <w:top w:val="single" w:sz="4" w:space="0" w:color="C0C0C0"/>
              <w:left w:val="single" w:sz="4" w:space="0" w:color="C0C0C0"/>
              <w:bottom w:val="single" w:sz="4" w:space="0" w:color="C0C0C0"/>
            </w:tcBorders>
            <w:shd w:val="clear" w:color="auto" w:fill="auto"/>
            <w:vAlign w:val="center"/>
          </w:tcPr>
          <w:p w14:paraId="230C09DA"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0F09F858" w14:textId="77777777" w:rsidR="00703283" w:rsidRDefault="00703283" w:rsidP="00703283">
            <w:pPr>
              <w:snapToGrid w:val="0"/>
              <w:jc w:val="left"/>
            </w:pPr>
            <w:r>
              <w:t>$</w:t>
            </w:r>
          </w:p>
        </w:tc>
      </w:tr>
      <w:tr w:rsidR="00703283" w14:paraId="1216FCC1"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58E4579E" w14:textId="77777777" w:rsidR="00703283" w:rsidRDefault="00703283" w:rsidP="00703283">
            <w:pPr>
              <w:snapToGrid w:val="0"/>
              <w:jc w:val="left"/>
            </w:pPr>
            <w:r>
              <w:t>Personal loans</w:t>
            </w:r>
          </w:p>
        </w:tc>
        <w:tc>
          <w:tcPr>
            <w:tcW w:w="2476" w:type="dxa"/>
            <w:tcBorders>
              <w:top w:val="single" w:sz="4" w:space="0" w:color="C0C0C0"/>
              <w:left w:val="single" w:sz="4" w:space="0" w:color="C0C0C0"/>
              <w:bottom w:val="single" w:sz="4" w:space="0" w:color="C0C0C0"/>
            </w:tcBorders>
            <w:shd w:val="clear" w:color="auto" w:fill="auto"/>
            <w:vAlign w:val="center"/>
          </w:tcPr>
          <w:p w14:paraId="59C2C674"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2B9712CE" w14:textId="77777777" w:rsidR="00703283" w:rsidRDefault="00703283" w:rsidP="00703283">
            <w:pPr>
              <w:snapToGrid w:val="0"/>
              <w:jc w:val="left"/>
            </w:pPr>
            <w:r>
              <w:t>$</w:t>
            </w:r>
          </w:p>
        </w:tc>
      </w:tr>
      <w:tr w:rsidR="00703283" w14:paraId="5A0F5320"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6D2C5BE8" w14:textId="77777777" w:rsidR="00703283" w:rsidRDefault="00703283" w:rsidP="00703283">
            <w:pPr>
              <w:snapToGrid w:val="0"/>
              <w:jc w:val="left"/>
            </w:pPr>
            <w:r>
              <w:t>Investment loans</w:t>
            </w:r>
          </w:p>
        </w:tc>
        <w:tc>
          <w:tcPr>
            <w:tcW w:w="2476" w:type="dxa"/>
            <w:tcBorders>
              <w:top w:val="single" w:sz="4" w:space="0" w:color="C0C0C0"/>
              <w:left w:val="single" w:sz="4" w:space="0" w:color="C0C0C0"/>
              <w:bottom w:val="single" w:sz="4" w:space="0" w:color="C0C0C0"/>
            </w:tcBorders>
            <w:shd w:val="clear" w:color="auto" w:fill="auto"/>
            <w:vAlign w:val="center"/>
          </w:tcPr>
          <w:p w14:paraId="73EC4189"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475B60CB" w14:textId="77777777" w:rsidR="00703283" w:rsidRDefault="00703283" w:rsidP="00703283">
            <w:pPr>
              <w:snapToGrid w:val="0"/>
              <w:jc w:val="left"/>
            </w:pPr>
            <w:r>
              <w:t>$</w:t>
            </w:r>
          </w:p>
        </w:tc>
      </w:tr>
      <w:tr w:rsidR="00703283" w14:paraId="043CEE38"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048740F3"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7D774619"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4373678E" w14:textId="77777777" w:rsidR="00703283" w:rsidRDefault="00703283" w:rsidP="00703283">
            <w:pPr>
              <w:snapToGrid w:val="0"/>
              <w:jc w:val="left"/>
            </w:pPr>
            <w:r>
              <w:t>$</w:t>
            </w:r>
          </w:p>
        </w:tc>
      </w:tr>
      <w:tr w:rsidR="00703283" w14:paraId="018983E7"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51371A77"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69D5C96E"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356AB2ED" w14:textId="77777777" w:rsidR="00703283" w:rsidRDefault="00703283" w:rsidP="00703283">
            <w:pPr>
              <w:snapToGrid w:val="0"/>
              <w:jc w:val="left"/>
            </w:pPr>
            <w:r>
              <w:t>$</w:t>
            </w:r>
          </w:p>
        </w:tc>
      </w:tr>
      <w:tr w:rsidR="00703283" w14:paraId="1F8253DA"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732434A0"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75B65CC5"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1EC38ADF" w14:textId="77777777" w:rsidR="00703283" w:rsidRDefault="00703283" w:rsidP="00703283">
            <w:pPr>
              <w:snapToGrid w:val="0"/>
              <w:jc w:val="left"/>
            </w:pPr>
            <w:r>
              <w:t>$</w:t>
            </w:r>
          </w:p>
        </w:tc>
      </w:tr>
      <w:tr w:rsidR="00703283" w14:paraId="5FC6B979"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2328BB07"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515BDFE4"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61765439" w14:textId="77777777" w:rsidR="00703283" w:rsidRDefault="00703283" w:rsidP="00703283">
            <w:pPr>
              <w:snapToGrid w:val="0"/>
              <w:jc w:val="left"/>
            </w:pPr>
            <w:r>
              <w:t>$</w:t>
            </w:r>
          </w:p>
        </w:tc>
      </w:tr>
      <w:tr w:rsidR="00703283" w14:paraId="1B56FC02"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256AC6DA"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43D79CA9"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3280E58D" w14:textId="77777777" w:rsidR="00703283" w:rsidRDefault="00703283" w:rsidP="00703283">
            <w:pPr>
              <w:snapToGrid w:val="0"/>
              <w:jc w:val="left"/>
            </w:pPr>
            <w:r>
              <w:t>$</w:t>
            </w:r>
          </w:p>
        </w:tc>
      </w:tr>
      <w:tr w:rsidR="00703283" w14:paraId="70FBE7CA" w14:textId="77777777" w:rsidTr="00B169E1">
        <w:trPr>
          <w:gridAfter w:val="1"/>
          <w:wAfter w:w="10" w:type="dxa"/>
          <w:trHeight w:val="454"/>
        </w:trPr>
        <w:tc>
          <w:tcPr>
            <w:tcW w:w="4949" w:type="dxa"/>
            <w:tcBorders>
              <w:top w:val="single" w:sz="4" w:space="0" w:color="C0C0C0"/>
              <w:bottom w:val="single" w:sz="4" w:space="0" w:color="C0C0C0"/>
            </w:tcBorders>
            <w:shd w:val="clear" w:color="auto" w:fill="auto"/>
            <w:vAlign w:val="center"/>
          </w:tcPr>
          <w:p w14:paraId="38AA98D6" w14:textId="77777777" w:rsidR="00703283" w:rsidRDefault="00703283" w:rsidP="00703283">
            <w:pPr>
              <w:snapToGrid w:val="0"/>
              <w:jc w:val="left"/>
            </w:pPr>
          </w:p>
        </w:tc>
        <w:tc>
          <w:tcPr>
            <w:tcW w:w="2476" w:type="dxa"/>
            <w:tcBorders>
              <w:top w:val="single" w:sz="4" w:space="0" w:color="C0C0C0"/>
              <w:left w:val="single" w:sz="4" w:space="0" w:color="C0C0C0"/>
              <w:bottom w:val="single" w:sz="4" w:space="0" w:color="C0C0C0"/>
            </w:tcBorders>
            <w:shd w:val="clear" w:color="auto" w:fill="auto"/>
            <w:vAlign w:val="center"/>
          </w:tcPr>
          <w:p w14:paraId="2A5800ED" w14:textId="77777777" w:rsidR="00703283" w:rsidRDefault="00703283" w:rsidP="00703283">
            <w:pPr>
              <w:snapToGrid w:val="0"/>
              <w:jc w:val="left"/>
            </w:pPr>
            <w:r>
              <w:t>$</w:t>
            </w:r>
          </w:p>
        </w:tc>
        <w:tc>
          <w:tcPr>
            <w:tcW w:w="2475" w:type="dxa"/>
            <w:tcBorders>
              <w:top w:val="single" w:sz="4" w:space="0" w:color="C0C0C0"/>
              <w:left w:val="single" w:sz="4" w:space="0" w:color="C0C0C0"/>
              <w:bottom w:val="single" w:sz="4" w:space="0" w:color="C0C0C0"/>
            </w:tcBorders>
            <w:shd w:val="clear" w:color="auto" w:fill="auto"/>
            <w:vAlign w:val="center"/>
          </w:tcPr>
          <w:p w14:paraId="09564AF3" w14:textId="77777777" w:rsidR="00703283" w:rsidRDefault="00703283" w:rsidP="00703283">
            <w:pPr>
              <w:snapToGrid w:val="0"/>
              <w:jc w:val="left"/>
            </w:pPr>
            <w:r>
              <w:t>$</w:t>
            </w:r>
          </w:p>
        </w:tc>
      </w:tr>
      <w:tr w:rsidR="00703283" w14:paraId="56594617" w14:textId="77777777" w:rsidTr="00B169E1">
        <w:trPr>
          <w:trHeight w:val="454"/>
        </w:trPr>
        <w:tc>
          <w:tcPr>
            <w:tcW w:w="4949" w:type="dxa"/>
            <w:tcBorders>
              <w:top w:val="single" w:sz="4" w:space="0" w:color="C0C0C0"/>
              <w:bottom w:val="single" w:sz="4" w:space="0" w:color="C0C0C0"/>
            </w:tcBorders>
            <w:shd w:val="clear" w:color="auto" w:fill="auto"/>
            <w:vAlign w:val="center"/>
          </w:tcPr>
          <w:p w14:paraId="731FB6A2" w14:textId="77777777" w:rsidR="00703283" w:rsidRDefault="00703283" w:rsidP="00703283">
            <w:pPr>
              <w:jc w:val="left"/>
              <w:rPr>
                <w:b/>
              </w:rPr>
            </w:pPr>
            <w:r>
              <w:rPr>
                <w:b/>
              </w:rPr>
              <w:t>Total expenses</w:t>
            </w:r>
          </w:p>
        </w:tc>
        <w:tc>
          <w:tcPr>
            <w:tcW w:w="2476" w:type="dxa"/>
            <w:tcBorders>
              <w:top w:val="single" w:sz="4" w:space="0" w:color="C0C0C0"/>
              <w:left w:val="single" w:sz="4" w:space="0" w:color="C0C0C0"/>
              <w:bottom w:val="single" w:sz="4" w:space="0" w:color="C0C0C0"/>
            </w:tcBorders>
            <w:shd w:val="clear" w:color="auto" w:fill="auto"/>
            <w:vAlign w:val="center"/>
          </w:tcPr>
          <w:p w14:paraId="7625C1D0" w14:textId="77777777" w:rsidR="00703283" w:rsidRDefault="00703283" w:rsidP="00703283">
            <w:pPr>
              <w:jc w:val="left"/>
              <w:rPr>
                <w:b/>
              </w:rPr>
            </w:pPr>
            <w:r>
              <w:rPr>
                <w:b/>
              </w:rPr>
              <w:t>$</w:t>
            </w:r>
          </w:p>
        </w:tc>
        <w:tc>
          <w:tcPr>
            <w:tcW w:w="2485" w:type="dxa"/>
            <w:gridSpan w:val="2"/>
            <w:tcBorders>
              <w:top w:val="single" w:sz="4" w:space="0" w:color="C0C0C0"/>
              <w:left w:val="single" w:sz="4" w:space="0" w:color="C0C0C0"/>
              <w:bottom w:val="single" w:sz="4" w:space="0" w:color="C0C0C0"/>
            </w:tcBorders>
            <w:shd w:val="clear" w:color="auto" w:fill="auto"/>
            <w:vAlign w:val="center"/>
          </w:tcPr>
          <w:p w14:paraId="1FFBD027" w14:textId="77777777" w:rsidR="00703283" w:rsidRDefault="00703283" w:rsidP="00703283">
            <w:pPr>
              <w:jc w:val="left"/>
              <w:rPr>
                <w:b/>
              </w:rPr>
            </w:pPr>
            <w:r>
              <w:rPr>
                <w:b/>
              </w:rPr>
              <w:t>$</w:t>
            </w:r>
          </w:p>
        </w:tc>
      </w:tr>
      <w:tr w:rsidR="00703283" w14:paraId="665A1408" w14:textId="77777777" w:rsidTr="00B169E1">
        <w:trPr>
          <w:trHeight w:val="397"/>
        </w:trPr>
        <w:tc>
          <w:tcPr>
            <w:tcW w:w="4949" w:type="dxa"/>
            <w:tcBorders>
              <w:top w:val="single" w:sz="4" w:space="0" w:color="FFFFFF"/>
              <w:left w:val="single" w:sz="4" w:space="0" w:color="FFFFFF"/>
              <w:bottom w:val="single" w:sz="4" w:space="0" w:color="FFFFFF"/>
            </w:tcBorders>
            <w:shd w:val="clear" w:color="auto" w:fill="4EBFC7"/>
            <w:vAlign w:val="center"/>
          </w:tcPr>
          <w:p w14:paraId="71049383" w14:textId="77777777" w:rsidR="00703283" w:rsidRDefault="00703283" w:rsidP="00703283">
            <w:pPr>
              <w:pStyle w:val="TableHeaderOther"/>
              <w:snapToGrid w:val="0"/>
              <w:jc w:val="left"/>
            </w:pPr>
          </w:p>
        </w:tc>
        <w:tc>
          <w:tcPr>
            <w:tcW w:w="2476" w:type="dxa"/>
            <w:tcBorders>
              <w:top w:val="single" w:sz="4" w:space="0" w:color="FFFFFF"/>
              <w:left w:val="single" w:sz="4" w:space="0" w:color="FFFFFF"/>
              <w:bottom w:val="single" w:sz="4" w:space="0" w:color="FFFFFF"/>
            </w:tcBorders>
            <w:shd w:val="clear" w:color="auto" w:fill="4EBFC7"/>
            <w:vAlign w:val="center"/>
          </w:tcPr>
          <w:p w14:paraId="4D16AC41" w14:textId="77777777" w:rsidR="00703283" w:rsidRDefault="00703283" w:rsidP="00703283">
            <w:pPr>
              <w:pStyle w:val="TableHeaderOther"/>
              <w:snapToGrid w:val="0"/>
            </w:pPr>
          </w:p>
        </w:tc>
        <w:tc>
          <w:tcPr>
            <w:tcW w:w="2485"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12A4EA11" w14:textId="77777777" w:rsidR="00703283" w:rsidRDefault="00703283" w:rsidP="00703283">
            <w:pPr>
              <w:pStyle w:val="TableHeaderOther"/>
              <w:snapToGrid w:val="0"/>
            </w:pPr>
          </w:p>
        </w:tc>
      </w:tr>
      <w:tr w:rsidR="00703283" w14:paraId="339C2550" w14:textId="77777777" w:rsidTr="00B169E1">
        <w:trPr>
          <w:trHeight w:val="454"/>
        </w:trPr>
        <w:tc>
          <w:tcPr>
            <w:tcW w:w="4949" w:type="dxa"/>
            <w:tcBorders>
              <w:top w:val="single" w:sz="4" w:space="0" w:color="C0C0C0"/>
              <w:bottom w:val="single" w:sz="4" w:space="0" w:color="C0C0C0"/>
            </w:tcBorders>
            <w:shd w:val="clear" w:color="auto" w:fill="auto"/>
            <w:vAlign w:val="center"/>
          </w:tcPr>
          <w:p w14:paraId="41823D6B" w14:textId="77777777" w:rsidR="00703283" w:rsidRDefault="00703283" w:rsidP="00703283">
            <w:pPr>
              <w:jc w:val="left"/>
              <w:rPr>
                <w:b/>
              </w:rPr>
            </w:pPr>
            <w:r>
              <w:rPr>
                <w:b/>
              </w:rPr>
              <w:t>Gross annual surplus cash flow</w:t>
            </w:r>
          </w:p>
        </w:tc>
        <w:tc>
          <w:tcPr>
            <w:tcW w:w="2476" w:type="dxa"/>
            <w:tcBorders>
              <w:top w:val="single" w:sz="4" w:space="0" w:color="C0C0C0"/>
              <w:left w:val="single" w:sz="4" w:space="0" w:color="C0C0C0"/>
              <w:bottom w:val="single" w:sz="4" w:space="0" w:color="C0C0C0"/>
            </w:tcBorders>
            <w:shd w:val="clear" w:color="auto" w:fill="auto"/>
            <w:vAlign w:val="center"/>
          </w:tcPr>
          <w:p w14:paraId="06688E0F" w14:textId="77777777" w:rsidR="00703283" w:rsidRDefault="00703283" w:rsidP="00703283">
            <w:pPr>
              <w:jc w:val="left"/>
              <w:rPr>
                <w:b/>
              </w:rPr>
            </w:pPr>
            <w:r>
              <w:rPr>
                <w:b/>
              </w:rPr>
              <w:t>$</w:t>
            </w:r>
          </w:p>
        </w:tc>
        <w:tc>
          <w:tcPr>
            <w:tcW w:w="2485" w:type="dxa"/>
            <w:gridSpan w:val="2"/>
            <w:tcBorders>
              <w:top w:val="single" w:sz="4" w:space="0" w:color="C0C0C0"/>
              <w:left w:val="single" w:sz="4" w:space="0" w:color="C0C0C0"/>
              <w:bottom w:val="single" w:sz="4" w:space="0" w:color="C0C0C0"/>
            </w:tcBorders>
            <w:shd w:val="clear" w:color="auto" w:fill="auto"/>
            <w:vAlign w:val="center"/>
          </w:tcPr>
          <w:p w14:paraId="5A1EA135" w14:textId="77777777" w:rsidR="00703283" w:rsidRDefault="00703283" w:rsidP="00703283">
            <w:pPr>
              <w:snapToGrid w:val="0"/>
              <w:jc w:val="left"/>
              <w:rPr>
                <w:b/>
              </w:rPr>
            </w:pPr>
          </w:p>
        </w:tc>
      </w:tr>
    </w:tbl>
    <w:p w14:paraId="4EEE724D" w14:textId="77777777" w:rsidR="00440C6A" w:rsidRDefault="00440C6A">
      <w:pPr>
        <w:rPr>
          <w:sz w:val="2"/>
          <w:szCs w:val="2"/>
        </w:rPr>
      </w:pPr>
      <w:r>
        <w:rPr>
          <w:i/>
        </w:rPr>
        <w:t xml:space="preserve">Further expense details can be collected via the </w:t>
      </w:r>
      <w:r>
        <w:rPr>
          <w:b/>
          <w:i/>
        </w:rPr>
        <w:t>Detailed expense analysis</w:t>
      </w:r>
      <w:r>
        <w:rPr>
          <w:i/>
        </w:rPr>
        <w:t xml:space="preserve"> section if required.</w:t>
      </w:r>
    </w:p>
    <w:p w14:paraId="58717D39" w14:textId="77777777" w:rsidR="00440C6A" w:rsidRDefault="00440C6A">
      <w:pPr>
        <w:pageBreakBefore/>
        <w:rPr>
          <w:sz w:val="2"/>
          <w:szCs w:val="2"/>
        </w:rPr>
      </w:pPr>
    </w:p>
    <w:p w14:paraId="642C6126" w14:textId="77777777" w:rsidR="00440C6A" w:rsidRDefault="00062916">
      <w:pPr>
        <w:rPr>
          <w:sz w:val="2"/>
          <w:szCs w:val="2"/>
          <w:lang w:eastAsia="en-AU"/>
        </w:rPr>
      </w:pPr>
      <w:r>
        <w:rPr>
          <w:noProof/>
        </w:rPr>
        <mc:AlternateContent>
          <mc:Choice Requires="wps">
            <w:drawing>
              <wp:anchor distT="0" distB="0" distL="114935" distR="114935" simplePos="0" relativeHeight="251652608" behindDoc="1" locked="0" layoutInCell="1" allowOverlap="1" wp14:anchorId="4D27A875" wp14:editId="07777777">
                <wp:simplePos x="0" y="0"/>
                <wp:positionH relativeFrom="column">
                  <wp:posOffset>-363220</wp:posOffset>
                </wp:positionH>
                <wp:positionV relativeFrom="page">
                  <wp:posOffset>218440</wp:posOffset>
                </wp:positionV>
                <wp:extent cx="264160" cy="266700"/>
                <wp:effectExtent l="8255" t="8890" r="3810" b="63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8A720"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7A875" id="Text Box 10" o:spid="_x0000_s1038" type="#_x0000_t202" style="position:absolute;left:0;text-align:left;margin-left:-28.6pt;margin-top:17.2pt;width:20.8pt;height:21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" stroked="f">
                <v:fill opacity="0"/>
                <v:textbox inset="0,0,0,0">
                  <w:txbxContent>
                    <w:p w14:paraId="5338A720"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3F651C5B" w14:textId="77777777" w:rsidR="00703283" w:rsidRDefault="00703283" w:rsidP="00703283">
      <w:pPr>
        <w:pStyle w:val="Level1"/>
      </w:pPr>
      <w:r>
        <w:t xml:space="preserve">Investment </w:t>
      </w:r>
      <w:r>
        <w:rPr>
          <w:lang w:val="en-US"/>
        </w:rPr>
        <w:t>considerations</w:t>
      </w:r>
    </w:p>
    <w:tbl>
      <w:tblPr>
        <w:tblW w:w="0" w:type="auto"/>
        <w:tblInd w:w="108" w:type="dxa"/>
        <w:tblLayout w:type="fixed"/>
        <w:tblLook w:val="0000" w:firstRow="0" w:lastRow="0" w:firstColumn="0" w:lastColumn="0" w:noHBand="0" w:noVBand="0"/>
      </w:tblPr>
      <w:tblGrid>
        <w:gridCol w:w="968"/>
        <w:gridCol w:w="968"/>
        <w:gridCol w:w="7968"/>
      </w:tblGrid>
      <w:tr w:rsidR="00703283" w14:paraId="37A3B7CD" w14:textId="77777777" w:rsidTr="00291D4A">
        <w:trPr>
          <w:trHeight w:val="397"/>
        </w:trPr>
        <w:tc>
          <w:tcPr>
            <w:tcW w:w="968" w:type="dxa"/>
            <w:tcBorders>
              <w:top w:val="single" w:sz="4" w:space="0" w:color="FFFFFF"/>
              <w:left w:val="single" w:sz="4" w:space="0" w:color="FFFFFF"/>
              <w:bottom w:val="single" w:sz="4" w:space="0" w:color="FFFFFF"/>
            </w:tcBorders>
            <w:shd w:val="clear" w:color="auto" w:fill="4EBFC7"/>
            <w:vAlign w:val="center"/>
          </w:tcPr>
          <w:p w14:paraId="334265A5" w14:textId="77777777" w:rsidR="00703283" w:rsidRDefault="00703283" w:rsidP="00291D4A">
            <w:pPr>
              <w:pStyle w:val="TableHeaderOther"/>
            </w:pPr>
            <w:r>
              <w:t>Client 1</w:t>
            </w:r>
          </w:p>
        </w:tc>
        <w:tc>
          <w:tcPr>
            <w:tcW w:w="968" w:type="dxa"/>
            <w:tcBorders>
              <w:top w:val="single" w:sz="4" w:space="0" w:color="FFFFFF"/>
              <w:left w:val="single" w:sz="4" w:space="0" w:color="FFFFFF"/>
              <w:bottom w:val="single" w:sz="4" w:space="0" w:color="FFFFFF"/>
            </w:tcBorders>
            <w:shd w:val="clear" w:color="auto" w:fill="4EBFC7"/>
            <w:vAlign w:val="center"/>
          </w:tcPr>
          <w:p w14:paraId="2D6E43E4" w14:textId="77777777" w:rsidR="00703283" w:rsidRDefault="00703283" w:rsidP="00291D4A">
            <w:pPr>
              <w:pStyle w:val="TableHeaderOther"/>
            </w:pPr>
            <w:r>
              <w:t>Client 2</w:t>
            </w:r>
          </w:p>
        </w:tc>
        <w:tc>
          <w:tcPr>
            <w:tcW w:w="7968" w:type="dxa"/>
            <w:tcBorders>
              <w:top w:val="single" w:sz="4" w:space="0" w:color="FFFFFF"/>
              <w:left w:val="single" w:sz="4" w:space="0" w:color="FFFFFF"/>
              <w:bottom w:val="single" w:sz="4" w:space="0" w:color="FFFFFF"/>
              <w:right w:val="single" w:sz="4" w:space="0" w:color="FFFFFF"/>
            </w:tcBorders>
            <w:shd w:val="clear" w:color="auto" w:fill="4EBFC7"/>
            <w:vAlign w:val="center"/>
          </w:tcPr>
          <w:p w14:paraId="2AEAF47F" w14:textId="77777777" w:rsidR="00703283" w:rsidRDefault="00703283" w:rsidP="00291D4A">
            <w:pPr>
              <w:pStyle w:val="TableHeaderOther"/>
              <w:snapToGrid w:val="0"/>
            </w:pPr>
          </w:p>
        </w:tc>
      </w:tr>
      <w:tr w:rsidR="00703283" w14:paraId="3D9799EA"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21EC842B" w14:textId="77777777" w:rsidR="00703283" w:rsidRDefault="00703283" w:rsidP="00291D4A">
            <w:pPr>
              <w:jc w:val="left"/>
              <w:rPr>
                <w:rFonts w:ascii="Wingdings" w:eastAsia="Wingdings" w:hAnsi="Wingdings" w:cs="Wingdings"/>
                <w:sz w:val="28"/>
                <w:szCs w:val="28"/>
              </w:rPr>
            </w:pPr>
            <w:r>
              <w:t>Do you have a preference to access specific investments?</w:t>
            </w:r>
          </w:p>
        </w:tc>
      </w:tr>
      <w:tr w:rsidR="00703283" w14:paraId="75036CA9" w14:textId="77777777" w:rsidTr="00291D4A">
        <w:trPr>
          <w:trHeight w:val="397"/>
        </w:trPr>
        <w:tc>
          <w:tcPr>
            <w:tcW w:w="968" w:type="dxa"/>
            <w:tcBorders>
              <w:top w:val="single" w:sz="4" w:space="0" w:color="C0C0C0"/>
              <w:bottom w:val="single" w:sz="4" w:space="0" w:color="C0C0C0"/>
            </w:tcBorders>
            <w:shd w:val="clear" w:color="auto" w:fill="auto"/>
            <w:vAlign w:val="center"/>
          </w:tcPr>
          <w:p w14:paraId="76BF8D0F"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058D3B2B"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0D2E5969" w14:textId="77777777" w:rsidR="00703283" w:rsidRDefault="00703283" w:rsidP="00291D4A">
            <w:pPr>
              <w:jc w:val="left"/>
              <w:rPr>
                <w:rFonts w:ascii="Wingdings" w:eastAsia="Wingdings" w:hAnsi="Wingdings" w:cs="Wingdings"/>
                <w:sz w:val="28"/>
                <w:szCs w:val="28"/>
              </w:rPr>
            </w:pPr>
            <w:r>
              <w:t>No particular preference</w:t>
            </w:r>
          </w:p>
        </w:tc>
      </w:tr>
      <w:tr w:rsidR="00703283" w14:paraId="7A9EE150" w14:textId="77777777" w:rsidTr="00291D4A">
        <w:trPr>
          <w:trHeight w:val="397"/>
        </w:trPr>
        <w:tc>
          <w:tcPr>
            <w:tcW w:w="968" w:type="dxa"/>
            <w:tcBorders>
              <w:top w:val="single" w:sz="4" w:space="0" w:color="C0C0C0"/>
              <w:bottom w:val="single" w:sz="4" w:space="0" w:color="C0C0C0"/>
            </w:tcBorders>
            <w:shd w:val="clear" w:color="auto" w:fill="auto"/>
            <w:vAlign w:val="center"/>
          </w:tcPr>
          <w:p w14:paraId="2B753A21"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17017D46"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02734710" w14:textId="77777777" w:rsidR="00703283" w:rsidRDefault="00703283" w:rsidP="00291D4A">
            <w:pPr>
              <w:jc w:val="left"/>
              <w:rPr>
                <w:rFonts w:ascii="Wingdings" w:eastAsia="Wingdings" w:hAnsi="Wingdings" w:cs="Wingdings"/>
                <w:sz w:val="28"/>
                <w:szCs w:val="28"/>
              </w:rPr>
            </w:pPr>
            <w:r>
              <w:t>Access to direct shares or ETFs</w:t>
            </w:r>
          </w:p>
        </w:tc>
      </w:tr>
      <w:tr w:rsidR="00703283" w14:paraId="3E3CE348" w14:textId="77777777" w:rsidTr="00291D4A">
        <w:trPr>
          <w:trHeight w:val="397"/>
        </w:trPr>
        <w:tc>
          <w:tcPr>
            <w:tcW w:w="968" w:type="dxa"/>
            <w:tcBorders>
              <w:top w:val="single" w:sz="4" w:space="0" w:color="C0C0C0"/>
              <w:bottom w:val="single" w:sz="4" w:space="0" w:color="C0C0C0"/>
            </w:tcBorders>
            <w:shd w:val="clear" w:color="auto" w:fill="auto"/>
            <w:vAlign w:val="center"/>
          </w:tcPr>
          <w:p w14:paraId="6DF605F1"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085B1425"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675F0756" w14:textId="77777777" w:rsidR="00703283" w:rsidRDefault="00703283" w:rsidP="00291D4A">
            <w:pPr>
              <w:jc w:val="left"/>
              <w:rPr>
                <w:rFonts w:ascii="Wingdings 2" w:eastAsia="Wingdings 2" w:hAnsi="Wingdings 2" w:cs="Wingdings 2"/>
                <w:b/>
                <w:sz w:val="28"/>
                <w:szCs w:val="28"/>
              </w:rPr>
            </w:pPr>
            <w:r>
              <w:t>Access to alternative investments</w:t>
            </w:r>
          </w:p>
        </w:tc>
      </w:tr>
      <w:tr w:rsidR="00703283" w14:paraId="1B10F6D5" w14:textId="77777777" w:rsidTr="00291D4A">
        <w:trPr>
          <w:trHeight w:val="397"/>
        </w:trPr>
        <w:tc>
          <w:tcPr>
            <w:tcW w:w="968" w:type="dxa"/>
            <w:tcBorders>
              <w:top w:val="single" w:sz="4" w:space="0" w:color="C0C0C0"/>
              <w:bottom w:val="single" w:sz="4" w:space="0" w:color="C0C0C0"/>
            </w:tcBorders>
            <w:shd w:val="clear" w:color="auto" w:fill="auto"/>
            <w:vAlign w:val="center"/>
          </w:tcPr>
          <w:p w14:paraId="30C0A720" w14:textId="77777777" w:rsidR="00703283" w:rsidRDefault="00703283" w:rsidP="00291D4A">
            <w:pPr>
              <w:jc w:val="center"/>
              <w:rPr>
                <w:rFonts w:ascii="Wingdings 2" w:eastAsia="Wingdings 2" w:hAnsi="Wingdings 2" w:cs="Wingdings 2"/>
                <w:b/>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2833A7A8"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405704B3" w14:textId="77777777" w:rsidR="00703283" w:rsidRDefault="00703283" w:rsidP="00291D4A">
            <w:pPr>
              <w:jc w:val="left"/>
              <w:rPr>
                <w:rFonts w:ascii="Wingdings" w:eastAsia="Wingdings" w:hAnsi="Wingdings" w:cs="Wingdings"/>
                <w:sz w:val="28"/>
                <w:szCs w:val="28"/>
              </w:rPr>
            </w:pPr>
            <w:r>
              <w:t>Access to term deposits</w:t>
            </w:r>
          </w:p>
        </w:tc>
      </w:tr>
      <w:tr w:rsidR="00703283" w14:paraId="790ED736" w14:textId="77777777" w:rsidTr="00291D4A">
        <w:trPr>
          <w:trHeight w:val="397"/>
        </w:trPr>
        <w:tc>
          <w:tcPr>
            <w:tcW w:w="968" w:type="dxa"/>
            <w:tcBorders>
              <w:top w:val="single" w:sz="4" w:space="0" w:color="C0C0C0"/>
              <w:bottom w:val="single" w:sz="4" w:space="0" w:color="C0C0C0"/>
            </w:tcBorders>
            <w:shd w:val="clear" w:color="auto" w:fill="auto"/>
            <w:vAlign w:val="center"/>
          </w:tcPr>
          <w:p w14:paraId="3C0E6EFE"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7B547A2A"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0F8628EB" w14:textId="77777777" w:rsidR="00703283" w:rsidRDefault="00703283" w:rsidP="00291D4A">
            <w:pPr>
              <w:jc w:val="left"/>
              <w:rPr>
                <w:rFonts w:ascii="Wingdings" w:eastAsia="Wingdings" w:hAnsi="Wingdings" w:cs="Wingdings"/>
                <w:sz w:val="28"/>
                <w:szCs w:val="28"/>
              </w:rPr>
            </w:pPr>
            <w:r>
              <w:t>Access to ethical-socially responsible investments</w:t>
            </w:r>
          </w:p>
        </w:tc>
      </w:tr>
      <w:tr w:rsidR="00703283" w14:paraId="0AA99307" w14:textId="77777777" w:rsidTr="00291D4A">
        <w:trPr>
          <w:trHeight w:val="397"/>
        </w:trPr>
        <w:tc>
          <w:tcPr>
            <w:tcW w:w="968" w:type="dxa"/>
            <w:tcBorders>
              <w:top w:val="single" w:sz="4" w:space="0" w:color="C0C0C0"/>
              <w:bottom w:val="single" w:sz="4" w:space="0" w:color="C0C0C0"/>
            </w:tcBorders>
            <w:shd w:val="clear" w:color="auto" w:fill="auto"/>
            <w:vAlign w:val="center"/>
          </w:tcPr>
          <w:p w14:paraId="5DEE61AA"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5A4C4606"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7CAC535B" w14:textId="77777777" w:rsidR="00703283" w:rsidRDefault="00703283" w:rsidP="00291D4A">
            <w:pPr>
              <w:jc w:val="left"/>
              <w:rPr>
                <w:rFonts w:ascii="Wingdings" w:eastAsia="Wingdings" w:hAnsi="Wingdings" w:cs="Wingdings"/>
                <w:sz w:val="28"/>
                <w:szCs w:val="28"/>
              </w:rPr>
            </w:pPr>
            <w:r>
              <w:t>Investment transparency – ability to view the underlying investments</w:t>
            </w:r>
          </w:p>
        </w:tc>
      </w:tr>
      <w:tr w:rsidR="00703283" w14:paraId="67B6EE0F" w14:textId="77777777" w:rsidTr="00291D4A">
        <w:trPr>
          <w:trHeight w:val="397"/>
        </w:trPr>
        <w:tc>
          <w:tcPr>
            <w:tcW w:w="968" w:type="dxa"/>
            <w:tcBorders>
              <w:top w:val="single" w:sz="4" w:space="0" w:color="C0C0C0"/>
              <w:bottom w:val="single" w:sz="4" w:space="0" w:color="C0C0C0"/>
            </w:tcBorders>
            <w:shd w:val="clear" w:color="auto" w:fill="auto"/>
            <w:vAlign w:val="center"/>
          </w:tcPr>
          <w:p w14:paraId="659DE0A3"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1767539E"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68EC142D" w14:textId="77777777" w:rsidR="00703283" w:rsidRDefault="00703283" w:rsidP="00291D4A">
            <w:pPr>
              <w:jc w:val="left"/>
            </w:pPr>
            <w:r>
              <w:t>Large range of investment managers and styles</w:t>
            </w:r>
          </w:p>
        </w:tc>
      </w:tr>
      <w:tr w:rsidR="00703283" w14:paraId="0A835E53"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43A06009" w14:textId="77777777" w:rsidR="00703283" w:rsidRDefault="00703283" w:rsidP="00291D4A">
            <w:pPr>
              <w:jc w:val="left"/>
              <w:rPr>
                <w:rFonts w:ascii="Wingdings 2" w:eastAsia="Wingdings 2" w:hAnsi="Wingdings 2" w:cs="Wingdings 2"/>
                <w:b/>
                <w:sz w:val="28"/>
                <w:szCs w:val="28"/>
              </w:rPr>
            </w:pPr>
            <w:r>
              <w:t>Are product costs and fees an important consideration?</w:t>
            </w:r>
          </w:p>
        </w:tc>
      </w:tr>
      <w:tr w:rsidR="00703283" w14:paraId="16594B5C" w14:textId="77777777" w:rsidTr="00291D4A">
        <w:trPr>
          <w:trHeight w:val="397"/>
        </w:trPr>
        <w:tc>
          <w:tcPr>
            <w:tcW w:w="968" w:type="dxa"/>
            <w:tcBorders>
              <w:top w:val="single" w:sz="4" w:space="0" w:color="C0C0C0"/>
              <w:bottom w:val="single" w:sz="4" w:space="0" w:color="C0C0C0"/>
            </w:tcBorders>
            <w:shd w:val="clear" w:color="auto" w:fill="auto"/>
            <w:vAlign w:val="center"/>
          </w:tcPr>
          <w:p w14:paraId="5EC020DD" w14:textId="77777777" w:rsidR="00703283" w:rsidRDefault="00703283" w:rsidP="00291D4A">
            <w:pPr>
              <w:jc w:val="center"/>
              <w:rPr>
                <w:rFonts w:ascii="Wingdings 2" w:eastAsia="Wingdings 2" w:hAnsi="Wingdings 2" w:cs="Wingdings 2"/>
                <w:b/>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1814B3A3"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63BCC030" w14:textId="77777777" w:rsidR="00703283" w:rsidRDefault="00703283" w:rsidP="00291D4A">
            <w:pPr>
              <w:jc w:val="left"/>
              <w:rPr>
                <w:rFonts w:ascii="Wingdings 2" w:eastAsia="Wingdings 2" w:hAnsi="Wingdings 2" w:cs="Wingdings 2"/>
                <w:b/>
                <w:sz w:val="28"/>
                <w:szCs w:val="28"/>
              </w:rPr>
            </w:pPr>
            <w:r>
              <w:t>Lowest cost is primary goal</w:t>
            </w:r>
          </w:p>
        </w:tc>
      </w:tr>
      <w:tr w:rsidR="00703283" w14:paraId="7400A831" w14:textId="77777777" w:rsidTr="00291D4A">
        <w:trPr>
          <w:trHeight w:val="397"/>
        </w:trPr>
        <w:tc>
          <w:tcPr>
            <w:tcW w:w="968" w:type="dxa"/>
            <w:tcBorders>
              <w:top w:val="single" w:sz="4" w:space="0" w:color="C0C0C0"/>
              <w:bottom w:val="single" w:sz="4" w:space="0" w:color="C0C0C0"/>
            </w:tcBorders>
            <w:shd w:val="clear" w:color="auto" w:fill="auto"/>
            <w:vAlign w:val="center"/>
          </w:tcPr>
          <w:p w14:paraId="3FB642F3" w14:textId="77777777" w:rsidR="00703283" w:rsidRDefault="00703283" w:rsidP="00291D4A">
            <w:pPr>
              <w:jc w:val="center"/>
              <w:rPr>
                <w:rFonts w:ascii="Wingdings 2" w:eastAsia="Wingdings 2" w:hAnsi="Wingdings 2" w:cs="Wingdings 2"/>
                <w:b/>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4FC73C73"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65FF3638" w14:textId="77777777" w:rsidR="00703283" w:rsidRDefault="00703283" w:rsidP="00291D4A">
            <w:pPr>
              <w:jc w:val="left"/>
              <w:rPr>
                <w:rFonts w:ascii="Wingdings" w:eastAsia="Wingdings" w:hAnsi="Wingdings" w:cs="Wingdings"/>
                <w:sz w:val="28"/>
                <w:szCs w:val="28"/>
              </w:rPr>
            </w:pPr>
            <w:r>
              <w:t>Seeking value for money</w:t>
            </w:r>
          </w:p>
        </w:tc>
      </w:tr>
      <w:tr w:rsidR="00703283" w14:paraId="2E0AA603" w14:textId="77777777" w:rsidTr="00291D4A">
        <w:trPr>
          <w:trHeight w:val="397"/>
        </w:trPr>
        <w:tc>
          <w:tcPr>
            <w:tcW w:w="968" w:type="dxa"/>
            <w:tcBorders>
              <w:top w:val="single" w:sz="4" w:space="0" w:color="C0C0C0"/>
              <w:bottom w:val="single" w:sz="4" w:space="0" w:color="C0C0C0"/>
            </w:tcBorders>
            <w:shd w:val="clear" w:color="auto" w:fill="auto"/>
            <w:vAlign w:val="center"/>
          </w:tcPr>
          <w:p w14:paraId="0BBA3A2B"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6B93A0AC"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19ADDE5B" w14:textId="77777777" w:rsidR="00703283" w:rsidRDefault="00703283" w:rsidP="00291D4A">
            <w:pPr>
              <w:jc w:val="left"/>
              <w:rPr>
                <w:rFonts w:ascii="Wingdings" w:eastAsia="Wingdings" w:hAnsi="Wingdings" w:cs="Wingdings"/>
                <w:sz w:val="28"/>
                <w:szCs w:val="28"/>
              </w:rPr>
            </w:pPr>
            <w:r>
              <w:t>Willing to pay for relevant features</w:t>
            </w:r>
          </w:p>
        </w:tc>
      </w:tr>
      <w:tr w:rsidR="00703283" w14:paraId="6D4A2A52" w14:textId="77777777" w:rsidTr="00291D4A">
        <w:trPr>
          <w:trHeight w:val="397"/>
        </w:trPr>
        <w:tc>
          <w:tcPr>
            <w:tcW w:w="968" w:type="dxa"/>
            <w:tcBorders>
              <w:top w:val="single" w:sz="4" w:space="0" w:color="C0C0C0"/>
              <w:bottom w:val="single" w:sz="4" w:space="0" w:color="C0C0C0"/>
            </w:tcBorders>
            <w:shd w:val="clear" w:color="auto" w:fill="auto"/>
            <w:vAlign w:val="center"/>
          </w:tcPr>
          <w:p w14:paraId="1A0E3BE8"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3703622F"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00176472" w14:textId="77777777" w:rsidR="00703283" w:rsidRDefault="00703283" w:rsidP="00291D4A">
            <w:pPr>
              <w:jc w:val="left"/>
            </w:pPr>
            <w:r>
              <w:t>Ability to pay for advice via the fund/platform</w:t>
            </w:r>
          </w:p>
        </w:tc>
      </w:tr>
      <w:tr w:rsidR="00703283" w14:paraId="3C10886A"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7CE397AB" w14:textId="77777777" w:rsidR="00703283" w:rsidRDefault="00703283" w:rsidP="00291D4A">
            <w:pPr>
              <w:jc w:val="left"/>
              <w:rPr>
                <w:rFonts w:ascii="Wingdings 2" w:eastAsia="Wingdings 2" w:hAnsi="Wingdings 2" w:cs="Wingdings 2"/>
                <w:b/>
                <w:sz w:val="28"/>
                <w:szCs w:val="28"/>
              </w:rPr>
            </w:pPr>
            <w:r>
              <w:t xml:space="preserve">Which of the following have you previously invested in (you can select more than </w:t>
            </w:r>
            <w:proofErr w:type="gramStart"/>
            <w:r>
              <w:t>one answer):</w:t>
            </w:r>
            <w:proofErr w:type="gramEnd"/>
          </w:p>
        </w:tc>
      </w:tr>
      <w:tr w:rsidR="00703283" w14:paraId="7DC52F5F" w14:textId="77777777" w:rsidTr="00291D4A">
        <w:trPr>
          <w:trHeight w:val="397"/>
        </w:trPr>
        <w:tc>
          <w:tcPr>
            <w:tcW w:w="968" w:type="dxa"/>
            <w:tcBorders>
              <w:top w:val="single" w:sz="4" w:space="0" w:color="C0C0C0"/>
              <w:bottom w:val="single" w:sz="4" w:space="0" w:color="C0C0C0"/>
            </w:tcBorders>
            <w:shd w:val="clear" w:color="auto" w:fill="auto"/>
            <w:vAlign w:val="center"/>
          </w:tcPr>
          <w:p w14:paraId="50813B57" w14:textId="77777777" w:rsidR="00703283" w:rsidRDefault="00703283" w:rsidP="00291D4A">
            <w:pPr>
              <w:jc w:val="center"/>
              <w:rPr>
                <w:rFonts w:ascii="Wingdings 2" w:eastAsia="Wingdings 2" w:hAnsi="Wingdings 2" w:cs="Wingdings 2"/>
                <w:b/>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418D40A1"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50AABE0B" w14:textId="77777777" w:rsidR="00703283" w:rsidRDefault="00703283" w:rsidP="00291D4A">
            <w:pPr>
              <w:jc w:val="left"/>
              <w:rPr>
                <w:rFonts w:ascii="Wingdings 2" w:eastAsia="Wingdings 2" w:hAnsi="Wingdings 2" w:cs="Wingdings 2"/>
                <w:b/>
                <w:sz w:val="28"/>
                <w:szCs w:val="28"/>
              </w:rPr>
            </w:pPr>
            <w:r>
              <w:t>Term deposits/savings accounts</w:t>
            </w:r>
          </w:p>
        </w:tc>
      </w:tr>
      <w:tr w:rsidR="00703283" w14:paraId="2A6C137D" w14:textId="77777777" w:rsidTr="00291D4A">
        <w:trPr>
          <w:trHeight w:val="397"/>
        </w:trPr>
        <w:tc>
          <w:tcPr>
            <w:tcW w:w="968" w:type="dxa"/>
            <w:tcBorders>
              <w:top w:val="single" w:sz="4" w:space="0" w:color="C0C0C0"/>
              <w:bottom w:val="single" w:sz="4" w:space="0" w:color="C0C0C0"/>
            </w:tcBorders>
            <w:shd w:val="clear" w:color="auto" w:fill="auto"/>
            <w:vAlign w:val="center"/>
          </w:tcPr>
          <w:p w14:paraId="0A9F9CA0" w14:textId="77777777" w:rsidR="00703283" w:rsidRDefault="00703283" w:rsidP="00291D4A">
            <w:pPr>
              <w:jc w:val="center"/>
              <w:rPr>
                <w:rFonts w:ascii="Wingdings 2" w:eastAsia="Wingdings 2" w:hAnsi="Wingdings 2" w:cs="Wingdings 2"/>
                <w:b/>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4F0C0137"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700477AB" w14:textId="77777777" w:rsidR="00703283" w:rsidRDefault="00703283" w:rsidP="00291D4A">
            <w:pPr>
              <w:jc w:val="left"/>
              <w:rPr>
                <w:rFonts w:ascii="Wingdings 2" w:eastAsia="Wingdings 2" w:hAnsi="Wingdings 2" w:cs="Wingdings 2"/>
                <w:b/>
                <w:sz w:val="28"/>
                <w:szCs w:val="28"/>
              </w:rPr>
            </w:pPr>
            <w:r>
              <w:t>Managed funds</w:t>
            </w:r>
          </w:p>
        </w:tc>
      </w:tr>
      <w:tr w:rsidR="00703283" w14:paraId="43974215" w14:textId="77777777" w:rsidTr="00291D4A">
        <w:trPr>
          <w:trHeight w:val="397"/>
        </w:trPr>
        <w:tc>
          <w:tcPr>
            <w:tcW w:w="968" w:type="dxa"/>
            <w:tcBorders>
              <w:top w:val="single" w:sz="4" w:space="0" w:color="C0C0C0"/>
              <w:bottom w:val="single" w:sz="4" w:space="0" w:color="C0C0C0"/>
            </w:tcBorders>
            <w:shd w:val="clear" w:color="auto" w:fill="auto"/>
            <w:vAlign w:val="center"/>
          </w:tcPr>
          <w:p w14:paraId="4BC9AAF5"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0D6DCEED"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620F2763" w14:textId="77777777" w:rsidR="00703283" w:rsidRDefault="00703283" w:rsidP="00291D4A">
            <w:pPr>
              <w:jc w:val="left"/>
              <w:rPr>
                <w:rFonts w:ascii="Wingdings" w:eastAsia="Wingdings" w:hAnsi="Wingdings" w:cs="Wingdings"/>
                <w:sz w:val="28"/>
                <w:szCs w:val="28"/>
              </w:rPr>
            </w:pPr>
            <w:r>
              <w:t>Direct shares</w:t>
            </w:r>
          </w:p>
        </w:tc>
      </w:tr>
      <w:tr w:rsidR="00703283" w14:paraId="5F29C969" w14:textId="77777777" w:rsidTr="00291D4A">
        <w:trPr>
          <w:trHeight w:val="397"/>
        </w:trPr>
        <w:tc>
          <w:tcPr>
            <w:tcW w:w="968" w:type="dxa"/>
            <w:tcBorders>
              <w:top w:val="single" w:sz="4" w:space="0" w:color="C0C0C0"/>
              <w:bottom w:val="single" w:sz="4" w:space="0" w:color="C0C0C0"/>
            </w:tcBorders>
            <w:shd w:val="clear" w:color="auto" w:fill="auto"/>
            <w:vAlign w:val="center"/>
          </w:tcPr>
          <w:p w14:paraId="7CC1FA06"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6C189EC8"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7B5E8CC5" w14:textId="77777777" w:rsidR="00703283" w:rsidRDefault="00703283" w:rsidP="00291D4A">
            <w:pPr>
              <w:jc w:val="left"/>
              <w:rPr>
                <w:rFonts w:ascii="Wingdings" w:eastAsia="Wingdings" w:hAnsi="Wingdings" w:cs="Wingdings"/>
                <w:sz w:val="28"/>
                <w:szCs w:val="28"/>
              </w:rPr>
            </w:pPr>
            <w:r>
              <w:t>Investment property</w:t>
            </w:r>
          </w:p>
        </w:tc>
      </w:tr>
      <w:tr w:rsidR="00703283" w14:paraId="171125C8" w14:textId="77777777" w:rsidTr="00291D4A">
        <w:trPr>
          <w:trHeight w:val="397"/>
        </w:trPr>
        <w:tc>
          <w:tcPr>
            <w:tcW w:w="968" w:type="dxa"/>
            <w:tcBorders>
              <w:top w:val="single" w:sz="4" w:space="0" w:color="C0C0C0"/>
              <w:bottom w:val="single" w:sz="4" w:space="0" w:color="C0C0C0"/>
            </w:tcBorders>
            <w:shd w:val="clear" w:color="auto" w:fill="auto"/>
            <w:vAlign w:val="center"/>
          </w:tcPr>
          <w:p w14:paraId="0F2FDE4D"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15840304"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7433B919" w14:textId="77777777" w:rsidR="00703283" w:rsidRDefault="00703283" w:rsidP="00291D4A">
            <w:pPr>
              <w:jc w:val="left"/>
              <w:rPr>
                <w:rFonts w:ascii="Wingdings" w:eastAsia="Wingdings" w:hAnsi="Wingdings" w:cs="Wingdings"/>
                <w:sz w:val="28"/>
                <w:szCs w:val="28"/>
              </w:rPr>
            </w:pPr>
            <w:r>
              <w:t>Own home</w:t>
            </w:r>
          </w:p>
        </w:tc>
      </w:tr>
      <w:tr w:rsidR="00703283" w14:paraId="43FCDE4E" w14:textId="77777777" w:rsidTr="00291D4A">
        <w:trPr>
          <w:trHeight w:val="397"/>
        </w:trPr>
        <w:tc>
          <w:tcPr>
            <w:tcW w:w="968" w:type="dxa"/>
            <w:tcBorders>
              <w:top w:val="single" w:sz="4" w:space="0" w:color="C0C0C0"/>
              <w:bottom w:val="single" w:sz="4" w:space="0" w:color="C0C0C0"/>
            </w:tcBorders>
            <w:shd w:val="clear" w:color="auto" w:fill="auto"/>
            <w:vAlign w:val="center"/>
          </w:tcPr>
          <w:p w14:paraId="253FBFF7"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34E8DA41"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480B115D" w14:textId="77777777" w:rsidR="00703283" w:rsidRDefault="00703283" w:rsidP="00291D4A">
            <w:pPr>
              <w:jc w:val="left"/>
            </w:pPr>
            <w:r>
              <w:t>An investment you have borrowed for other than property</w:t>
            </w:r>
          </w:p>
        </w:tc>
      </w:tr>
      <w:tr w:rsidR="00703283" w14:paraId="3AED7EC0"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688136CE" w14:textId="77777777" w:rsidR="00703283" w:rsidRDefault="00703283" w:rsidP="00291D4A">
            <w:pPr>
              <w:jc w:val="left"/>
              <w:rPr>
                <w:rFonts w:ascii="Wingdings" w:eastAsia="Wingdings" w:hAnsi="Wingdings" w:cs="Wingdings"/>
                <w:sz w:val="28"/>
                <w:szCs w:val="28"/>
              </w:rPr>
            </w:pPr>
            <w:r>
              <w:t>If your goals are unlikely to be met, please indicate which options you would consider:</w:t>
            </w:r>
          </w:p>
        </w:tc>
      </w:tr>
      <w:tr w:rsidR="00703283" w14:paraId="7FE13CCE" w14:textId="77777777" w:rsidTr="00291D4A">
        <w:trPr>
          <w:trHeight w:val="397"/>
        </w:trPr>
        <w:tc>
          <w:tcPr>
            <w:tcW w:w="968" w:type="dxa"/>
            <w:tcBorders>
              <w:top w:val="single" w:sz="4" w:space="0" w:color="C0C0C0"/>
              <w:bottom w:val="single" w:sz="4" w:space="0" w:color="C0C0C0"/>
            </w:tcBorders>
            <w:shd w:val="clear" w:color="auto" w:fill="auto"/>
            <w:vAlign w:val="center"/>
          </w:tcPr>
          <w:p w14:paraId="735B4F35"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312EB63A"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7E1A18E2" w14:textId="77777777" w:rsidR="00703283" w:rsidRDefault="00703283" w:rsidP="00291D4A">
            <w:pPr>
              <w:jc w:val="left"/>
              <w:rPr>
                <w:rFonts w:ascii="Wingdings" w:eastAsia="Wingdings" w:hAnsi="Wingdings" w:cs="Wingdings"/>
                <w:sz w:val="28"/>
                <w:szCs w:val="28"/>
              </w:rPr>
            </w:pPr>
            <w:r>
              <w:t>Save more (spend less)</w:t>
            </w:r>
          </w:p>
        </w:tc>
      </w:tr>
      <w:tr w:rsidR="00703283" w14:paraId="62E249BE" w14:textId="77777777" w:rsidTr="00291D4A">
        <w:trPr>
          <w:trHeight w:val="397"/>
        </w:trPr>
        <w:tc>
          <w:tcPr>
            <w:tcW w:w="968" w:type="dxa"/>
            <w:tcBorders>
              <w:top w:val="single" w:sz="4" w:space="0" w:color="C0C0C0"/>
              <w:bottom w:val="single" w:sz="4" w:space="0" w:color="C0C0C0"/>
            </w:tcBorders>
            <w:shd w:val="clear" w:color="auto" w:fill="auto"/>
            <w:vAlign w:val="center"/>
          </w:tcPr>
          <w:p w14:paraId="0C7D1EC5"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04C01487"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71107124" w14:textId="77777777" w:rsidR="00703283" w:rsidRDefault="00703283" w:rsidP="00291D4A">
            <w:pPr>
              <w:jc w:val="left"/>
              <w:rPr>
                <w:rFonts w:ascii="Wingdings" w:eastAsia="Wingdings" w:hAnsi="Wingdings" w:cs="Wingdings"/>
                <w:sz w:val="28"/>
                <w:szCs w:val="28"/>
              </w:rPr>
            </w:pPr>
            <w:r>
              <w:t>Downsize lifestyle assets</w:t>
            </w:r>
          </w:p>
        </w:tc>
      </w:tr>
      <w:tr w:rsidR="00703283" w14:paraId="70174AC8" w14:textId="77777777" w:rsidTr="00291D4A">
        <w:trPr>
          <w:trHeight w:val="397"/>
        </w:trPr>
        <w:tc>
          <w:tcPr>
            <w:tcW w:w="968" w:type="dxa"/>
            <w:tcBorders>
              <w:top w:val="single" w:sz="4" w:space="0" w:color="C0C0C0"/>
              <w:bottom w:val="single" w:sz="4" w:space="0" w:color="C0C0C0"/>
            </w:tcBorders>
            <w:shd w:val="clear" w:color="auto" w:fill="auto"/>
            <w:vAlign w:val="center"/>
          </w:tcPr>
          <w:p w14:paraId="4B369171"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7EC3ACAB"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700D9D78" w14:textId="77777777" w:rsidR="00703283" w:rsidRDefault="00703283" w:rsidP="00291D4A">
            <w:pPr>
              <w:jc w:val="left"/>
              <w:rPr>
                <w:rFonts w:ascii="Wingdings" w:eastAsia="Wingdings" w:hAnsi="Wingdings" w:cs="Wingdings"/>
                <w:sz w:val="28"/>
                <w:szCs w:val="28"/>
              </w:rPr>
            </w:pPr>
            <w:r>
              <w:t>Increase your income resources – e.g. work longer</w:t>
            </w:r>
          </w:p>
        </w:tc>
      </w:tr>
      <w:tr w:rsidR="00703283" w14:paraId="4B37DEEC" w14:textId="77777777" w:rsidTr="00291D4A">
        <w:trPr>
          <w:trHeight w:val="397"/>
        </w:trPr>
        <w:tc>
          <w:tcPr>
            <w:tcW w:w="968" w:type="dxa"/>
            <w:tcBorders>
              <w:top w:val="single" w:sz="4" w:space="0" w:color="C0C0C0"/>
              <w:bottom w:val="single" w:sz="4" w:space="0" w:color="C0C0C0"/>
            </w:tcBorders>
            <w:shd w:val="clear" w:color="auto" w:fill="auto"/>
            <w:vAlign w:val="center"/>
          </w:tcPr>
          <w:p w14:paraId="012ABA2D"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7C8D588E"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550ADEF1" w14:textId="77777777" w:rsidR="00703283" w:rsidRDefault="00703283" w:rsidP="00291D4A">
            <w:pPr>
              <w:jc w:val="left"/>
              <w:rPr>
                <w:rFonts w:ascii="Wingdings" w:eastAsia="Wingdings" w:hAnsi="Wingdings" w:cs="Wingdings"/>
                <w:sz w:val="28"/>
                <w:szCs w:val="28"/>
              </w:rPr>
            </w:pPr>
            <w:r>
              <w:t>Increase your investment risk</w:t>
            </w:r>
          </w:p>
        </w:tc>
      </w:tr>
      <w:tr w:rsidR="00703283" w14:paraId="09BE1F04" w14:textId="77777777" w:rsidTr="00291D4A">
        <w:trPr>
          <w:trHeight w:val="397"/>
        </w:trPr>
        <w:tc>
          <w:tcPr>
            <w:tcW w:w="968" w:type="dxa"/>
            <w:tcBorders>
              <w:top w:val="single" w:sz="4" w:space="0" w:color="C0C0C0"/>
              <w:bottom w:val="single" w:sz="4" w:space="0" w:color="C0C0C0"/>
            </w:tcBorders>
            <w:shd w:val="clear" w:color="auto" w:fill="auto"/>
            <w:vAlign w:val="center"/>
          </w:tcPr>
          <w:p w14:paraId="12E66D08"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4A9BFEE1"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39A0CCBE" w14:textId="77777777" w:rsidR="00703283" w:rsidRDefault="00703283" w:rsidP="00291D4A">
            <w:pPr>
              <w:jc w:val="left"/>
              <w:rPr>
                <w:rFonts w:ascii="Wingdings" w:eastAsia="Wingdings" w:hAnsi="Wingdings" w:cs="Wingdings"/>
                <w:sz w:val="28"/>
                <w:szCs w:val="28"/>
              </w:rPr>
            </w:pPr>
            <w:r>
              <w:t>Borrow to invest</w:t>
            </w:r>
          </w:p>
        </w:tc>
      </w:tr>
      <w:tr w:rsidR="00703283" w14:paraId="6017E4BC" w14:textId="77777777" w:rsidTr="00291D4A">
        <w:trPr>
          <w:trHeight w:val="397"/>
        </w:trPr>
        <w:tc>
          <w:tcPr>
            <w:tcW w:w="968" w:type="dxa"/>
            <w:tcBorders>
              <w:top w:val="single" w:sz="4" w:space="0" w:color="C0C0C0"/>
              <w:bottom w:val="single" w:sz="4" w:space="0" w:color="C0C0C0"/>
            </w:tcBorders>
            <w:shd w:val="clear" w:color="auto" w:fill="auto"/>
            <w:vAlign w:val="center"/>
          </w:tcPr>
          <w:p w14:paraId="6BC5261F" w14:textId="77777777" w:rsidR="00703283" w:rsidRDefault="00703283" w:rsidP="00291D4A">
            <w:pPr>
              <w:jc w:val="center"/>
              <w:rPr>
                <w:rFonts w:ascii="Wingdings" w:eastAsia="Wingdings" w:hAnsi="Wingdings" w:cs="Wingdings"/>
                <w:sz w:val="28"/>
                <w:szCs w:val="28"/>
              </w:rPr>
            </w:pPr>
            <w:r>
              <w:rPr>
                <w:rFonts w:ascii="Wingdings" w:eastAsia="Wingdings" w:hAnsi="Wingdings" w:cs="Wingdings"/>
                <w:sz w:val="28"/>
                <w:szCs w:val="28"/>
              </w:rPr>
              <w:t></w:t>
            </w:r>
          </w:p>
        </w:tc>
        <w:tc>
          <w:tcPr>
            <w:tcW w:w="968" w:type="dxa"/>
            <w:tcBorders>
              <w:top w:val="single" w:sz="4" w:space="0" w:color="C0C0C0"/>
              <w:left w:val="single" w:sz="4" w:space="0" w:color="C0C0C0"/>
              <w:bottom w:val="single" w:sz="4" w:space="0" w:color="C0C0C0"/>
            </w:tcBorders>
            <w:shd w:val="clear" w:color="auto" w:fill="auto"/>
            <w:vAlign w:val="center"/>
          </w:tcPr>
          <w:p w14:paraId="16221EF7" w14:textId="77777777" w:rsidR="00703283" w:rsidRDefault="00703283" w:rsidP="00291D4A">
            <w:pPr>
              <w:jc w:val="center"/>
            </w:pPr>
            <w:r>
              <w:rPr>
                <w:rFonts w:ascii="Wingdings" w:eastAsia="Wingdings" w:hAnsi="Wingdings" w:cs="Wingdings"/>
                <w:sz w:val="28"/>
                <w:szCs w:val="28"/>
              </w:rPr>
              <w:t></w:t>
            </w:r>
          </w:p>
        </w:tc>
        <w:tc>
          <w:tcPr>
            <w:tcW w:w="7968" w:type="dxa"/>
            <w:tcBorders>
              <w:top w:val="single" w:sz="4" w:space="0" w:color="C0C0C0"/>
              <w:left w:val="single" w:sz="4" w:space="0" w:color="C0C0C0"/>
              <w:bottom w:val="single" w:sz="4" w:space="0" w:color="C0C0C0"/>
            </w:tcBorders>
            <w:shd w:val="clear" w:color="auto" w:fill="auto"/>
            <w:vAlign w:val="center"/>
          </w:tcPr>
          <w:p w14:paraId="3EE6790F" w14:textId="77777777" w:rsidR="00703283" w:rsidRDefault="00703283" w:rsidP="00291D4A">
            <w:pPr>
              <w:jc w:val="left"/>
            </w:pPr>
            <w:r>
              <w:t>Revise your goals</w:t>
            </w:r>
          </w:p>
        </w:tc>
      </w:tr>
      <w:tr w:rsidR="00703283" w14:paraId="74C052A4"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5C568B1A" w14:textId="77777777" w:rsidR="00703283" w:rsidRDefault="00703283" w:rsidP="00291D4A">
            <w:pPr>
              <w:jc w:val="left"/>
            </w:pPr>
            <w:r>
              <w:t>Additional details:</w:t>
            </w:r>
          </w:p>
        </w:tc>
      </w:tr>
      <w:tr w:rsidR="00703283" w14:paraId="281B37BA"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2E500C74" w14:textId="77777777" w:rsidR="00703283" w:rsidRDefault="00703283" w:rsidP="00291D4A">
            <w:pPr>
              <w:jc w:val="left"/>
            </w:pPr>
          </w:p>
        </w:tc>
      </w:tr>
      <w:tr w:rsidR="00703283" w14:paraId="74CD1D1F"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1C5BEDD8" w14:textId="77777777" w:rsidR="00703283" w:rsidRDefault="00703283" w:rsidP="00291D4A">
            <w:pPr>
              <w:snapToGrid w:val="0"/>
              <w:jc w:val="left"/>
            </w:pPr>
          </w:p>
        </w:tc>
      </w:tr>
      <w:tr w:rsidR="00703283" w14:paraId="02915484"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03B94F49" w14:textId="77777777" w:rsidR="00703283" w:rsidRDefault="00703283" w:rsidP="00291D4A">
            <w:pPr>
              <w:snapToGrid w:val="0"/>
              <w:jc w:val="left"/>
            </w:pPr>
          </w:p>
        </w:tc>
      </w:tr>
      <w:tr w:rsidR="00703283" w14:paraId="6D846F5D"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62F015AF" w14:textId="77777777" w:rsidR="00703283" w:rsidRDefault="00703283" w:rsidP="00291D4A">
            <w:pPr>
              <w:snapToGrid w:val="0"/>
              <w:jc w:val="left"/>
            </w:pPr>
          </w:p>
        </w:tc>
      </w:tr>
      <w:tr w:rsidR="00703283" w14:paraId="1B15DD1D" w14:textId="77777777" w:rsidTr="00291D4A">
        <w:trPr>
          <w:trHeight w:val="397"/>
        </w:trPr>
        <w:tc>
          <w:tcPr>
            <w:tcW w:w="9904" w:type="dxa"/>
            <w:gridSpan w:val="3"/>
            <w:tcBorders>
              <w:top w:val="single" w:sz="4" w:space="0" w:color="C0C0C0"/>
              <w:bottom w:val="single" w:sz="4" w:space="0" w:color="C0C0C0"/>
            </w:tcBorders>
            <w:shd w:val="clear" w:color="auto" w:fill="auto"/>
            <w:vAlign w:val="center"/>
          </w:tcPr>
          <w:p w14:paraId="6E681184" w14:textId="77777777" w:rsidR="00703283" w:rsidRDefault="00703283" w:rsidP="00291D4A">
            <w:pPr>
              <w:snapToGrid w:val="0"/>
              <w:jc w:val="left"/>
            </w:pPr>
          </w:p>
        </w:tc>
      </w:tr>
    </w:tbl>
    <w:p w14:paraId="2447549D" w14:textId="77777777" w:rsidR="00440C6A" w:rsidRDefault="00440C6A">
      <w:pPr>
        <w:pStyle w:val="Level1"/>
      </w:pPr>
      <w:r>
        <w:lastRenderedPageBreak/>
        <w:t>Centrelink/Department of Veterans' Affairs (DVA)/Family Assistance</w:t>
      </w:r>
    </w:p>
    <w:tbl>
      <w:tblPr>
        <w:tblW w:w="0" w:type="auto"/>
        <w:tblInd w:w="108" w:type="dxa"/>
        <w:tblLayout w:type="fixed"/>
        <w:tblLook w:val="0000" w:firstRow="0" w:lastRow="0" w:firstColumn="0" w:lastColumn="0" w:noHBand="0" w:noVBand="0"/>
      </w:tblPr>
      <w:tblGrid>
        <w:gridCol w:w="3297"/>
        <w:gridCol w:w="3298"/>
        <w:gridCol w:w="3309"/>
      </w:tblGrid>
      <w:tr w:rsidR="00440C6A" w14:paraId="099364A0" w14:textId="77777777">
        <w:trPr>
          <w:trHeight w:val="397"/>
        </w:trPr>
        <w:tc>
          <w:tcPr>
            <w:tcW w:w="3297" w:type="dxa"/>
            <w:tcBorders>
              <w:top w:val="single" w:sz="4" w:space="0" w:color="FFFFFF"/>
              <w:left w:val="single" w:sz="4" w:space="0" w:color="FFFFFF"/>
              <w:bottom w:val="single" w:sz="4" w:space="0" w:color="C0C0C0"/>
            </w:tcBorders>
            <w:shd w:val="clear" w:color="auto" w:fill="4EBFC7"/>
            <w:vAlign w:val="center"/>
          </w:tcPr>
          <w:p w14:paraId="230165FA" w14:textId="77777777" w:rsidR="00440C6A" w:rsidRDefault="00440C6A">
            <w:pPr>
              <w:pStyle w:val="TableHeaderOther"/>
              <w:snapToGrid w:val="0"/>
              <w:jc w:val="left"/>
            </w:pPr>
          </w:p>
        </w:tc>
        <w:tc>
          <w:tcPr>
            <w:tcW w:w="3298" w:type="dxa"/>
            <w:tcBorders>
              <w:top w:val="single" w:sz="4" w:space="0" w:color="FFFFFF"/>
              <w:left w:val="single" w:sz="4" w:space="0" w:color="FFFFFF"/>
              <w:bottom w:val="single" w:sz="4" w:space="0" w:color="C0C0C0"/>
            </w:tcBorders>
            <w:shd w:val="clear" w:color="auto" w:fill="4EBFC7"/>
            <w:vAlign w:val="center"/>
          </w:tcPr>
          <w:p w14:paraId="739D9907" w14:textId="77777777" w:rsidR="00440C6A" w:rsidRDefault="00440C6A">
            <w:pPr>
              <w:pStyle w:val="TableHeaderOther"/>
            </w:pPr>
            <w:r>
              <w:t>Client 1</w:t>
            </w:r>
          </w:p>
        </w:tc>
        <w:tc>
          <w:tcPr>
            <w:tcW w:w="3309" w:type="dxa"/>
            <w:tcBorders>
              <w:top w:val="single" w:sz="4" w:space="0" w:color="FFFFFF"/>
              <w:left w:val="single" w:sz="4" w:space="0" w:color="FFFFFF"/>
              <w:bottom w:val="single" w:sz="4" w:space="0" w:color="C0C0C0"/>
              <w:right w:val="single" w:sz="4" w:space="0" w:color="FFFFFF"/>
            </w:tcBorders>
            <w:shd w:val="clear" w:color="auto" w:fill="4EBFC7"/>
            <w:vAlign w:val="center"/>
          </w:tcPr>
          <w:p w14:paraId="37D487BD" w14:textId="77777777" w:rsidR="00440C6A" w:rsidRDefault="00440C6A">
            <w:pPr>
              <w:pStyle w:val="TableHeaderOther"/>
            </w:pPr>
            <w:r>
              <w:t>Client 2</w:t>
            </w:r>
          </w:p>
        </w:tc>
      </w:tr>
      <w:tr w:rsidR="00440C6A" w14:paraId="2E200ED3" w14:textId="77777777">
        <w:trPr>
          <w:trHeight w:val="839"/>
        </w:trPr>
        <w:tc>
          <w:tcPr>
            <w:tcW w:w="3297" w:type="dxa"/>
            <w:tcBorders>
              <w:top w:val="single" w:sz="4" w:space="0" w:color="C0C0C0"/>
              <w:bottom w:val="single" w:sz="4" w:space="0" w:color="C0C0C0"/>
            </w:tcBorders>
            <w:shd w:val="clear" w:color="auto" w:fill="auto"/>
            <w:vAlign w:val="center"/>
          </w:tcPr>
          <w:p w14:paraId="342FE4B6" w14:textId="77777777" w:rsidR="00440C6A" w:rsidRDefault="00440C6A">
            <w:pPr>
              <w:jc w:val="left"/>
            </w:pPr>
            <w:r>
              <w:t>What benefits do you currently receive from Centrelink/DVA/ Family Assistance?</w:t>
            </w:r>
          </w:p>
        </w:tc>
        <w:tc>
          <w:tcPr>
            <w:tcW w:w="3298" w:type="dxa"/>
            <w:tcBorders>
              <w:top w:val="single" w:sz="4" w:space="0" w:color="C0C0C0"/>
              <w:left w:val="single" w:sz="4" w:space="0" w:color="C0C0C0"/>
              <w:bottom w:val="single" w:sz="4" w:space="0" w:color="C0C0C0"/>
            </w:tcBorders>
            <w:shd w:val="clear" w:color="auto" w:fill="auto"/>
            <w:vAlign w:val="center"/>
          </w:tcPr>
          <w:p w14:paraId="7CB33CA5" w14:textId="77777777" w:rsidR="00440C6A" w:rsidRDefault="00440C6A" w:rsidP="00B169E1">
            <w:pPr>
              <w:tabs>
                <w:tab w:val="left" w:pos="0"/>
              </w:tabs>
              <w:ind w:left="360"/>
              <w:jc w:val="left"/>
            </w:pPr>
          </w:p>
        </w:tc>
        <w:tc>
          <w:tcPr>
            <w:tcW w:w="3309" w:type="dxa"/>
            <w:tcBorders>
              <w:top w:val="single" w:sz="4" w:space="0" w:color="C0C0C0"/>
              <w:left w:val="single" w:sz="4" w:space="0" w:color="C0C0C0"/>
              <w:bottom w:val="single" w:sz="4" w:space="0" w:color="C0C0C0"/>
            </w:tcBorders>
            <w:shd w:val="clear" w:color="auto" w:fill="auto"/>
            <w:vAlign w:val="center"/>
          </w:tcPr>
          <w:p w14:paraId="17414610" w14:textId="77777777" w:rsidR="00440C6A" w:rsidRDefault="00440C6A" w:rsidP="00B169E1">
            <w:pPr>
              <w:tabs>
                <w:tab w:val="left" w:pos="0"/>
              </w:tabs>
              <w:ind w:left="360"/>
              <w:jc w:val="left"/>
            </w:pPr>
          </w:p>
        </w:tc>
      </w:tr>
      <w:tr w:rsidR="00440C6A" w14:paraId="7A32C7DB" w14:textId="77777777">
        <w:trPr>
          <w:trHeight w:val="839"/>
        </w:trPr>
        <w:tc>
          <w:tcPr>
            <w:tcW w:w="3297" w:type="dxa"/>
            <w:tcBorders>
              <w:top w:val="single" w:sz="4" w:space="0" w:color="C0C0C0"/>
              <w:bottom w:val="single" w:sz="4" w:space="0" w:color="C0C0C0"/>
            </w:tcBorders>
            <w:shd w:val="clear" w:color="auto" w:fill="auto"/>
            <w:vAlign w:val="center"/>
          </w:tcPr>
          <w:p w14:paraId="412C5B5B" w14:textId="77777777" w:rsidR="00440C6A" w:rsidRDefault="00440C6A">
            <w:pPr>
              <w:jc w:val="left"/>
              <w:rPr>
                <w:rFonts w:ascii="Wingdings 2" w:eastAsia="Wingdings 2" w:hAnsi="Wingdings 2" w:cs="Wingdings 2"/>
                <w:b/>
                <w:sz w:val="28"/>
                <w:szCs w:val="28"/>
              </w:rPr>
            </w:pPr>
            <w:r>
              <w:t>Do you intend to apply for any Centrelink/DVA/Family Assistance payments in the near future?</w:t>
            </w:r>
          </w:p>
        </w:tc>
        <w:tc>
          <w:tcPr>
            <w:tcW w:w="3298" w:type="dxa"/>
            <w:tcBorders>
              <w:top w:val="single" w:sz="4" w:space="0" w:color="C0C0C0"/>
              <w:left w:val="single" w:sz="4" w:space="0" w:color="C0C0C0"/>
              <w:bottom w:val="single" w:sz="4" w:space="0" w:color="C0C0C0"/>
            </w:tcBorders>
            <w:shd w:val="clear" w:color="auto" w:fill="auto"/>
            <w:vAlign w:val="center"/>
          </w:tcPr>
          <w:p w14:paraId="65CBB36E" w14:textId="77777777" w:rsidR="00440C6A" w:rsidRDefault="00B169E1">
            <w:pPr>
              <w:jc w:val="center"/>
              <w:rPr>
                <w:rFonts w:ascii="Wingdings 2" w:eastAsia="Wingdings 2" w:hAnsi="Wingdings 2" w:cs="Wingdings 2"/>
                <w:b/>
                <w:sz w:val="28"/>
                <w:szCs w:val="28"/>
              </w:rPr>
            </w:pPr>
            <w:proofErr w:type="gramStart"/>
            <w:r>
              <w:rPr>
                <w:rFonts w:ascii="Wingdings" w:hAnsi="Wingdings" w:cs="Wingdings"/>
                <w:sz w:val="28"/>
                <w:szCs w:val="28"/>
              </w:rPr>
              <w:t></w:t>
            </w:r>
            <w:r>
              <w:t xml:space="preserve"> </w:t>
            </w:r>
            <w:r w:rsidR="00440C6A">
              <w:rPr>
                <w:rFonts w:eastAsia="Arial"/>
              </w:rPr>
              <w:t xml:space="preserve"> </w:t>
            </w:r>
            <w:r w:rsidR="00440C6A">
              <w:t>Yes</w:t>
            </w:r>
            <w:proofErr w:type="gramEnd"/>
            <w:r w:rsidR="00440C6A">
              <w:t xml:space="preserve">      </w:t>
            </w:r>
            <w:r w:rsidR="00440C6A">
              <w:rPr>
                <w:rFonts w:ascii="Wingdings" w:hAnsi="Wingdings" w:cs="Wingdings"/>
                <w:sz w:val="28"/>
                <w:szCs w:val="28"/>
              </w:rPr>
              <w:t></w:t>
            </w:r>
            <w:r w:rsidR="00440C6A">
              <w:t xml:space="preserve"> No</w:t>
            </w:r>
          </w:p>
        </w:tc>
        <w:tc>
          <w:tcPr>
            <w:tcW w:w="3309" w:type="dxa"/>
            <w:tcBorders>
              <w:top w:val="single" w:sz="4" w:space="0" w:color="C0C0C0"/>
              <w:left w:val="single" w:sz="4" w:space="0" w:color="C0C0C0"/>
              <w:bottom w:val="single" w:sz="4" w:space="0" w:color="C0C0C0"/>
            </w:tcBorders>
            <w:shd w:val="clear" w:color="auto" w:fill="auto"/>
            <w:vAlign w:val="center"/>
          </w:tcPr>
          <w:p w14:paraId="7A376741" w14:textId="77777777" w:rsidR="00440C6A" w:rsidRDefault="00B169E1">
            <w:pPr>
              <w:jc w:val="center"/>
            </w:pPr>
            <w:proofErr w:type="gramStart"/>
            <w:r>
              <w:rPr>
                <w:rFonts w:ascii="Wingdings" w:hAnsi="Wingdings" w:cs="Wingdings"/>
                <w:sz w:val="28"/>
                <w:szCs w:val="28"/>
              </w:rPr>
              <w:t></w:t>
            </w:r>
            <w:r>
              <w:t xml:space="preserve"> </w:t>
            </w:r>
            <w:r>
              <w:rPr>
                <w:rFonts w:eastAsia="Arial"/>
              </w:rPr>
              <w:t xml:space="preserve"> </w:t>
            </w:r>
            <w:r>
              <w:t>Yes</w:t>
            </w:r>
            <w:proofErr w:type="gramEnd"/>
            <w:r>
              <w:t xml:space="preserve">      </w:t>
            </w:r>
            <w:r>
              <w:rPr>
                <w:rFonts w:ascii="Wingdings" w:hAnsi="Wingdings" w:cs="Wingdings"/>
                <w:sz w:val="28"/>
                <w:szCs w:val="28"/>
              </w:rPr>
              <w:t></w:t>
            </w:r>
            <w:r>
              <w:t xml:space="preserve"> No</w:t>
            </w:r>
          </w:p>
        </w:tc>
      </w:tr>
      <w:tr w:rsidR="00440C6A" w14:paraId="0D23E43D" w14:textId="77777777">
        <w:trPr>
          <w:trHeight w:val="584"/>
        </w:trPr>
        <w:tc>
          <w:tcPr>
            <w:tcW w:w="3297" w:type="dxa"/>
            <w:tcBorders>
              <w:top w:val="single" w:sz="4" w:space="0" w:color="C0C0C0"/>
              <w:bottom w:val="single" w:sz="4" w:space="0" w:color="C0C0C0"/>
            </w:tcBorders>
            <w:shd w:val="clear" w:color="auto" w:fill="auto"/>
            <w:vAlign w:val="center"/>
          </w:tcPr>
          <w:p w14:paraId="29CCAC2E" w14:textId="77777777" w:rsidR="00440C6A" w:rsidRDefault="00440C6A">
            <w:pPr>
              <w:jc w:val="left"/>
              <w:rPr>
                <w:rFonts w:ascii="Wingdings 2" w:eastAsia="Wingdings 2" w:hAnsi="Wingdings 2" w:cs="Wingdings 2"/>
                <w:b/>
                <w:sz w:val="28"/>
                <w:szCs w:val="28"/>
              </w:rPr>
            </w:pPr>
            <w:r>
              <w:t>Have you ‘gifted’ any assets in the last five years?</w:t>
            </w:r>
          </w:p>
        </w:tc>
        <w:tc>
          <w:tcPr>
            <w:tcW w:w="3298" w:type="dxa"/>
            <w:tcBorders>
              <w:top w:val="single" w:sz="4" w:space="0" w:color="C0C0C0"/>
              <w:left w:val="single" w:sz="4" w:space="0" w:color="C0C0C0"/>
              <w:bottom w:val="single" w:sz="4" w:space="0" w:color="C0C0C0"/>
            </w:tcBorders>
            <w:shd w:val="clear" w:color="auto" w:fill="auto"/>
            <w:vAlign w:val="center"/>
          </w:tcPr>
          <w:p w14:paraId="33066696" w14:textId="77777777" w:rsidR="00440C6A" w:rsidRDefault="00B169E1">
            <w:pPr>
              <w:jc w:val="center"/>
              <w:rPr>
                <w:rFonts w:ascii="Wingdings 2" w:eastAsia="Wingdings 2" w:hAnsi="Wingdings 2" w:cs="Wingdings 2"/>
                <w:b/>
                <w:sz w:val="28"/>
                <w:szCs w:val="28"/>
              </w:rPr>
            </w:pPr>
            <w:proofErr w:type="gramStart"/>
            <w:r>
              <w:rPr>
                <w:rFonts w:ascii="Wingdings" w:hAnsi="Wingdings" w:cs="Wingdings"/>
                <w:sz w:val="28"/>
                <w:szCs w:val="28"/>
              </w:rPr>
              <w:t></w:t>
            </w:r>
            <w:r>
              <w:t xml:space="preserve"> </w:t>
            </w:r>
            <w:r>
              <w:rPr>
                <w:rFonts w:eastAsia="Arial"/>
              </w:rPr>
              <w:t xml:space="preserve"> </w:t>
            </w:r>
            <w:r>
              <w:t>Yes</w:t>
            </w:r>
            <w:proofErr w:type="gramEnd"/>
            <w:r>
              <w:t xml:space="preserve">      </w:t>
            </w:r>
            <w:r>
              <w:rPr>
                <w:rFonts w:ascii="Wingdings" w:hAnsi="Wingdings" w:cs="Wingdings"/>
                <w:sz w:val="28"/>
                <w:szCs w:val="28"/>
              </w:rPr>
              <w:t></w:t>
            </w:r>
            <w:r>
              <w:t xml:space="preserve"> No</w:t>
            </w:r>
          </w:p>
        </w:tc>
        <w:tc>
          <w:tcPr>
            <w:tcW w:w="3309" w:type="dxa"/>
            <w:tcBorders>
              <w:top w:val="single" w:sz="4" w:space="0" w:color="C0C0C0"/>
              <w:left w:val="single" w:sz="4" w:space="0" w:color="C0C0C0"/>
              <w:bottom w:val="single" w:sz="4" w:space="0" w:color="C0C0C0"/>
            </w:tcBorders>
            <w:shd w:val="clear" w:color="auto" w:fill="auto"/>
            <w:vAlign w:val="center"/>
          </w:tcPr>
          <w:p w14:paraId="38F72570" w14:textId="77777777" w:rsidR="00440C6A" w:rsidRDefault="00B169E1">
            <w:pPr>
              <w:jc w:val="center"/>
            </w:pPr>
            <w:proofErr w:type="gramStart"/>
            <w:r>
              <w:rPr>
                <w:rFonts w:ascii="Wingdings" w:hAnsi="Wingdings" w:cs="Wingdings"/>
                <w:sz w:val="28"/>
                <w:szCs w:val="28"/>
              </w:rPr>
              <w:t></w:t>
            </w:r>
            <w:r>
              <w:t xml:space="preserve"> </w:t>
            </w:r>
            <w:r>
              <w:rPr>
                <w:rFonts w:eastAsia="Arial"/>
              </w:rPr>
              <w:t xml:space="preserve"> </w:t>
            </w:r>
            <w:r>
              <w:t>Yes</w:t>
            </w:r>
            <w:proofErr w:type="gramEnd"/>
            <w:r>
              <w:t xml:space="preserve">      </w:t>
            </w:r>
            <w:r>
              <w:rPr>
                <w:rFonts w:ascii="Wingdings" w:hAnsi="Wingdings" w:cs="Wingdings"/>
                <w:sz w:val="28"/>
                <w:szCs w:val="28"/>
              </w:rPr>
              <w:t></w:t>
            </w:r>
            <w:r>
              <w:t xml:space="preserve"> No</w:t>
            </w:r>
          </w:p>
        </w:tc>
      </w:tr>
      <w:tr w:rsidR="00440C6A" w14:paraId="627B6CE7" w14:textId="77777777">
        <w:trPr>
          <w:trHeight w:val="584"/>
        </w:trPr>
        <w:tc>
          <w:tcPr>
            <w:tcW w:w="3297" w:type="dxa"/>
            <w:tcBorders>
              <w:top w:val="single" w:sz="4" w:space="0" w:color="C0C0C0"/>
              <w:bottom w:val="single" w:sz="4" w:space="0" w:color="C0C0C0"/>
            </w:tcBorders>
            <w:shd w:val="clear" w:color="auto" w:fill="auto"/>
            <w:vAlign w:val="center"/>
          </w:tcPr>
          <w:p w14:paraId="714A5566" w14:textId="77777777" w:rsidR="00440C6A" w:rsidRDefault="00440C6A">
            <w:pPr>
              <w:jc w:val="left"/>
              <w:rPr>
                <w:rFonts w:ascii="Wingdings" w:eastAsia="Wingdings" w:hAnsi="Wingdings" w:cs="Wingdings"/>
                <w:sz w:val="28"/>
                <w:szCs w:val="28"/>
              </w:rPr>
            </w:pPr>
            <w:r>
              <w:t>Do you hold a current Seniors Card or Health Card?</w:t>
            </w:r>
          </w:p>
        </w:tc>
        <w:tc>
          <w:tcPr>
            <w:tcW w:w="3298" w:type="dxa"/>
            <w:tcBorders>
              <w:top w:val="single" w:sz="4" w:space="0" w:color="C0C0C0"/>
              <w:left w:val="single" w:sz="4" w:space="0" w:color="C0C0C0"/>
              <w:bottom w:val="single" w:sz="4" w:space="0" w:color="C0C0C0"/>
            </w:tcBorders>
            <w:shd w:val="clear" w:color="auto" w:fill="auto"/>
            <w:vAlign w:val="center"/>
          </w:tcPr>
          <w:p w14:paraId="64FD8BEB" w14:textId="77777777" w:rsidR="00440C6A" w:rsidRDefault="00B169E1">
            <w:pPr>
              <w:jc w:val="center"/>
              <w:rPr>
                <w:rFonts w:ascii="Wingdings" w:eastAsia="Wingdings" w:hAnsi="Wingdings" w:cs="Wingdings"/>
                <w:sz w:val="28"/>
                <w:szCs w:val="28"/>
              </w:rPr>
            </w:pPr>
            <w:proofErr w:type="gramStart"/>
            <w:r>
              <w:rPr>
                <w:rFonts w:ascii="Wingdings" w:hAnsi="Wingdings" w:cs="Wingdings"/>
                <w:sz w:val="28"/>
                <w:szCs w:val="28"/>
              </w:rPr>
              <w:t></w:t>
            </w:r>
            <w:r>
              <w:t xml:space="preserve"> </w:t>
            </w:r>
            <w:r>
              <w:rPr>
                <w:rFonts w:eastAsia="Arial"/>
              </w:rPr>
              <w:t xml:space="preserve"> </w:t>
            </w:r>
            <w:r>
              <w:t>Yes</w:t>
            </w:r>
            <w:proofErr w:type="gramEnd"/>
            <w:r>
              <w:t xml:space="preserve">      </w:t>
            </w:r>
            <w:r>
              <w:rPr>
                <w:rFonts w:ascii="Wingdings" w:hAnsi="Wingdings" w:cs="Wingdings"/>
                <w:sz w:val="28"/>
                <w:szCs w:val="28"/>
              </w:rPr>
              <w:t></w:t>
            </w:r>
            <w:r>
              <w:t xml:space="preserve"> No</w:t>
            </w:r>
          </w:p>
        </w:tc>
        <w:tc>
          <w:tcPr>
            <w:tcW w:w="3309" w:type="dxa"/>
            <w:tcBorders>
              <w:top w:val="single" w:sz="4" w:space="0" w:color="C0C0C0"/>
              <w:left w:val="single" w:sz="4" w:space="0" w:color="C0C0C0"/>
              <w:bottom w:val="single" w:sz="4" w:space="0" w:color="C0C0C0"/>
            </w:tcBorders>
            <w:shd w:val="clear" w:color="auto" w:fill="auto"/>
            <w:vAlign w:val="center"/>
          </w:tcPr>
          <w:p w14:paraId="12A2F5CC" w14:textId="77777777" w:rsidR="00440C6A" w:rsidRDefault="00B169E1">
            <w:pPr>
              <w:jc w:val="center"/>
            </w:pPr>
            <w:proofErr w:type="gramStart"/>
            <w:r>
              <w:rPr>
                <w:rFonts w:ascii="Wingdings" w:hAnsi="Wingdings" w:cs="Wingdings"/>
                <w:sz w:val="28"/>
                <w:szCs w:val="28"/>
              </w:rPr>
              <w:t></w:t>
            </w:r>
            <w:r>
              <w:t xml:space="preserve"> </w:t>
            </w:r>
            <w:r>
              <w:rPr>
                <w:rFonts w:eastAsia="Arial"/>
              </w:rPr>
              <w:t xml:space="preserve"> </w:t>
            </w:r>
            <w:r>
              <w:t>Yes</w:t>
            </w:r>
            <w:proofErr w:type="gramEnd"/>
            <w:r>
              <w:t xml:space="preserve">      </w:t>
            </w:r>
            <w:r>
              <w:rPr>
                <w:rFonts w:ascii="Wingdings" w:hAnsi="Wingdings" w:cs="Wingdings"/>
                <w:sz w:val="28"/>
                <w:szCs w:val="28"/>
              </w:rPr>
              <w:t></w:t>
            </w:r>
            <w:r>
              <w:t xml:space="preserve"> No</w:t>
            </w:r>
          </w:p>
        </w:tc>
      </w:tr>
      <w:tr w:rsidR="00440C6A" w14:paraId="20B1AEED" w14:textId="77777777">
        <w:trPr>
          <w:trHeight w:val="471"/>
        </w:trPr>
        <w:tc>
          <w:tcPr>
            <w:tcW w:w="9904" w:type="dxa"/>
            <w:gridSpan w:val="3"/>
            <w:tcBorders>
              <w:top w:val="single" w:sz="4" w:space="0" w:color="C0C0C0"/>
              <w:bottom w:val="single" w:sz="4" w:space="0" w:color="C0C0C0"/>
            </w:tcBorders>
            <w:shd w:val="clear" w:color="auto" w:fill="auto"/>
            <w:vAlign w:val="center"/>
          </w:tcPr>
          <w:p w14:paraId="0CE39196" w14:textId="77777777" w:rsidR="00440C6A" w:rsidRDefault="00440C6A">
            <w:pPr>
              <w:jc w:val="left"/>
            </w:pPr>
            <w:r>
              <w:t xml:space="preserve">If </w:t>
            </w:r>
            <w:proofErr w:type="gramStart"/>
            <w:r>
              <w:t>Yes</w:t>
            </w:r>
            <w:proofErr w:type="gramEnd"/>
            <w:r>
              <w:t xml:space="preserve"> to any of the above questions add additional details:</w:t>
            </w:r>
          </w:p>
        </w:tc>
      </w:tr>
      <w:tr w:rsidR="00440C6A" w14:paraId="781DF2CB" w14:textId="77777777">
        <w:trPr>
          <w:trHeight w:val="471"/>
        </w:trPr>
        <w:tc>
          <w:tcPr>
            <w:tcW w:w="9904" w:type="dxa"/>
            <w:gridSpan w:val="3"/>
            <w:tcBorders>
              <w:top w:val="single" w:sz="4" w:space="0" w:color="C0C0C0"/>
              <w:bottom w:val="single" w:sz="4" w:space="0" w:color="C0C0C0"/>
            </w:tcBorders>
            <w:shd w:val="clear" w:color="auto" w:fill="auto"/>
            <w:vAlign w:val="center"/>
          </w:tcPr>
          <w:p w14:paraId="16788234" w14:textId="77777777" w:rsidR="00440C6A" w:rsidRDefault="00440C6A">
            <w:pPr>
              <w:snapToGrid w:val="0"/>
              <w:jc w:val="left"/>
            </w:pPr>
          </w:p>
        </w:tc>
      </w:tr>
      <w:tr w:rsidR="00440C6A" w14:paraId="57A6A0F0" w14:textId="77777777">
        <w:trPr>
          <w:trHeight w:val="471"/>
        </w:trPr>
        <w:tc>
          <w:tcPr>
            <w:tcW w:w="9904" w:type="dxa"/>
            <w:gridSpan w:val="3"/>
            <w:tcBorders>
              <w:top w:val="single" w:sz="4" w:space="0" w:color="C0C0C0"/>
              <w:bottom w:val="single" w:sz="4" w:space="0" w:color="C0C0C0"/>
            </w:tcBorders>
            <w:shd w:val="clear" w:color="auto" w:fill="auto"/>
            <w:vAlign w:val="center"/>
          </w:tcPr>
          <w:p w14:paraId="7DF0CA62" w14:textId="77777777" w:rsidR="00440C6A" w:rsidRDefault="00440C6A">
            <w:pPr>
              <w:snapToGrid w:val="0"/>
              <w:jc w:val="left"/>
            </w:pPr>
          </w:p>
        </w:tc>
      </w:tr>
      <w:tr w:rsidR="00440C6A" w14:paraId="44BA3426" w14:textId="77777777">
        <w:trPr>
          <w:trHeight w:val="471"/>
        </w:trPr>
        <w:tc>
          <w:tcPr>
            <w:tcW w:w="9904" w:type="dxa"/>
            <w:gridSpan w:val="3"/>
            <w:tcBorders>
              <w:top w:val="single" w:sz="4" w:space="0" w:color="C0C0C0"/>
              <w:bottom w:val="single" w:sz="4" w:space="0" w:color="C0C0C0"/>
            </w:tcBorders>
            <w:shd w:val="clear" w:color="auto" w:fill="auto"/>
            <w:vAlign w:val="center"/>
          </w:tcPr>
          <w:p w14:paraId="175D53C2" w14:textId="77777777" w:rsidR="00440C6A" w:rsidRDefault="00440C6A">
            <w:pPr>
              <w:snapToGrid w:val="0"/>
              <w:jc w:val="left"/>
            </w:pPr>
          </w:p>
        </w:tc>
      </w:tr>
      <w:tr w:rsidR="00440C6A" w14:paraId="7DB1D1D4" w14:textId="77777777">
        <w:trPr>
          <w:trHeight w:val="471"/>
        </w:trPr>
        <w:tc>
          <w:tcPr>
            <w:tcW w:w="9904" w:type="dxa"/>
            <w:gridSpan w:val="3"/>
            <w:tcBorders>
              <w:top w:val="single" w:sz="4" w:space="0" w:color="C0C0C0"/>
              <w:bottom w:val="single" w:sz="4" w:space="0" w:color="C0C0C0"/>
            </w:tcBorders>
            <w:shd w:val="clear" w:color="auto" w:fill="auto"/>
            <w:vAlign w:val="center"/>
          </w:tcPr>
          <w:p w14:paraId="0841E4F5" w14:textId="77777777" w:rsidR="00440C6A" w:rsidRDefault="00440C6A">
            <w:pPr>
              <w:snapToGrid w:val="0"/>
              <w:jc w:val="left"/>
            </w:pPr>
          </w:p>
        </w:tc>
      </w:tr>
      <w:tr w:rsidR="00440C6A" w14:paraId="711A9A35" w14:textId="77777777">
        <w:trPr>
          <w:trHeight w:val="471"/>
        </w:trPr>
        <w:tc>
          <w:tcPr>
            <w:tcW w:w="9904" w:type="dxa"/>
            <w:gridSpan w:val="3"/>
            <w:tcBorders>
              <w:top w:val="single" w:sz="4" w:space="0" w:color="C0C0C0"/>
              <w:bottom w:val="single" w:sz="4" w:space="0" w:color="C0C0C0"/>
            </w:tcBorders>
            <w:shd w:val="clear" w:color="auto" w:fill="auto"/>
            <w:vAlign w:val="center"/>
          </w:tcPr>
          <w:p w14:paraId="4EE333D4" w14:textId="77777777" w:rsidR="00440C6A" w:rsidRDefault="00440C6A">
            <w:pPr>
              <w:snapToGrid w:val="0"/>
              <w:jc w:val="left"/>
            </w:pPr>
          </w:p>
        </w:tc>
      </w:tr>
      <w:tr w:rsidR="00440C6A" w14:paraId="0D6BC734" w14:textId="77777777">
        <w:trPr>
          <w:trHeight w:val="471"/>
        </w:trPr>
        <w:tc>
          <w:tcPr>
            <w:tcW w:w="9904" w:type="dxa"/>
            <w:gridSpan w:val="3"/>
            <w:tcBorders>
              <w:top w:val="single" w:sz="4" w:space="0" w:color="C0C0C0"/>
              <w:bottom w:val="single" w:sz="4" w:space="0" w:color="C0C0C0"/>
            </w:tcBorders>
            <w:shd w:val="clear" w:color="auto" w:fill="auto"/>
            <w:vAlign w:val="center"/>
          </w:tcPr>
          <w:p w14:paraId="34A104AC" w14:textId="77777777" w:rsidR="00440C6A" w:rsidRDefault="00440C6A">
            <w:pPr>
              <w:snapToGrid w:val="0"/>
              <w:jc w:val="left"/>
            </w:pPr>
          </w:p>
        </w:tc>
      </w:tr>
      <w:tr w:rsidR="00440C6A" w14:paraId="114B4F84" w14:textId="77777777">
        <w:trPr>
          <w:trHeight w:val="471"/>
        </w:trPr>
        <w:tc>
          <w:tcPr>
            <w:tcW w:w="9904" w:type="dxa"/>
            <w:gridSpan w:val="3"/>
            <w:tcBorders>
              <w:top w:val="single" w:sz="4" w:space="0" w:color="C0C0C0"/>
              <w:bottom w:val="single" w:sz="4" w:space="0" w:color="C0C0C0"/>
            </w:tcBorders>
            <w:shd w:val="clear" w:color="auto" w:fill="auto"/>
            <w:vAlign w:val="center"/>
          </w:tcPr>
          <w:p w14:paraId="1AABDC09" w14:textId="77777777" w:rsidR="00440C6A" w:rsidRDefault="00440C6A">
            <w:pPr>
              <w:snapToGrid w:val="0"/>
              <w:jc w:val="left"/>
            </w:pPr>
          </w:p>
        </w:tc>
      </w:tr>
      <w:tr w:rsidR="00440C6A" w14:paraId="3F82752B" w14:textId="77777777">
        <w:trPr>
          <w:trHeight w:val="471"/>
        </w:trPr>
        <w:tc>
          <w:tcPr>
            <w:tcW w:w="9904" w:type="dxa"/>
            <w:gridSpan w:val="3"/>
            <w:tcBorders>
              <w:top w:val="single" w:sz="4" w:space="0" w:color="C0C0C0"/>
              <w:bottom w:val="single" w:sz="4" w:space="0" w:color="C0C0C0"/>
            </w:tcBorders>
            <w:shd w:val="clear" w:color="auto" w:fill="auto"/>
            <w:vAlign w:val="center"/>
          </w:tcPr>
          <w:p w14:paraId="6CA203BD" w14:textId="77777777" w:rsidR="00440C6A" w:rsidRDefault="00440C6A">
            <w:pPr>
              <w:snapToGrid w:val="0"/>
              <w:jc w:val="left"/>
            </w:pPr>
          </w:p>
        </w:tc>
      </w:tr>
      <w:tr w:rsidR="00440C6A" w14:paraId="1EEB5C65" w14:textId="77777777">
        <w:trPr>
          <w:trHeight w:val="471"/>
        </w:trPr>
        <w:tc>
          <w:tcPr>
            <w:tcW w:w="9904" w:type="dxa"/>
            <w:gridSpan w:val="3"/>
            <w:tcBorders>
              <w:top w:val="single" w:sz="4" w:space="0" w:color="C0C0C0"/>
              <w:bottom w:val="single" w:sz="4" w:space="0" w:color="C0C0C0"/>
            </w:tcBorders>
            <w:shd w:val="clear" w:color="auto" w:fill="auto"/>
            <w:vAlign w:val="center"/>
          </w:tcPr>
          <w:p w14:paraId="27EFE50A" w14:textId="77777777" w:rsidR="00440C6A" w:rsidRDefault="00440C6A">
            <w:pPr>
              <w:snapToGrid w:val="0"/>
              <w:jc w:val="left"/>
            </w:pPr>
          </w:p>
        </w:tc>
      </w:tr>
      <w:tr w:rsidR="00440C6A" w14:paraId="44D1216F" w14:textId="77777777">
        <w:trPr>
          <w:trHeight w:val="471"/>
        </w:trPr>
        <w:tc>
          <w:tcPr>
            <w:tcW w:w="9904" w:type="dxa"/>
            <w:gridSpan w:val="3"/>
            <w:tcBorders>
              <w:top w:val="single" w:sz="4" w:space="0" w:color="C0C0C0"/>
              <w:bottom w:val="single" w:sz="4" w:space="0" w:color="C0C0C0"/>
            </w:tcBorders>
            <w:shd w:val="clear" w:color="auto" w:fill="auto"/>
            <w:vAlign w:val="center"/>
          </w:tcPr>
          <w:p w14:paraId="3517F98F" w14:textId="77777777" w:rsidR="00440C6A" w:rsidRDefault="00440C6A">
            <w:pPr>
              <w:snapToGrid w:val="0"/>
              <w:jc w:val="left"/>
            </w:pPr>
          </w:p>
        </w:tc>
      </w:tr>
      <w:tr w:rsidR="00440C6A" w14:paraId="34223B45" w14:textId="77777777">
        <w:trPr>
          <w:trHeight w:val="471"/>
        </w:trPr>
        <w:tc>
          <w:tcPr>
            <w:tcW w:w="9904" w:type="dxa"/>
            <w:gridSpan w:val="3"/>
            <w:tcBorders>
              <w:top w:val="single" w:sz="4" w:space="0" w:color="C0C0C0"/>
              <w:bottom w:val="single" w:sz="4" w:space="0" w:color="C0C0C0"/>
            </w:tcBorders>
            <w:shd w:val="clear" w:color="auto" w:fill="auto"/>
            <w:vAlign w:val="center"/>
          </w:tcPr>
          <w:p w14:paraId="539CD7A1" w14:textId="77777777" w:rsidR="00440C6A" w:rsidRDefault="00440C6A">
            <w:pPr>
              <w:snapToGrid w:val="0"/>
              <w:jc w:val="left"/>
            </w:pPr>
          </w:p>
        </w:tc>
      </w:tr>
      <w:tr w:rsidR="00440C6A" w14:paraId="6A9A2604" w14:textId="77777777">
        <w:trPr>
          <w:trHeight w:val="471"/>
        </w:trPr>
        <w:tc>
          <w:tcPr>
            <w:tcW w:w="9904" w:type="dxa"/>
            <w:gridSpan w:val="3"/>
            <w:tcBorders>
              <w:top w:val="single" w:sz="4" w:space="0" w:color="C0C0C0"/>
              <w:bottom w:val="single" w:sz="4" w:space="0" w:color="C0C0C0"/>
            </w:tcBorders>
            <w:shd w:val="clear" w:color="auto" w:fill="auto"/>
            <w:vAlign w:val="center"/>
          </w:tcPr>
          <w:p w14:paraId="3DD220FA" w14:textId="77777777" w:rsidR="00440C6A" w:rsidRDefault="00440C6A">
            <w:pPr>
              <w:snapToGrid w:val="0"/>
              <w:jc w:val="left"/>
            </w:pPr>
          </w:p>
        </w:tc>
      </w:tr>
      <w:tr w:rsidR="00440C6A" w14:paraId="7B186A81" w14:textId="77777777">
        <w:trPr>
          <w:trHeight w:val="471"/>
        </w:trPr>
        <w:tc>
          <w:tcPr>
            <w:tcW w:w="9904" w:type="dxa"/>
            <w:gridSpan w:val="3"/>
            <w:tcBorders>
              <w:top w:val="single" w:sz="4" w:space="0" w:color="C0C0C0"/>
              <w:bottom w:val="single" w:sz="4" w:space="0" w:color="C0C0C0"/>
            </w:tcBorders>
            <w:shd w:val="clear" w:color="auto" w:fill="auto"/>
            <w:vAlign w:val="center"/>
          </w:tcPr>
          <w:p w14:paraId="4F24943C" w14:textId="77777777" w:rsidR="00440C6A" w:rsidRDefault="00440C6A">
            <w:pPr>
              <w:snapToGrid w:val="0"/>
              <w:jc w:val="left"/>
            </w:pPr>
          </w:p>
        </w:tc>
      </w:tr>
      <w:tr w:rsidR="00440C6A" w14:paraId="6AD9664E" w14:textId="77777777">
        <w:trPr>
          <w:trHeight w:val="471"/>
        </w:trPr>
        <w:tc>
          <w:tcPr>
            <w:tcW w:w="9904" w:type="dxa"/>
            <w:gridSpan w:val="3"/>
            <w:tcBorders>
              <w:top w:val="single" w:sz="4" w:space="0" w:color="C0C0C0"/>
              <w:bottom w:val="single" w:sz="4" w:space="0" w:color="C0C0C0"/>
            </w:tcBorders>
            <w:shd w:val="clear" w:color="auto" w:fill="auto"/>
            <w:vAlign w:val="center"/>
          </w:tcPr>
          <w:p w14:paraId="6BF7610E" w14:textId="77777777" w:rsidR="00440C6A" w:rsidRDefault="00440C6A">
            <w:pPr>
              <w:snapToGrid w:val="0"/>
              <w:jc w:val="left"/>
            </w:pPr>
          </w:p>
        </w:tc>
      </w:tr>
      <w:tr w:rsidR="00440C6A" w14:paraId="25DC539F" w14:textId="77777777">
        <w:trPr>
          <w:trHeight w:val="471"/>
        </w:trPr>
        <w:tc>
          <w:tcPr>
            <w:tcW w:w="9904" w:type="dxa"/>
            <w:gridSpan w:val="3"/>
            <w:tcBorders>
              <w:top w:val="single" w:sz="4" w:space="0" w:color="C0C0C0"/>
              <w:bottom w:val="single" w:sz="4" w:space="0" w:color="C0C0C0"/>
            </w:tcBorders>
            <w:shd w:val="clear" w:color="auto" w:fill="auto"/>
            <w:vAlign w:val="center"/>
          </w:tcPr>
          <w:p w14:paraId="63E83F18" w14:textId="77777777" w:rsidR="00440C6A" w:rsidRDefault="00440C6A">
            <w:pPr>
              <w:snapToGrid w:val="0"/>
              <w:jc w:val="left"/>
            </w:pPr>
          </w:p>
        </w:tc>
      </w:tr>
      <w:tr w:rsidR="00440C6A" w14:paraId="6FBAD364" w14:textId="77777777">
        <w:trPr>
          <w:trHeight w:val="471"/>
        </w:trPr>
        <w:tc>
          <w:tcPr>
            <w:tcW w:w="9904" w:type="dxa"/>
            <w:gridSpan w:val="3"/>
            <w:tcBorders>
              <w:top w:val="single" w:sz="4" w:space="0" w:color="C0C0C0"/>
              <w:bottom w:val="single" w:sz="4" w:space="0" w:color="C0C0C0"/>
            </w:tcBorders>
            <w:shd w:val="clear" w:color="auto" w:fill="auto"/>
            <w:vAlign w:val="center"/>
          </w:tcPr>
          <w:p w14:paraId="5DC4596E" w14:textId="77777777" w:rsidR="00440C6A" w:rsidRDefault="00440C6A">
            <w:pPr>
              <w:snapToGrid w:val="0"/>
              <w:jc w:val="left"/>
            </w:pPr>
          </w:p>
        </w:tc>
      </w:tr>
      <w:tr w:rsidR="00440C6A" w14:paraId="71E9947C" w14:textId="77777777">
        <w:trPr>
          <w:trHeight w:val="471"/>
        </w:trPr>
        <w:tc>
          <w:tcPr>
            <w:tcW w:w="9904" w:type="dxa"/>
            <w:gridSpan w:val="3"/>
            <w:tcBorders>
              <w:top w:val="single" w:sz="4" w:space="0" w:color="C0C0C0"/>
              <w:bottom w:val="single" w:sz="4" w:space="0" w:color="C0C0C0"/>
            </w:tcBorders>
            <w:shd w:val="clear" w:color="auto" w:fill="auto"/>
            <w:vAlign w:val="center"/>
          </w:tcPr>
          <w:p w14:paraId="1413D853" w14:textId="77777777" w:rsidR="00440C6A" w:rsidRDefault="00440C6A">
            <w:pPr>
              <w:snapToGrid w:val="0"/>
              <w:jc w:val="left"/>
            </w:pPr>
          </w:p>
        </w:tc>
      </w:tr>
      <w:tr w:rsidR="00440C6A" w14:paraId="2A7A9836" w14:textId="77777777">
        <w:trPr>
          <w:trHeight w:val="471"/>
        </w:trPr>
        <w:tc>
          <w:tcPr>
            <w:tcW w:w="9904" w:type="dxa"/>
            <w:gridSpan w:val="3"/>
            <w:tcBorders>
              <w:top w:val="single" w:sz="4" w:space="0" w:color="C0C0C0"/>
              <w:bottom w:val="single" w:sz="4" w:space="0" w:color="C0C0C0"/>
            </w:tcBorders>
            <w:shd w:val="clear" w:color="auto" w:fill="auto"/>
            <w:vAlign w:val="center"/>
          </w:tcPr>
          <w:p w14:paraId="47CE7A2C" w14:textId="77777777" w:rsidR="00440C6A" w:rsidRDefault="00440C6A">
            <w:pPr>
              <w:snapToGrid w:val="0"/>
              <w:jc w:val="left"/>
            </w:pPr>
          </w:p>
        </w:tc>
      </w:tr>
      <w:tr w:rsidR="00440C6A" w14:paraId="2C7DA92C" w14:textId="77777777">
        <w:trPr>
          <w:trHeight w:val="471"/>
        </w:trPr>
        <w:tc>
          <w:tcPr>
            <w:tcW w:w="9904" w:type="dxa"/>
            <w:gridSpan w:val="3"/>
            <w:tcBorders>
              <w:top w:val="single" w:sz="4" w:space="0" w:color="C0C0C0"/>
              <w:bottom w:val="single" w:sz="4" w:space="0" w:color="C0C0C0"/>
            </w:tcBorders>
            <w:shd w:val="clear" w:color="auto" w:fill="auto"/>
            <w:vAlign w:val="center"/>
          </w:tcPr>
          <w:p w14:paraId="3F904CCB" w14:textId="77777777" w:rsidR="00440C6A" w:rsidRDefault="00440C6A">
            <w:pPr>
              <w:snapToGrid w:val="0"/>
              <w:jc w:val="left"/>
            </w:pPr>
          </w:p>
        </w:tc>
      </w:tr>
    </w:tbl>
    <w:p w14:paraId="040360B8" w14:textId="77777777" w:rsidR="00440C6A" w:rsidRDefault="00440C6A"/>
    <w:p w14:paraId="17A1CA98" w14:textId="77777777" w:rsidR="00440C6A" w:rsidRDefault="00440C6A">
      <w:pPr>
        <w:pageBreakBefore/>
        <w:rPr>
          <w:sz w:val="2"/>
          <w:szCs w:val="2"/>
        </w:rPr>
      </w:pPr>
    </w:p>
    <w:p w14:paraId="502BE97B" w14:textId="77777777" w:rsidR="00440C6A" w:rsidRDefault="00062916">
      <w:pPr>
        <w:rPr>
          <w:sz w:val="2"/>
          <w:szCs w:val="2"/>
          <w:lang w:eastAsia="en-AU"/>
        </w:rPr>
      </w:pPr>
      <w:r>
        <w:rPr>
          <w:noProof/>
        </w:rPr>
        <mc:AlternateContent>
          <mc:Choice Requires="wps">
            <w:drawing>
              <wp:anchor distT="0" distB="0" distL="114935" distR="114935" simplePos="0" relativeHeight="251653632" behindDoc="1" locked="0" layoutInCell="1" allowOverlap="1" wp14:anchorId="38D1BEA3" wp14:editId="07777777">
                <wp:simplePos x="0" y="0"/>
                <wp:positionH relativeFrom="column">
                  <wp:posOffset>-363220</wp:posOffset>
                </wp:positionH>
                <wp:positionV relativeFrom="page">
                  <wp:posOffset>218440</wp:posOffset>
                </wp:positionV>
                <wp:extent cx="264160" cy="266700"/>
                <wp:effectExtent l="8255" t="8890" r="3810" b="63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5251A"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BEA3" id="Text Box 11" o:spid="_x0000_s1039" type="#_x0000_t202" style="position:absolute;left:0;text-align:left;margin-left:-28.6pt;margin-top:17.2pt;width:20.8pt;height:21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" stroked="f">
                <v:fill opacity="0"/>
                <v:textbox inset="0,0,0,0">
                  <w:txbxContent>
                    <w:p w14:paraId="1A55251A"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53A64365" w14:textId="77777777" w:rsidR="00440C6A" w:rsidRDefault="00440C6A">
      <w:pPr>
        <w:pStyle w:val="Level1"/>
      </w:pPr>
      <w:r>
        <w:rPr>
          <w:lang w:val="en-US"/>
        </w:rPr>
        <w:t>Insurance</w:t>
      </w:r>
    </w:p>
    <w:tbl>
      <w:tblPr>
        <w:tblW w:w="0" w:type="auto"/>
        <w:tblInd w:w="108" w:type="dxa"/>
        <w:tblLayout w:type="fixed"/>
        <w:tblLook w:val="0000" w:firstRow="0" w:lastRow="0" w:firstColumn="0" w:lastColumn="0" w:noHBand="0" w:noVBand="0"/>
      </w:tblPr>
      <w:tblGrid>
        <w:gridCol w:w="2824"/>
        <w:gridCol w:w="1412"/>
        <w:gridCol w:w="1415"/>
        <w:gridCol w:w="1414"/>
        <w:gridCol w:w="1414"/>
        <w:gridCol w:w="1415"/>
        <w:gridCol w:w="10"/>
      </w:tblGrid>
      <w:tr w:rsidR="00440C6A" w14:paraId="4C5BD009" w14:textId="77777777">
        <w:trPr>
          <w:trHeight w:val="397"/>
        </w:trPr>
        <w:tc>
          <w:tcPr>
            <w:tcW w:w="2824" w:type="dxa"/>
            <w:tcBorders>
              <w:top w:val="single" w:sz="4" w:space="0" w:color="FFFFFF"/>
              <w:left w:val="single" w:sz="4" w:space="0" w:color="FFFFFF"/>
              <w:bottom w:val="single" w:sz="4" w:space="0" w:color="C0C0C0"/>
            </w:tcBorders>
            <w:shd w:val="clear" w:color="auto" w:fill="4EBFC7"/>
            <w:vAlign w:val="center"/>
          </w:tcPr>
          <w:p w14:paraId="31F27C88" w14:textId="77777777" w:rsidR="00440C6A" w:rsidRDefault="00440C6A">
            <w:pPr>
              <w:pStyle w:val="TableHeaderOther"/>
              <w:snapToGrid w:val="0"/>
              <w:jc w:val="left"/>
            </w:pPr>
          </w:p>
        </w:tc>
        <w:tc>
          <w:tcPr>
            <w:tcW w:w="1412" w:type="dxa"/>
            <w:tcBorders>
              <w:top w:val="single" w:sz="4" w:space="0" w:color="FFFFFF"/>
              <w:left w:val="single" w:sz="4" w:space="0" w:color="FFFFFF"/>
              <w:bottom w:val="single" w:sz="4" w:space="0" w:color="C0C0C0"/>
            </w:tcBorders>
            <w:shd w:val="clear" w:color="auto" w:fill="4EBFC7"/>
            <w:vAlign w:val="center"/>
          </w:tcPr>
          <w:p w14:paraId="3F91977F" w14:textId="77777777" w:rsidR="00440C6A" w:rsidRDefault="00440C6A">
            <w:pPr>
              <w:pStyle w:val="TableHeaderOther"/>
            </w:pPr>
            <w:r>
              <w:t>Policy 1</w:t>
            </w:r>
          </w:p>
        </w:tc>
        <w:tc>
          <w:tcPr>
            <w:tcW w:w="1415" w:type="dxa"/>
            <w:tcBorders>
              <w:top w:val="single" w:sz="4" w:space="0" w:color="FFFFFF"/>
              <w:left w:val="single" w:sz="4" w:space="0" w:color="FFFFFF"/>
              <w:bottom w:val="single" w:sz="4" w:space="0" w:color="C0C0C0"/>
            </w:tcBorders>
            <w:shd w:val="clear" w:color="auto" w:fill="4EBFC7"/>
            <w:vAlign w:val="center"/>
          </w:tcPr>
          <w:p w14:paraId="6D82F7EE" w14:textId="77777777" w:rsidR="00440C6A" w:rsidRDefault="00440C6A">
            <w:pPr>
              <w:pStyle w:val="TableHeaderOther"/>
            </w:pPr>
            <w:r>
              <w:t>Policy 2</w:t>
            </w:r>
          </w:p>
        </w:tc>
        <w:tc>
          <w:tcPr>
            <w:tcW w:w="1414" w:type="dxa"/>
            <w:tcBorders>
              <w:top w:val="single" w:sz="4" w:space="0" w:color="FFFFFF"/>
              <w:left w:val="single" w:sz="4" w:space="0" w:color="FFFFFF"/>
              <w:bottom w:val="single" w:sz="4" w:space="0" w:color="C0C0C0"/>
            </w:tcBorders>
            <w:shd w:val="clear" w:color="auto" w:fill="4EBFC7"/>
            <w:vAlign w:val="center"/>
          </w:tcPr>
          <w:p w14:paraId="528FA588" w14:textId="77777777" w:rsidR="00440C6A" w:rsidRDefault="00440C6A">
            <w:pPr>
              <w:pStyle w:val="TableHeaderOther"/>
            </w:pPr>
            <w:r>
              <w:t>Policy 3</w:t>
            </w:r>
          </w:p>
        </w:tc>
        <w:tc>
          <w:tcPr>
            <w:tcW w:w="1414" w:type="dxa"/>
            <w:tcBorders>
              <w:top w:val="single" w:sz="4" w:space="0" w:color="FFFFFF"/>
              <w:left w:val="single" w:sz="4" w:space="0" w:color="FFFFFF"/>
              <w:bottom w:val="single" w:sz="4" w:space="0" w:color="C0C0C0"/>
            </w:tcBorders>
            <w:shd w:val="clear" w:color="auto" w:fill="4EBFC7"/>
            <w:vAlign w:val="center"/>
          </w:tcPr>
          <w:p w14:paraId="5F8CEE68" w14:textId="77777777" w:rsidR="00440C6A" w:rsidRDefault="00440C6A">
            <w:pPr>
              <w:pStyle w:val="TableHeaderOther"/>
            </w:pPr>
            <w:r>
              <w:t>Policy 4</w:t>
            </w:r>
          </w:p>
        </w:tc>
        <w:tc>
          <w:tcPr>
            <w:tcW w:w="1425" w:type="dxa"/>
            <w:gridSpan w:val="2"/>
            <w:tcBorders>
              <w:top w:val="single" w:sz="4" w:space="0" w:color="FFFFFF"/>
              <w:left w:val="single" w:sz="4" w:space="0" w:color="FFFFFF"/>
              <w:bottom w:val="single" w:sz="4" w:space="0" w:color="C0C0C0"/>
              <w:right w:val="single" w:sz="4" w:space="0" w:color="FFFFFF"/>
            </w:tcBorders>
            <w:shd w:val="clear" w:color="auto" w:fill="4EBFC7"/>
            <w:vAlign w:val="center"/>
          </w:tcPr>
          <w:p w14:paraId="6EE0FCC2" w14:textId="77777777" w:rsidR="00440C6A" w:rsidRDefault="00440C6A">
            <w:pPr>
              <w:pStyle w:val="TableHeaderOther"/>
            </w:pPr>
            <w:r>
              <w:t>Policy 5</w:t>
            </w:r>
          </w:p>
        </w:tc>
      </w:tr>
      <w:tr w:rsidR="00440C6A" w14:paraId="31E03DA5" w14:textId="77777777">
        <w:trPr>
          <w:trHeight w:val="397"/>
        </w:trPr>
        <w:tc>
          <w:tcPr>
            <w:tcW w:w="2824" w:type="dxa"/>
            <w:tcBorders>
              <w:top w:val="single" w:sz="4" w:space="0" w:color="C0C0C0"/>
              <w:bottom w:val="single" w:sz="4" w:space="0" w:color="C0C0C0"/>
            </w:tcBorders>
            <w:shd w:val="clear" w:color="auto" w:fill="auto"/>
            <w:vAlign w:val="center"/>
          </w:tcPr>
          <w:p w14:paraId="3DECBA55" w14:textId="77777777" w:rsidR="00440C6A" w:rsidRDefault="00440C6A">
            <w:pPr>
              <w:jc w:val="left"/>
            </w:pPr>
            <w:r>
              <w:t>Policy number</w:t>
            </w:r>
          </w:p>
        </w:tc>
        <w:tc>
          <w:tcPr>
            <w:tcW w:w="1412" w:type="dxa"/>
            <w:tcBorders>
              <w:top w:val="single" w:sz="4" w:space="0" w:color="C0C0C0"/>
              <w:left w:val="single" w:sz="4" w:space="0" w:color="C0C0C0"/>
              <w:bottom w:val="single" w:sz="4" w:space="0" w:color="C0C0C0"/>
            </w:tcBorders>
            <w:shd w:val="clear" w:color="auto" w:fill="auto"/>
            <w:vAlign w:val="center"/>
          </w:tcPr>
          <w:p w14:paraId="79B88F8C"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145C11DD"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6B40E7A7"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3FFF7D4A"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287B69A3" w14:textId="77777777" w:rsidR="00440C6A" w:rsidRDefault="00440C6A"/>
        </w:tc>
      </w:tr>
      <w:tr w:rsidR="00440C6A" w14:paraId="02D611E6" w14:textId="77777777">
        <w:trPr>
          <w:trHeight w:val="397"/>
        </w:trPr>
        <w:tc>
          <w:tcPr>
            <w:tcW w:w="2824" w:type="dxa"/>
            <w:tcBorders>
              <w:top w:val="single" w:sz="4" w:space="0" w:color="C0C0C0"/>
              <w:bottom w:val="single" w:sz="4" w:space="0" w:color="C0C0C0"/>
            </w:tcBorders>
            <w:shd w:val="clear" w:color="auto" w:fill="auto"/>
            <w:vAlign w:val="center"/>
          </w:tcPr>
          <w:p w14:paraId="5A556D5F" w14:textId="77777777" w:rsidR="00440C6A" w:rsidRDefault="00440C6A">
            <w:pPr>
              <w:jc w:val="left"/>
            </w:pPr>
            <w:r>
              <w:t>Insurer</w:t>
            </w:r>
          </w:p>
        </w:tc>
        <w:tc>
          <w:tcPr>
            <w:tcW w:w="1412" w:type="dxa"/>
            <w:tcBorders>
              <w:top w:val="single" w:sz="4" w:space="0" w:color="C0C0C0"/>
              <w:left w:val="single" w:sz="4" w:space="0" w:color="C0C0C0"/>
              <w:bottom w:val="single" w:sz="4" w:space="0" w:color="C0C0C0"/>
            </w:tcBorders>
            <w:shd w:val="clear" w:color="auto" w:fill="auto"/>
            <w:vAlign w:val="center"/>
          </w:tcPr>
          <w:p w14:paraId="63A0829D"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39CA8924"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BB6F150"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04338875"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2CCB938B" w14:textId="77777777" w:rsidR="00440C6A" w:rsidRDefault="00440C6A"/>
        </w:tc>
      </w:tr>
      <w:tr w:rsidR="00440C6A" w14:paraId="76D9DED2" w14:textId="77777777">
        <w:trPr>
          <w:trHeight w:val="397"/>
        </w:trPr>
        <w:tc>
          <w:tcPr>
            <w:tcW w:w="2824" w:type="dxa"/>
            <w:tcBorders>
              <w:top w:val="single" w:sz="4" w:space="0" w:color="C0C0C0"/>
              <w:bottom w:val="single" w:sz="4" w:space="0" w:color="C0C0C0"/>
            </w:tcBorders>
            <w:shd w:val="clear" w:color="auto" w:fill="auto"/>
            <w:vAlign w:val="center"/>
          </w:tcPr>
          <w:p w14:paraId="118B2261" w14:textId="77777777" w:rsidR="00440C6A" w:rsidRDefault="00440C6A">
            <w:pPr>
              <w:jc w:val="left"/>
            </w:pPr>
            <w:r>
              <w:t>Plan name</w:t>
            </w:r>
          </w:p>
        </w:tc>
        <w:tc>
          <w:tcPr>
            <w:tcW w:w="1412" w:type="dxa"/>
            <w:tcBorders>
              <w:top w:val="single" w:sz="4" w:space="0" w:color="C0C0C0"/>
              <w:left w:val="single" w:sz="4" w:space="0" w:color="C0C0C0"/>
              <w:bottom w:val="single" w:sz="4" w:space="0" w:color="C0C0C0"/>
            </w:tcBorders>
            <w:shd w:val="clear" w:color="auto" w:fill="auto"/>
            <w:vAlign w:val="center"/>
          </w:tcPr>
          <w:p w14:paraId="796B98D5"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344BE600"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7EE3B4B9"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7D63EA2"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52E608EF" w14:textId="77777777" w:rsidR="00440C6A" w:rsidRDefault="00440C6A"/>
        </w:tc>
      </w:tr>
      <w:tr w:rsidR="00440C6A" w14:paraId="67F0EEFA" w14:textId="77777777">
        <w:trPr>
          <w:trHeight w:val="397"/>
        </w:trPr>
        <w:tc>
          <w:tcPr>
            <w:tcW w:w="2824" w:type="dxa"/>
            <w:tcBorders>
              <w:top w:val="single" w:sz="4" w:space="0" w:color="C0C0C0"/>
              <w:bottom w:val="single" w:sz="4" w:space="0" w:color="C0C0C0"/>
            </w:tcBorders>
            <w:shd w:val="clear" w:color="auto" w:fill="auto"/>
            <w:vAlign w:val="center"/>
          </w:tcPr>
          <w:p w14:paraId="0E6D4702" w14:textId="77777777" w:rsidR="00440C6A" w:rsidRDefault="00440C6A">
            <w:pPr>
              <w:jc w:val="left"/>
            </w:pPr>
            <w:r>
              <w:t>Premium amount</w:t>
            </w:r>
          </w:p>
        </w:tc>
        <w:tc>
          <w:tcPr>
            <w:tcW w:w="1412" w:type="dxa"/>
            <w:tcBorders>
              <w:top w:val="single" w:sz="4" w:space="0" w:color="C0C0C0"/>
              <w:left w:val="single" w:sz="4" w:space="0" w:color="C0C0C0"/>
              <w:bottom w:val="single" w:sz="4" w:space="0" w:color="C0C0C0"/>
            </w:tcBorders>
            <w:shd w:val="clear" w:color="auto" w:fill="auto"/>
            <w:vAlign w:val="center"/>
          </w:tcPr>
          <w:p w14:paraId="074E47F7"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4A852BA6"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299FC03"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53508331"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4C694B97" w14:textId="77777777" w:rsidR="00440C6A" w:rsidRDefault="00440C6A"/>
        </w:tc>
      </w:tr>
      <w:tr w:rsidR="00440C6A" w14:paraId="4293C83E" w14:textId="77777777">
        <w:trPr>
          <w:trHeight w:val="397"/>
        </w:trPr>
        <w:tc>
          <w:tcPr>
            <w:tcW w:w="2824" w:type="dxa"/>
            <w:tcBorders>
              <w:top w:val="single" w:sz="4" w:space="0" w:color="C0C0C0"/>
              <w:bottom w:val="single" w:sz="4" w:space="0" w:color="C0C0C0"/>
            </w:tcBorders>
            <w:shd w:val="clear" w:color="auto" w:fill="auto"/>
            <w:vAlign w:val="center"/>
          </w:tcPr>
          <w:p w14:paraId="2931907B" w14:textId="77777777" w:rsidR="00440C6A" w:rsidRDefault="00440C6A">
            <w:pPr>
              <w:jc w:val="left"/>
            </w:pPr>
            <w:r>
              <w:t>Premium type</w:t>
            </w:r>
          </w:p>
        </w:tc>
        <w:tc>
          <w:tcPr>
            <w:tcW w:w="1412" w:type="dxa"/>
            <w:tcBorders>
              <w:top w:val="single" w:sz="4" w:space="0" w:color="C0C0C0"/>
              <w:left w:val="single" w:sz="4" w:space="0" w:color="C0C0C0"/>
              <w:bottom w:val="single" w:sz="4" w:space="0" w:color="C0C0C0"/>
            </w:tcBorders>
            <w:shd w:val="clear" w:color="auto" w:fill="auto"/>
            <w:vAlign w:val="center"/>
          </w:tcPr>
          <w:p w14:paraId="5EB26D91"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3BC8F9AD"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8D160CB"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61AC30FB"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26B1A375" w14:textId="77777777" w:rsidR="00440C6A" w:rsidRDefault="00440C6A"/>
        </w:tc>
      </w:tr>
      <w:tr w:rsidR="00440C6A" w14:paraId="798F9AC3" w14:textId="77777777">
        <w:trPr>
          <w:trHeight w:val="397"/>
        </w:trPr>
        <w:tc>
          <w:tcPr>
            <w:tcW w:w="2824" w:type="dxa"/>
            <w:tcBorders>
              <w:top w:val="single" w:sz="4" w:space="0" w:color="C0C0C0"/>
              <w:bottom w:val="single" w:sz="4" w:space="0" w:color="C0C0C0"/>
            </w:tcBorders>
            <w:shd w:val="clear" w:color="auto" w:fill="auto"/>
            <w:vAlign w:val="center"/>
          </w:tcPr>
          <w:p w14:paraId="73C34B7C" w14:textId="77777777" w:rsidR="00440C6A" w:rsidRDefault="00440C6A">
            <w:pPr>
              <w:jc w:val="left"/>
            </w:pPr>
            <w:r>
              <w:t>Start date</w:t>
            </w:r>
          </w:p>
        </w:tc>
        <w:tc>
          <w:tcPr>
            <w:tcW w:w="1412" w:type="dxa"/>
            <w:tcBorders>
              <w:top w:val="single" w:sz="4" w:space="0" w:color="C0C0C0"/>
              <w:left w:val="single" w:sz="4" w:space="0" w:color="C0C0C0"/>
              <w:bottom w:val="single" w:sz="4" w:space="0" w:color="C0C0C0"/>
            </w:tcBorders>
            <w:shd w:val="clear" w:color="auto" w:fill="auto"/>
            <w:vAlign w:val="center"/>
          </w:tcPr>
          <w:p w14:paraId="211FC6EA"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764ED501"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0AB93745"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49635555"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17A53FC6" w14:textId="77777777" w:rsidR="00440C6A" w:rsidRDefault="00440C6A"/>
        </w:tc>
      </w:tr>
      <w:tr w:rsidR="00440C6A" w14:paraId="045AE68D" w14:textId="77777777">
        <w:trPr>
          <w:trHeight w:val="397"/>
        </w:trPr>
        <w:tc>
          <w:tcPr>
            <w:tcW w:w="2824" w:type="dxa"/>
            <w:tcBorders>
              <w:top w:val="single" w:sz="4" w:space="0" w:color="C0C0C0"/>
              <w:bottom w:val="single" w:sz="4" w:space="0" w:color="C0C0C0"/>
            </w:tcBorders>
            <w:shd w:val="clear" w:color="auto" w:fill="auto"/>
            <w:vAlign w:val="center"/>
          </w:tcPr>
          <w:p w14:paraId="0F490C25" w14:textId="77777777" w:rsidR="00440C6A" w:rsidRDefault="00440C6A">
            <w:pPr>
              <w:jc w:val="left"/>
            </w:pPr>
            <w:r>
              <w:t>Policy owner</w:t>
            </w:r>
          </w:p>
        </w:tc>
        <w:tc>
          <w:tcPr>
            <w:tcW w:w="1412" w:type="dxa"/>
            <w:tcBorders>
              <w:top w:val="single" w:sz="4" w:space="0" w:color="C0C0C0"/>
              <w:left w:val="single" w:sz="4" w:space="0" w:color="C0C0C0"/>
              <w:bottom w:val="single" w:sz="4" w:space="0" w:color="C0C0C0"/>
            </w:tcBorders>
            <w:shd w:val="clear" w:color="auto" w:fill="auto"/>
            <w:vAlign w:val="center"/>
          </w:tcPr>
          <w:p w14:paraId="1CDEAE01"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50F07069"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2FF85D32"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E954643"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627AA0AC" w14:textId="77777777" w:rsidR="00440C6A" w:rsidRDefault="00440C6A"/>
        </w:tc>
      </w:tr>
      <w:tr w:rsidR="00440C6A" w14:paraId="09479837" w14:textId="77777777">
        <w:trPr>
          <w:trHeight w:val="397"/>
        </w:trPr>
        <w:tc>
          <w:tcPr>
            <w:tcW w:w="2824" w:type="dxa"/>
            <w:tcBorders>
              <w:top w:val="single" w:sz="4" w:space="0" w:color="C0C0C0"/>
              <w:bottom w:val="single" w:sz="4" w:space="0" w:color="C0C0C0"/>
            </w:tcBorders>
            <w:shd w:val="clear" w:color="auto" w:fill="auto"/>
            <w:vAlign w:val="center"/>
          </w:tcPr>
          <w:p w14:paraId="719837DD" w14:textId="77777777" w:rsidR="00440C6A" w:rsidRDefault="00440C6A">
            <w:pPr>
              <w:jc w:val="left"/>
            </w:pPr>
            <w:r>
              <w:t>Insured name</w:t>
            </w:r>
          </w:p>
        </w:tc>
        <w:tc>
          <w:tcPr>
            <w:tcW w:w="1412" w:type="dxa"/>
            <w:tcBorders>
              <w:top w:val="single" w:sz="4" w:space="0" w:color="C0C0C0"/>
              <w:left w:val="single" w:sz="4" w:space="0" w:color="C0C0C0"/>
              <w:bottom w:val="single" w:sz="4" w:space="0" w:color="C0C0C0"/>
            </w:tcBorders>
            <w:shd w:val="clear" w:color="auto" w:fill="auto"/>
            <w:vAlign w:val="center"/>
          </w:tcPr>
          <w:p w14:paraId="5A7AF15D"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06686FEF"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401A7268"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752F30A4"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3048BA75" w14:textId="77777777" w:rsidR="00440C6A" w:rsidRDefault="00440C6A"/>
        </w:tc>
      </w:tr>
      <w:tr w:rsidR="00440C6A" w14:paraId="2FA2DB85" w14:textId="77777777">
        <w:trPr>
          <w:trHeight w:val="397"/>
        </w:trPr>
        <w:tc>
          <w:tcPr>
            <w:tcW w:w="2824" w:type="dxa"/>
            <w:tcBorders>
              <w:top w:val="single" w:sz="4" w:space="0" w:color="C0C0C0"/>
              <w:bottom w:val="single" w:sz="4" w:space="0" w:color="C0C0C0"/>
            </w:tcBorders>
            <w:shd w:val="clear" w:color="auto" w:fill="auto"/>
            <w:vAlign w:val="center"/>
          </w:tcPr>
          <w:p w14:paraId="359897C1" w14:textId="77777777" w:rsidR="00440C6A" w:rsidRDefault="00440C6A">
            <w:pPr>
              <w:jc w:val="left"/>
            </w:pPr>
            <w:r>
              <w:rPr>
                <w:b/>
              </w:rPr>
              <w:t>Benefit amounts</w:t>
            </w:r>
          </w:p>
        </w:tc>
        <w:tc>
          <w:tcPr>
            <w:tcW w:w="1412" w:type="dxa"/>
            <w:tcBorders>
              <w:top w:val="single" w:sz="4" w:space="0" w:color="C0C0C0"/>
              <w:left w:val="single" w:sz="4" w:space="0" w:color="C0C0C0"/>
              <w:bottom w:val="single" w:sz="4" w:space="0" w:color="C0C0C0"/>
            </w:tcBorders>
            <w:shd w:val="clear" w:color="auto" w:fill="auto"/>
            <w:vAlign w:val="center"/>
          </w:tcPr>
          <w:p w14:paraId="3793568E" w14:textId="77777777" w:rsidR="00440C6A" w:rsidRDefault="00440C6A">
            <w:pPr>
              <w:pStyle w:val="TableTextOther"/>
              <w:snapToGrid w:val="0"/>
            </w:pPr>
          </w:p>
        </w:tc>
        <w:tc>
          <w:tcPr>
            <w:tcW w:w="1415" w:type="dxa"/>
            <w:tcBorders>
              <w:top w:val="single" w:sz="4" w:space="0" w:color="C0C0C0"/>
              <w:left w:val="single" w:sz="4" w:space="0" w:color="C0C0C0"/>
              <w:bottom w:val="single" w:sz="4" w:space="0" w:color="C0C0C0"/>
            </w:tcBorders>
            <w:shd w:val="clear" w:color="auto" w:fill="auto"/>
            <w:vAlign w:val="center"/>
          </w:tcPr>
          <w:p w14:paraId="081CEB47" w14:textId="77777777" w:rsidR="00440C6A" w:rsidRDefault="00440C6A">
            <w:pPr>
              <w:pStyle w:val="TableTextOther"/>
              <w:snapToGrid w:val="0"/>
            </w:pPr>
          </w:p>
        </w:tc>
        <w:tc>
          <w:tcPr>
            <w:tcW w:w="1414" w:type="dxa"/>
            <w:tcBorders>
              <w:top w:val="single" w:sz="4" w:space="0" w:color="C0C0C0"/>
              <w:left w:val="single" w:sz="4" w:space="0" w:color="C0C0C0"/>
              <w:bottom w:val="single" w:sz="4" w:space="0" w:color="C0C0C0"/>
            </w:tcBorders>
            <w:shd w:val="clear" w:color="auto" w:fill="auto"/>
            <w:vAlign w:val="center"/>
          </w:tcPr>
          <w:p w14:paraId="54D4AFED" w14:textId="77777777" w:rsidR="00440C6A" w:rsidRDefault="00440C6A">
            <w:pPr>
              <w:pStyle w:val="TableTextOther"/>
              <w:snapToGrid w:val="0"/>
            </w:pPr>
          </w:p>
        </w:tc>
        <w:tc>
          <w:tcPr>
            <w:tcW w:w="1414" w:type="dxa"/>
            <w:tcBorders>
              <w:top w:val="single" w:sz="4" w:space="0" w:color="C0C0C0"/>
              <w:left w:val="single" w:sz="4" w:space="0" w:color="C0C0C0"/>
              <w:bottom w:val="single" w:sz="4" w:space="0" w:color="C0C0C0"/>
            </w:tcBorders>
            <w:shd w:val="clear" w:color="auto" w:fill="auto"/>
            <w:vAlign w:val="center"/>
          </w:tcPr>
          <w:p w14:paraId="0FBA7733" w14:textId="77777777" w:rsidR="00440C6A" w:rsidRDefault="00440C6A">
            <w:pPr>
              <w:pStyle w:val="TableTextOther"/>
              <w:snapToGrid w:val="0"/>
            </w:pPr>
          </w:p>
        </w:tc>
        <w:tc>
          <w:tcPr>
            <w:tcW w:w="1425" w:type="dxa"/>
            <w:gridSpan w:val="2"/>
            <w:tcBorders>
              <w:top w:val="single" w:sz="4" w:space="0" w:color="C0C0C0"/>
              <w:left w:val="single" w:sz="4" w:space="0" w:color="C0C0C0"/>
              <w:bottom w:val="single" w:sz="4" w:space="0" w:color="C0C0C0"/>
            </w:tcBorders>
            <w:shd w:val="clear" w:color="auto" w:fill="auto"/>
            <w:vAlign w:val="center"/>
          </w:tcPr>
          <w:p w14:paraId="506B019F" w14:textId="77777777" w:rsidR="00440C6A" w:rsidRDefault="00440C6A">
            <w:pPr>
              <w:pStyle w:val="TableTextOther"/>
              <w:snapToGrid w:val="0"/>
            </w:pPr>
          </w:p>
        </w:tc>
      </w:tr>
      <w:tr w:rsidR="00440C6A" w14:paraId="77B40777" w14:textId="77777777">
        <w:trPr>
          <w:trHeight w:val="397"/>
        </w:trPr>
        <w:tc>
          <w:tcPr>
            <w:tcW w:w="2824" w:type="dxa"/>
            <w:tcBorders>
              <w:top w:val="single" w:sz="4" w:space="0" w:color="C0C0C0"/>
              <w:bottom w:val="single" w:sz="4" w:space="0" w:color="C0C0C0"/>
            </w:tcBorders>
            <w:shd w:val="clear" w:color="auto" w:fill="auto"/>
            <w:vAlign w:val="center"/>
          </w:tcPr>
          <w:p w14:paraId="629D2006" w14:textId="77777777" w:rsidR="00440C6A" w:rsidRDefault="00440C6A">
            <w:pPr>
              <w:jc w:val="left"/>
            </w:pPr>
            <w:r>
              <w:t>Life insurance</w:t>
            </w:r>
          </w:p>
        </w:tc>
        <w:tc>
          <w:tcPr>
            <w:tcW w:w="1412" w:type="dxa"/>
            <w:tcBorders>
              <w:top w:val="single" w:sz="4" w:space="0" w:color="C0C0C0"/>
              <w:left w:val="single" w:sz="4" w:space="0" w:color="C0C0C0"/>
              <w:bottom w:val="single" w:sz="4" w:space="0" w:color="C0C0C0"/>
            </w:tcBorders>
            <w:shd w:val="clear" w:color="auto" w:fill="auto"/>
            <w:vAlign w:val="center"/>
          </w:tcPr>
          <w:p w14:paraId="4F7836D1"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478D7399"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AB2B8F9"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3FBF0C5E"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7896E9D9" w14:textId="77777777" w:rsidR="00440C6A" w:rsidRDefault="00440C6A"/>
        </w:tc>
      </w:tr>
      <w:tr w:rsidR="00440C6A" w14:paraId="41F42425" w14:textId="77777777">
        <w:trPr>
          <w:trHeight w:val="397"/>
        </w:trPr>
        <w:tc>
          <w:tcPr>
            <w:tcW w:w="2824" w:type="dxa"/>
            <w:tcBorders>
              <w:top w:val="single" w:sz="4" w:space="0" w:color="C0C0C0"/>
              <w:bottom w:val="single" w:sz="4" w:space="0" w:color="C0C0C0"/>
            </w:tcBorders>
            <w:shd w:val="clear" w:color="auto" w:fill="auto"/>
            <w:vAlign w:val="center"/>
          </w:tcPr>
          <w:p w14:paraId="7D5693BD" w14:textId="77777777" w:rsidR="00440C6A" w:rsidRDefault="00440C6A">
            <w:pPr>
              <w:jc w:val="left"/>
            </w:pPr>
            <w:r>
              <w:t>TPD insurance</w:t>
            </w:r>
          </w:p>
        </w:tc>
        <w:tc>
          <w:tcPr>
            <w:tcW w:w="1412" w:type="dxa"/>
            <w:tcBorders>
              <w:top w:val="single" w:sz="4" w:space="0" w:color="C0C0C0"/>
              <w:left w:val="single" w:sz="4" w:space="0" w:color="C0C0C0"/>
              <w:bottom w:val="single" w:sz="4" w:space="0" w:color="C0C0C0"/>
            </w:tcBorders>
            <w:shd w:val="clear" w:color="auto" w:fill="auto"/>
            <w:vAlign w:val="center"/>
          </w:tcPr>
          <w:p w14:paraId="1B319C6E"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1DCF0334"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2E780729"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7118DC78"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7876FC12" w14:textId="77777777" w:rsidR="00440C6A" w:rsidRDefault="00440C6A"/>
        </w:tc>
      </w:tr>
      <w:tr w:rsidR="00440C6A" w14:paraId="1B3FB00C" w14:textId="77777777">
        <w:trPr>
          <w:trHeight w:val="397"/>
        </w:trPr>
        <w:tc>
          <w:tcPr>
            <w:tcW w:w="2824" w:type="dxa"/>
            <w:tcBorders>
              <w:top w:val="single" w:sz="4" w:space="0" w:color="C0C0C0"/>
              <w:bottom w:val="single" w:sz="4" w:space="0" w:color="C0C0C0"/>
            </w:tcBorders>
            <w:shd w:val="clear" w:color="auto" w:fill="auto"/>
            <w:vAlign w:val="center"/>
          </w:tcPr>
          <w:p w14:paraId="0439FFE9" w14:textId="77777777" w:rsidR="00440C6A" w:rsidRDefault="00440C6A">
            <w:pPr>
              <w:jc w:val="left"/>
            </w:pPr>
            <w:r>
              <w:t>Trauma insurance</w:t>
            </w:r>
          </w:p>
        </w:tc>
        <w:tc>
          <w:tcPr>
            <w:tcW w:w="1412" w:type="dxa"/>
            <w:tcBorders>
              <w:top w:val="single" w:sz="4" w:space="0" w:color="C0C0C0"/>
              <w:left w:val="single" w:sz="4" w:space="0" w:color="C0C0C0"/>
              <w:bottom w:val="single" w:sz="4" w:space="0" w:color="C0C0C0"/>
            </w:tcBorders>
            <w:shd w:val="clear" w:color="auto" w:fill="auto"/>
            <w:vAlign w:val="center"/>
          </w:tcPr>
          <w:p w14:paraId="35703EDE"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5E86F948"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946BE5E"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51C34A15"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7E051CA8" w14:textId="77777777" w:rsidR="00440C6A" w:rsidRDefault="00440C6A"/>
        </w:tc>
      </w:tr>
      <w:tr w:rsidR="00440C6A" w14:paraId="4192ED15" w14:textId="77777777">
        <w:trPr>
          <w:trHeight w:val="397"/>
        </w:trPr>
        <w:tc>
          <w:tcPr>
            <w:tcW w:w="2824" w:type="dxa"/>
            <w:tcBorders>
              <w:top w:val="single" w:sz="4" w:space="0" w:color="C0C0C0"/>
              <w:bottom w:val="single" w:sz="4" w:space="0" w:color="C0C0C0"/>
            </w:tcBorders>
            <w:shd w:val="clear" w:color="auto" w:fill="auto"/>
            <w:vAlign w:val="center"/>
          </w:tcPr>
          <w:p w14:paraId="183AE0D4" w14:textId="77777777" w:rsidR="00440C6A" w:rsidRDefault="00440C6A">
            <w:pPr>
              <w:jc w:val="left"/>
            </w:pPr>
            <w:r>
              <w:t>Severity based</w:t>
            </w:r>
          </w:p>
        </w:tc>
        <w:tc>
          <w:tcPr>
            <w:tcW w:w="1412" w:type="dxa"/>
            <w:tcBorders>
              <w:top w:val="single" w:sz="4" w:space="0" w:color="C0C0C0"/>
              <w:left w:val="single" w:sz="4" w:space="0" w:color="C0C0C0"/>
              <w:bottom w:val="single" w:sz="4" w:space="0" w:color="C0C0C0"/>
            </w:tcBorders>
            <w:shd w:val="clear" w:color="auto" w:fill="auto"/>
            <w:vAlign w:val="center"/>
          </w:tcPr>
          <w:p w14:paraId="126953D2"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1E5BF58C"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053A08E0"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674D195"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3C72A837" w14:textId="77777777" w:rsidR="00440C6A" w:rsidRDefault="00440C6A"/>
        </w:tc>
      </w:tr>
      <w:tr w:rsidR="00440C6A" w14:paraId="7C3073AA" w14:textId="77777777">
        <w:trPr>
          <w:trHeight w:val="397"/>
        </w:trPr>
        <w:tc>
          <w:tcPr>
            <w:tcW w:w="2824" w:type="dxa"/>
            <w:tcBorders>
              <w:top w:val="single" w:sz="4" w:space="0" w:color="C0C0C0"/>
              <w:bottom w:val="single" w:sz="4" w:space="0" w:color="C0C0C0"/>
            </w:tcBorders>
            <w:shd w:val="clear" w:color="auto" w:fill="auto"/>
            <w:vAlign w:val="center"/>
          </w:tcPr>
          <w:p w14:paraId="497BF6AD" w14:textId="77777777" w:rsidR="00440C6A" w:rsidRDefault="00440C6A">
            <w:pPr>
              <w:jc w:val="left"/>
            </w:pPr>
            <w:r>
              <w:t>Income protection</w:t>
            </w:r>
          </w:p>
        </w:tc>
        <w:tc>
          <w:tcPr>
            <w:tcW w:w="1412" w:type="dxa"/>
            <w:tcBorders>
              <w:top w:val="single" w:sz="4" w:space="0" w:color="C0C0C0"/>
              <w:left w:val="single" w:sz="4" w:space="0" w:color="C0C0C0"/>
              <w:bottom w:val="single" w:sz="4" w:space="0" w:color="C0C0C0"/>
            </w:tcBorders>
            <w:shd w:val="clear" w:color="auto" w:fill="auto"/>
            <w:vAlign w:val="center"/>
          </w:tcPr>
          <w:p w14:paraId="7A9A139D"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56A0069A"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7DF6F7AA"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320646EB"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31ED7778" w14:textId="77777777" w:rsidR="00440C6A" w:rsidRDefault="00440C6A"/>
        </w:tc>
      </w:tr>
      <w:tr w:rsidR="00440C6A" w14:paraId="686744E3" w14:textId="77777777">
        <w:trPr>
          <w:trHeight w:val="397"/>
        </w:trPr>
        <w:tc>
          <w:tcPr>
            <w:tcW w:w="2824" w:type="dxa"/>
            <w:tcBorders>
              <w:top w:val="single" w:sz="4" w:space="0" w:color="C0C0C0"/>
              <w:bottom w:val="single" w:sz="4" w:space="0" w:color="C0C0C0"/>
            </w:tcBorders>
            <w:shd w:val="clear" w:color="auto" w:fill="auto"/>
            <w:vAlign w:val="center"/>
          </w:tcPr>
          <w:p w14:paraId="2EACE99E" w14:textId="77777777" w:rsidR="00440C6A" w:rsidRDefault="00440C6A">
            <w:pPr>
              <w:jc w:val="left"/>
            </w:pPr>
            <w:r>
              <w:t xml:space="preserve">Waiting period (if </w:t>
            </w:r>
            <w:proofErr w:type="spellStart"/>
            <w:r>
              <w:t>applic</w:t>
            </w:r>
            <w:proofErr w:type="spellEnd"/>
            <w:r>
              <w:t>.)</w:t>
            </w:r>
          </w:p>
        </w:tc>
        <w:tc>
          <w:tcPr>
            <w:tcW w:w="1412" w:type="dxa"/>
            <w:tcBorders>
              <w:top w:val="single" w:sz="4" w:space="0" w:color="C0C0C0"/>
              <w:left w:val="single" w:sz="4" w:space="0" w:color="C0C0C0"/>
              <w:bottom w:val="single" w:sz="4" w:space="0" w:color="C0C0C0"/>
            </w:tcBorders>
            <w:shd w:val="clear" w:color="auto" w:fill="auto"/>
            <w:vAlign w:val="center"/>
          </w:tcPr>
          <w:p w14:paraId="532070F0" w14:textId="77777777" w:rsidR="00440C6A" w:rsidRDefault="00440C6A"/>
        </w:tc>
        <w:tc>
          <w:tcPr>
            <w:tcW w:w="1415" w:type="dxa"/>
            <w:tcBorders>
              <w:top w:val="single" w:sz="4" w:space="0" w:color="C0C0C0"/>
              <w:left w:val="single" w:sz="4" w:space="0" w:color="C0C0C0"/>
              <w:bottom w:val="single" w:sz="4" w:space="0" w:color="C0C0C0"/>
            </w:tcBorders>
            <w:shd w:val="clear" w:color="auto" w:fill="auto"/>
            <w:vAlign w:val="center"/>
          </w:tcPr>
          <w:p w14:paraId="1A9B60E1"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3E190F5E"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0FB76C7C"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00EE7A80" w14:textId="77777777" w:rsidR="00440C6A" w:rsidRDefault="00440C6A"/>
        </w:tc>
      </w:tr>
      <w:tr w:rsidR="00440C6A" w14:paraId="25F01C7C" w14:textId="77777777">
        <w:trPr>
          <w:trHeight w:val="397"/>
        </w:trPr>
        <w:tc>
          <w:tcPr>
            <w:tcW w:w="2824" w:type="dxa"/>
            <w:tcBorders>
              <w:top w:val="single" w:sz="4" w:space="0" w:color="C0C0C0"/>
              <w:bottom w:val="single" w:sz="4" w:space="0" w:color="C0C0C0"/>
            </w:tcBorders>
            <w:shd w:val="clear" w:color="auto" w:fill="auto"/>
            <w:vAlign w:val="center"/>
          </w:tcPr>
          <w:p w14:paraId="73DAABDD" w14:textId="77777777" w:rsidR="00440C6A" w:rsidRDefault="00440C6A">
            <w:pPr>
              <w:jc w:val="left"/>
            </w:pPr>
            <w:r>
              <w:t xml:space="preserve">Benefit period (if </w:t>
            </w:r>
            <w:proofErr w:type="spellStart"/>
            <w:r>
              <w:t>applic</w:t>
            </w:r>
            <w:proofErr w:type="spellEnd"/>
            <w:r>
              <w:t>.)</w:t>
            </w:r>
          </w:p>
        </w:tc>
        <w:tc>
          <w:tcPr>
            <w:tcW w:w="1412" w:type="dxa"/>
            <w:tcBorders>
              <w:top w:val="single" w:sz="4" w:space="0" w:color="C0C0C0"/>
              <w:left w:val="single" w:sz="4" w:space="0" w:color="C0C0C0"/>
              <w:bottom w:val="single" w:sz="4" w:space="0" w:color="C0C0C0"/>
            </w:tcBorders>
            <w:shd w:val="clear" w:color="auto" w:fill="auto"/>
            <w:vAlign w:val="center"/>
          </w:tcPr>
          <w:p w14:paraId="1E8E47C2" w14:textId="77777777" w:rsidR="00440C6A" w:rsidRDefault="00440C6A"/>
        </w:tc>
        <w:tc>
          <w:tcPr>
            <w:tcW w:w="1415" w:type="dxa"/>
            <w:tcBorders>
              <w:top w:val="single" w:sz="4" w:space="0" w:color="C0C0C0"/>
              <w:left w:val="single" w:sz="4" w:space="0" w:color="C0C0C0"/>
              <w:bottom w:val="single" w:sz="4" w:space="0" w:color="C0C0C0"/>
            </w:tcBorders>
            <w:shd w:val="clear" w:color="auto" w:fill="auto"/>
            <w:vAlign w:val="center"/>
          </w:tcPr>
          <w:p w14:paraId="52E12EC1"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6A2BC471"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4DCC6F47"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1B5E47D9" w14:textId="77777777" w:rsidR="00440C6A" w:rsidRDefault="00440C6A"/>
        </w:tc>
      </w:tr>
      <w:tr w:rsidR="00440C6A" w14:paraId="58CD48D9" w14:textId="77777777">
        <w:trPr>
          <w:trHeight w:val="397"/>
        </w:trPr>
        <w:tc>
          <w:tcPr>
            <w:tcW w:w="2824" w:type="dxa"/>
            <w:tcBorders>
              <w:top w:val="single" w:sz="4" w:space="0" w:color="C0C0C0"/>
              <w:bottom w:val="single" w:sz="4" w:space="0" w:color="C0C0C0"/>
            </w:tcBorders>
            <w:shd w:val="clear" w:color="auto" w:fill="auto"/>
            <w:vAlign w:val="center"/>
          </w:tcPr>
          <w:p w14:paraId="109B3A47" w14:textId="77777777" w:rsidR="00440C6A" w:rsidRDefault="00440C6A">
            <w:pPr>
              <w:jc w:val="left"/>
            </w:pPr>
            <w:r>
              <w:t>Business Expenses</w:t>
            </w:r>
          </w:p>
        </w:tc>
        <w:tc>
          <w:tcPr>
            <w:tcW w:w="1412" w:type="dxa"/>
            <w:tcBorders>
              <w:top w:val="single" w:sz="4" w:space="0" w:color="C0C0C0"/>
              <w:left w:val="single" w:sz="4" w:space="0" w:color="C0C0C0"/>
              <w:bottom w:val="single" w:sz="4" w:space="0" w:color="C0C0C0"/>
            </w:tcBorders>
            <w:shd w:val="clear" w:color="auto" w:fill="auto"/>
            <w:vAlign w:val="center"/>
          </w:tcPr>
          <w:p w14:paraId="25D6C40E"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18E7D592"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4CC8AA0D"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0387D0D6"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565BFF5B" w14:textId="77777777" w:rsidR="00440C6A" w:rsidRDefault="00440C6A"/>
        </w:tc>
      </w:tr>
      <w:tr w:rsidR="00440C6A" w14:paraId="0D34B8CA" w14:textId="77777777">
        <w:trPr>
          <w:trHeight w:val="397"/>
        </w:trPr>
        <w:tc>
          <w:tcPr>
            <w:tcW w:w="2824" w:type="dxa"/>
            <w:tcBorders>
              <w:top w:val="single" w:sz="4" w:space="0" w:color="C0C0C0"/>
              <w:bottom w:val="single" w:sz="4" w:space="0" w:color="C0C0C0"/>
            </w:tcBorders>
            <w:shd w:val="clear" w:color="auto" w:fill="auto"/>
            <w:vAlign w:val="center"/>
          </w:tcPr>
          <w:p w14:paraId="028E4974" w14:textId="77777777" w:rsidR="00440C6A" w:rsidRDefault="00440C6A">
            <w:pPr>
              <w:jc w:val="left"/>
            </w:pPr>
            <w:r>
              <w:t xml:space="preserve">Waiting period (if </w:t>
            </w:r>
            <w:proofErr w:type="spellStart"/>
            <w:r>
              <w:t>applic</w:t>
            </w:r>
            <w:proofErr w:type="spellEnd"/>
            <w:r>
              <w:t>.)</w:t>
            </w:r>
          </w:p>
        </w:tc>
        <w:tc>
          <w:tcPr>
            <w:tcW w:w="1412" w:type="dxa"/>
            <w:tcBorders>
              <w:top w:val="single" w:sz="4" w:space="0" w:color="C0C0C0"/>
              <w:left w:val="single" w:sz="4" w:space="0" w:color="C0C0C0"/>
              <w:bottom w:val="single" w:sz="4" w:space="0" w:color="C0C0C0"/>
            </w:tcBorders>
            <w:shd w:val="clear" w:color="auto" w:fill="auto"/>
            <w:vAlign w:val="center"/>
          </w:tcPr>
          <w:p w14:paraId="34CDD9EB" w14:textId="77777777" w:rsidR="00440C6A" w:rsidRDefault="00440C6A"/>
        </w:tc>
        <w:tc>
          <w:tcPr>
            <w:tcW w:w="1415" w:type="dxa"/>
            <w:tcBorders>
              <w:top w:val="single" w:sz="4" w:space="0" w:color="C0C0C0"/>
              <w:left w:val="single" w:sz="4" w:space="0" w:color="C0C0C0"/>
              <w:bottom w:val="single" w:sz="4" w:space="0" w:color="C0C0C0"/>
            </w:tcBorders>
            <w:shd w:val="clear" w:color="auto" w:fill="auto"/>
            <w:vAlign w:val="center"/>
          </w:tcPr>
          <w:p w14:paraId="498AF0D8"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263F3B9E"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16E5E008"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40D2860B" w14:textId="77777777" w:rsidR="00440C6A" w:rsidRDefault="00440C6A"/>
        </w:tc>
      </w:tr>
      <w:tr w:rsidR="00440C6A" w14:paraId="5F5530FF" w14:textId="77777777">
        <w:trPr>
          <w:trHeight w:val="397"/>
        </w:trPr>
        <w:tc>
          <w:tcPr>
            <w:tcW w:w="2824" w:type="dxa"/>
            <w:tcBorders>
              <w:top w:val="single" w:sz="4" w:space="0" w:color="C0C0C0"/>
              <w:bottom w:val="single" w:sz="4" w:space="0" w:color="C0C0C0"/>
            </w:tcBorders>
            <w:shd w:val="clear" w:color="auto" w:fill="auto"/>
            <w:vAlign w:val="center"/>
          </w:tcPr>
          <w:p w14:paraId="2CE2E321" w14:textId="77777777" w:rsidR="00440C6A" w:rsidRDefault="00440C6A">
            <w:pPr>
              <w:jc w:val="left"/>
            </w:pPr>
            <w:r>
              <w:t xml:space="preserve">Benefit period (if </w:t>
            </w:r>
            <w:proofErr w:type="spellStart"/>
            <w:r>
              <w:t>applic</w:t>
            </w:r>
            <w:proofErr w:type="spellEnd"/>
            <w:r>
              <w:t>.)</w:t>
            </w:r>
          </w:p>
        </w:tc>
        <w:tc>
          <w:tcPr>
            <w:tcW w:w="1412" w:type="dxa"/>
            <w:tcBorders>
              <w:top w:val="single" w:sz="4" w:space="0" w:color="C0C0C0"/>
              <w:left w:val="single" w:sz="4" w:space="0" w:color="C0C0C0"/>
              <w:bottom w:val="single" w:sz="4" w:space="0" w:color="C0C0C0"/>
            </w:tcBorders>
            <w:shd w:val="clear" w:color="auto" w:fill="auto"/>
            <w:vAlign w:val="center"/>
          </w:tcPr>
          <w:p w14:paraId="42050CB3" w14:textId="77777777" w:rsidR="00440C6A" w:rsidRDefault="00440C6A"/>
        </w:tc>
        <w:tc>
          <w:tcPr>
            <w:tcW w:w="1415" w:type="dxa"/>
            <w:tcBorders>
              <w:top w:val="single" w:sz="4" w:space="0" w:color="C0C0C0"/>
              <w:left w:val="single" w:sz="4" w:space="0" w:color="C0C0C0"/>
              <w:bottom w:val="single" w:sz="4" w:space="0" w:color="C0C0C0"/>
            </w:tcBorders>
            <w:shd w:val="clear" w:color="auto" w:fill="auto"/>
            <w:vAlign w:val="center"/>
          </w:tcPr>
          <w:p w14:paraId="130CC4CD"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055BFDB1"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38E78751"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62A75F99" w14:textId="77777777" w:rsidR="00440C6A" w:rsidRDefault="00440C6A"/>
        </w:tc>
      </w:tr>
      <w:tr w:rsidR="00440C6A" w14:paraId="463C4670" w14:textId="77777777">
        <w:trPr>
          <w:trHeight w:val="397"/>
        </w:trPr>
        <w:tc>
          <w:tcPr>
            <w:tcW w:w="2824" w:type="dxa"/>
            <w:tcBorders>
              <w:top w:val="single" w:sz="4" w:space="0" w:color="C0C0C0"/>
              <w:bottom w:val="single" w:sz="4" w:space="0" w:color="C0C0C0"/>
            </w:tcBorders>
            <w:shd w:val="clear" w:color="auto" w:fill="auto"/>
            <w:vAlign w:val="center"/>
          </w:tcPr>
          <w:p w14:paraId="1EAD8146" w14:textId="77777777" w:rsidR="00440C6A" w:rsidRDefault="00440C6A">
            <w:pPr>
              <w:jc w:val="left"/>
            </w:pPr>
            <w:r>
              <w:t>Options/Benefits</w:t>
            </w:r>
          </w:p>
        </w:tc>
        <w:tc>
          <w:tcPr>
            <w:tcW w:w="1412" w:type="dxa"/>
            <w:tcBorders>
              <w:top w:val="single" w:sz="4" w:space="0" w:color="C0C0C0"/>
              <w:left w:val="single" w:sz="4" w:space="0" w:color="C0C0C0"/>
              <w:bottom w:val="single" w:sz="4" w:space="0" w:color="C0C0C0"/>
            </w:tcBorders>
            <w:shd w:val="clear" w:color="auto" w:fill="auto"/>
            <w:vAlign w:val="center"/>
          </w:tcPr>
          <w:p w14:paraId="2ECAA31B" w14:textId="77777777" w:rsidR="00440C6A" w:rsidRDefault="00440C6A">
            <w:pPr>
              <w:pStyle w:val="TableTextOther"/>
              <w:snapToGrid w:val="0"/>
            </w:pPr>
          </w:p>
        </w:tc>
        <w:tc>
          <w:tcPr>
            <w:tcW w:w="1415" w:type="dxa"/>
            <w:tcBorders>
              <w:top w:val="single" w:sz="4" w:space="0" w:color="C0C0C0"/>
              <w:left w:val="single" w:sz="4" w:space="0" w:color="C0C0C0"/>
              <w:bottom w:val="single" w:sz="4" w:space="0" w:color="C0C0C0"/>
            </w:tcBorders>
            <w:shd w:val="clear" w:color="auto" w:fill="auto"/>
            <w:vAlign w:val="center"/>
          </w:tcPr>
          <w:p w14:paraId="2FBD1CFD" w14:textId="77777777" w:rsidR="00440C6A" w:rsidRDefault="00440C6A">
            <w:pPr>
              <w:pStyle w:val="TableTextOther"/>
              <w:snapToGrid w:val="0"/>
            </w:pPr>
          </w:p>
        </w:tc>
        <w:tc>
          <w:tcPr>
            <w:tcW w:w="1414" w:type="dxa"/>
            <w:tcBorders>
              <w:top w:val="single" w:sz="4" w:space="0" w:color="C0C0C0"/>
              <w:left w:val="single" w:sz="4" w:space="0" w:color="C0C0C0"/>
              <w:bottom w:val="single" w:sz="4" w:space="0" w:color="C0C0C0"/>
            </w:tcBorders>
            <w:shd w:val="clear" w:color="auto" w:fill="auto"/>
            <w:vAlign w:val="center"/>
          </w:tcPr>
          <w:p w14:paraId="3FDCE676" w14:textId="77777777" w:rsidR="00440C6A" w:rsidRDefault="00440C6A">
            <w:pPr>
              <w:pStyle w:val="TableTextOther"/>
              <w:snapToGrid w:val="0"/>
            </w:pPr>
          </w:p>
        </w:tc>
        <w:tc>
          <w:tcPr>
            <w:tcW w:w="1414" w:type="dxa"/>
            <w:tcBorders>
              <w:top w:val="single" w:sz="4" w:space="0" w:color="C0C0C0"/>
              <w:left w:val="single" w:sz="4" w:space="0" w:color="C0C0C0"/>
              <w:bottom w:val="single" w:sz="4" w:space="0" w:color="C0C0C0"/>
            </w:tcBorders>
            <w:shd w:val="clear" w:color="auto" w:fill="auto"/>
            <w:vAlign w:val="center"/>
          </w:tcPr>
          <w:p w14:paraId="2FC0A1CB" w14:textId="77777777" w:rsidR="00440C6A" w:rsidRDefault="00440C6A">
            <w:pPr>
              <w:pStyle w:val="TableTextOther"/>
              <w:snapToGrid w:val="0"/>
            </w:pPr>
          </w:p>
        </w:tc>
        <w:tc>
          <w:tcPr>
            <w:tcW w:w="1425" w:type="dxa"/>
            <w:gridSpan w:val="2"/>
            <w:tcBorders>
              <w:top w:val="single" w:sz="4" w:space="0" w:color="C0C0C0"/>
              <w:left w:val="single" w:sz="4" w:space="0" w:color="C0C0C0"/>
              <w:bottom w:val="single" w:sz="4" w:space="0" w:color="C0C0C0"/>
            </w:tcBorders>
            <w:shd w:val="clear" w:color="auto" w:fill="auto"/>
            <w:vAlign w:val="center"/>
          </w:tcPr>
          <w:p w14:paraId="3A2BAADD" w14:textId="77777777" w:rsidR="00440C6A" w:rsidRDefault="00440C6A">
            <w:pPr>
              <w:pStyle w:val="TableTextOther"/>
              <w:snapToGrid w:val="0"/>
            </w:pPr>
          </w:p>
        </w:tc>
      </w:tr>
      <w:tr w:rsidR="00440C6A" w14:paraId="3B3BADDC" w14:textId="77777777">
        <w:trPr>
          <w:trHeight w:val="397"/>
        </w:trPr>
        <w:tc>
          <w:tcPr>
            <w:tcW w:w="2824" w:type="dxa"/>
            <w:tcBorders>
              <w:top w:val="single" w:sz="4" w:space="0" w:color="C0C0C0"/>
              <w:bottom w:val="single" w:sz="4" w:space="0" w:color="C0C0C0"/>
            </w:tcBorders>
            <w:shd w:val="clear" w:color="auto" w:fill="auto"/>
            <w:vAlign w:val="center"/>
          </w:tcPr>
          <w:p w14:paraId="29FA143E" w14:textId="77777777" w:rsidR="00440C6A" w:rsidRDefault="00440C6A">
            <w:pPr>
              <w:jc w:val="left"/>
            </w:pPr>
            <w:r>
              <w:t>Loading/Exclusions</w:t>
            </w:r>
          </w:p>
        </w:tc>
        <w:tc>
          <w:tcPr>
            <w:tcW w:w="1412" w:type="dxa"/>
            <w:tcBorders>
              <w:top w:val="single" w:sz="4" w:space="0" w:color="C0C0C0"/>
              <w:left w:val="single" w:sz="4" w:space="0" w:color="C0C0C0"/>
              <w:bottom w:val="single" w:sz="4" w:space="0" w:color="C0C0C0"/>
            </w:tcBorders>
            <w:shd w:val="clear" w:color="auto" w:fill="auto"/>
            <w:vAlign w:val="center"/>
          </w:tcPr>
          <w:p w14:paraId="2E4B6A3E" w14:textId="77777777" w:rsidR="00440C6A" w:rsidRDefault="00440C6A"/>
        </w:tc>
        <w:tc>
          <w:tcPr>
            <w:tcW w:w="1415" w:type="dxa"/>
            <w:tcBorders>
              <w:top w:val="single" w:sz="4" w:space="0" w:color="C0C0C0"/>
              <w:left w:val="single" w:sz="4" w:space="0" w:color="C0C0C0"/>
              <w:bottom w:val="single" w:sz="4" w:space="0" w:color="C0C0C0"/>
            </w:tcBorders>
            <w:shd w:val="clear" w:color="auto" w:fill="auto"/>
            <w:vAlign w:val="center"/>
          </w:tcPr>
          <w:p w14:paraId="7EF37AA3"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3C7576EC"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6000547E"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71F798A8" w14:textId="77777777" w:rsidR="00440C6A" w:rsidRDefault="00440C6A"/>
        </w:tc>
      </w:tr>
      <w:tr w:rsidR="00440C6A" w14:paraId="0AEDA3D1" w14:textId="77777777">
        <w:trPr>
          <w:trHeight w:val="397"/>
        </w:trPr>
        <w:tc>
          <w:tcPr>
            <w:tcW w:w="2824" w:type="dxa"/>
            <w:tcBorders>
              <w:top w:val="single" w:sz="4" w:space="0" w:color="C0C0C0"/>
              <w:bottom w:val="single" w:sz="4" w:space="0" w:color="C0C0C0"/>
            </w:tcBorders>
            <w:shd w:val="clear" w:color="auto" w:fill="auto"/>
            <w:vAlign w:val="center"/>
          </w:tcPr>
          <w:p w14:paraId="71EABDF5" w14:textId="77777777" w:rsidR="00440C6A" w:rsidRDefault="00440C6A">
            <w:pPr>
              <w:jc w:val="left"/>
            </w:pPr>
            <w:r>
              <w:t>In super</w:t>
            </w:r>
          </w:p>
        </w:tc>
        <w:tc>
          <w:tcPr>
            <w:tcW w:w="1412" w:type="dxa"/>
            <w:tcBorders>
              <w:top w:val="single" w:sz="4" w:space="0" w:color="C0C0C0"/>
              <w:left w:val="single" w:sz="4" w:space="0" w:color="C0C0C0"/>
              <w:bottom w:val="single" w:sz="4" w:space="0" w:color="C0C0C0"/>
            </w:tcBorders>
            <w:shd w:val="clear" w:color="auto" w:fill="auto"/>
            <w:vAlign w:val="center"/>
          </w:tcPr>
          <w:p w14:paraId="5BC294DE" w14:textId="77777777" w:rsidR="00440C6A" w:rsidRDefault="00440C6A">
            <w:pPr>
              <w:pStyle w:val="TableTextOther"/>
            </w:pPr>
          </w:p>
        </w:tc>
        <w:tc>
          <w:tcPr>
            <w:tcW w:w="1415" w:type="dxa"/>
            <w:tcBorders>
              <w:top w:val="single" w:sz="4" w:space="0" w:color="C0C0C0"/>
              <w:left w:val="single" w:sz="4" w:space="0" w:color="C0C0C0"/>
              <w:bottom w:val="single" w:sz="4" w:space="0" w:color="C0C0C0"/>
            </w:tcBorders>
            <w:shd w:val="clear" w:color="auto" w:fill="auto"/>
            <w:vAlign w:val="center"/>
          </w:tcPr>
          <w:p w14:paraId="7D36B6E2"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43A65479" w14:textId="77777777" w:rsidR="00440C6A" w:rsidRDefault="00440C6A"/>
        </w:tc>
        <w:tc>
          <w:tcPr>
            <w:tcW w:w="1414" w:type="dxa"/>
            <w:tcBorders>
              <w:top w:val="single" w:sz="4" w:space="0" w:color="C0C0C0"/>
              <w:left w:val="single" w:sz="4" w:space="0" w:color="C0C0C0"/>
              <w:bottom w:val="single" w:sz="4" w:space="0" w:color="C0C0C0"/>
            </w:tcBorders>
            <w:shd w:val="clear" w:color="auto" w:fill="auto"/>
            <w:vAlign w:val="center"/>
          </w:tcPr>
          <w:p w14:paraId="70648378" w14:textId="77777777" w:rsidR="00440C6A" w:rsidRDefault="00440C6A"/>
        </w:tc>
        <w:tc>
          <w:tcPr>
            <w:tcW w:w="1425" w:type="dxa"/>
            <w:gridSpan w:val="2"/>
            <w:tcBorders>
              <w:top w:val="single" w:sz="4" w:space="0" w:color="C0C0C0"/>
              <w:left w:val="single" w:sz="4" w:space="0" w:color="C0C0C0"/>
              <w:bottom w:val="single" w:sz="4" w:space="0" w:color="C0C0C0"/>
            </w:tcBorders>
            <w:shd w:val="clear" w:color="auto" w:fill="auto"/>
            <w:vAlign w:val="center"/>
          </w:tcPr>
          <w:p w14:paraId="50040504" w14:textId="77777777" w:rsidR="00440C6A" w:rsidRDefault="00440C6A"/>
        </w:tc>
      </w:tr>
      <w:tr w:rsidR="00440C6A" w14:paraId="2E961B28"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10CABCC5" w14:textId="77777777" w:rsidR="00440C6A" w:rsidRDefault="00440C6A">
            <w:pPr>
              <w:jc w:val="left"/>
            </w:pPr>
            <w:r>
              <w:t>Notes</w:t>
            </w:r>
          </w:p>
        </w:tc>
      </w:tr>
      <w:tr w:rsidR="00440C6A" w14:paraId="1F28F27C"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4A87C363" w14:textId="77777777" w:rsidR="00440C6A" w:rsidRDefault="00440C6A">
            <w:pPr>
              <w:snapToGrid w:val="0"/>
              <w:jc w:val="left"/>
            </w:pPr>
          </w:p>
        </w:tc>
      </w:tr>
      <w:tr w:rsidR="00440C6A" w14:paraId="4DF9E10C"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2A243E61" w14:textId="77777777" w:rsidR="00440C6A" w:rsidRDefault="00440C6A">
            <w:pPr>
              <w:snapToGrid w:val="0"/>
              <w:jc w:val="left"/>
            </w:pPr>
          </w:p>
        </w:tc>
      </w:tr>
      <w:tr w:rsidR="00440C6A" w14:paraId="43D98CF8"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75C32BFB" w14:textId="77777777" w:rsidR="00440C6A" w:rsidRDefault="00440C6A">
            <w:pPr>
              <w:snapToGrid w:val="0"/>
              <w:jc w:val="left"/>
            </w:pPr>
          </w:p>
        </w:tc>
      </w:tr>
      <w:tr w:rsidR="00440C6A" w14:paraId="0662AD45"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757622BD" w14:textId="77777777" w:rsidR="00440C6A" w:rsidRDefault="00440C6A">
            <w:pPr>
              <w:snapToGrid w:val="0"/>
              <w:jc w:val="left"/>
            </w:pPr>
          </w:p>
        </w:tc>
      </w:tr>
      <w:tr w:rsidR="00440C6A" w14:paraId="6D72DC9D"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477AB001" w14:textId="77777777" w:rsidR="00440C6A" w:rsidRDefault="00440C6A">
            <w:pPr>
              <w:snapToGrid w:val="0"/>
              <w:jc w:val="left"/>
            </w:pPr>
          </w:p>
        </w:tc>
      </w:tr>
      <w:tr w:rsidR="00440C6A" w14:paraId="369B25BB"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3DACA320" w14:textId="77777777" w:rsidR="00440C6A" w:rsidRDefault="00440C6A">
            <w:pPr>
              <w:snapToGrid w:val="0"/>
              <w:jc w:val="left"/>
            </w:pPr>
          </w:p>
        </w:tc>
      </w:tr>
      <w:tr w:rsidR="00440C6A" w14:paraId="53DBAC7D"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6A1B5C7B" w14:textId="77777777" w:rsidR="00440C6A" w:rsidRDefault="00440C6A">
            <w:pPr>
              <w:snapToGrid w:val="0"/>
              <w:jc w:val="left"/>
            </w:pPr>
          </w:p>
        </w:tc>
      </w:tr>
      <w:tr w:rsidR="00440C6A" w14:paraId="4D35CF86" w14:textId="77777777">
        <w:trPr>
          <w:gridAfter w:val="1"/>
          <w:wAfter w:w="10" w:type="dxa"/>
          <w:trHeight w:val="397"/>
        </w:trPr>
        <w:tc>
          <w:tcPr>
            <w:tcW w:w="9894" w:type="dxa"/>
            <w:gridSpan w:val="6"/>
            <w:tcBorders>
              <w:top w:val="single" w:sz="4" w:space="0" w:color="C0C0C0"/>
              <w:bottom w:val="single" w:sz="4" w:space="0" w:color="C0C0C0"/>
            </w:tcBorders>
            <w:shd w:val="clear" w:color="auto" w:fill="auto"/>
            <w:vAlign w:val="center"/>
          </w:tcPr>
          <w:p w14:paraId="0B09DA9F" w14:textId="77777777" w:rsidR="00440C6A" w:rsidRDefault="00440C6A">
            <w:pPr>
              <w:snapToGrid w:val="0"/>
              <w:jc w:val="left"/>
            </w:pPr>
          </w:p>
        </w:tc>
      </w:tr>
    </w:tbl>
    <w:p w14:paraId="18CEC12B" w14:textId="77777777" w:rsidR="00440C6A" w:rsidRDefault="00440C6A"/>
    <w:p w14:paraId="0ADD416C" w14:textId="77777777" w:rsidR="00440C6A" w:rsidRDefault="00440C6A">
      <w:pPr>
        <w:pageBreakBefore/>
        <w:rPr>
          <w:sz w:val="2"/>
          <w:szCs w:val="2"/>
        </w:rPr>
      </w:pPr>
    </w:p>
    <w:p w14:paraId="069DF3C6" w14:textId="77777777" w:rsidR="00440C6A" w:rsidRDefault="00062916">
      <w:pPr>
        <w:rPr>
          <w:sz w:val="2"/>
          <w:szCs w:val="2"/>
          <w:lang w:eastAsia="en-AU"/>
        </w:rPr>
      </w:pPr>
      <w:r>
        <w:rPr>
          <w:noProof/>
        </w:rPr>
        <mc:AlternateContent>
          <mc:Choice Requires="wps">
            <w:drawing>
              <wp:anchor distT="0" distB="0" distL="114935" distR="114935" simplePos="0" relativeHeight="251654656" behindDoc="1" locked="0" layoutInCell="1" allowOverlap="1" wp14:anchorId="763351F2" wp14:editId="07777777">
                <wp:simplePos x="0" y="0"/>
                <wp:positionH relativeFrom="column">
                  <wp:posOffset>-363220</wp:posOffset>
                </wp:positionH>
                <wp:positionV relativeFrom="page">
                  <wp:posOffset>218440</wp:posOffset>
                </wp:positionV>
                <wp:extent cx="264160" cy="266700"/>
                <wp:effectExtent l="8255" t="8890" r="3810" b="63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0D4CB"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51F2" id="Text Box 12" o:spid="_x0000_s1040" type="#_x0000_t202" style="position:absolute;left:0;text-align:left;margin-left:-28.6pt;margin-top:17.2pt;width:20.8pt;height:21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oW0l6AkCAAAFBAAA&#10;DgAAAAAAAAAAAAAAAAAuAgAAZHJzL2Uyb0RvYy54bWxQSwECLQAUAAYACAAAACEAg6NDhd0AAAAJ&#10;AQAADwAAAAAAAAAAAAAAAABjBAAAZHJzL2Rvd25yZXYueG1sUEsFBgAAAAAEAAQA8wAAAG0FAAAA&#10;AA==&#10;" stroked="f">
                <v:fill opacity="0"/>
                <v:textbox inset="0,0,0,0">
                  <w:txbxContent>
                    <w:p w14:paraId="78C0D4CB"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156B9A04" w14:textId="77777777" w:rsidR="00440C6A" w:rsidRDefault="00440C6A">
      <w:pPr>
        <w:pStyle w:val="Level1"/>
      </w:pPr>
      <w:r>
        <w:t xml:space="preserve">General </w:t>
      </w:r>
      <w:r>
        <w:rPr>
          <w:lang w:val="en-US"/>
        </w:rPr>
        <w:t>h</w:t>
      </w:r>
      <w:proofErr w:type="spellStart"/>
      <w:r>
        <w:t>ealth</w:t>
      </w:r>
      <w:proofErr w:type="spellEnd"/>
      <w:r>
        <w:t xml:space="preserve"> </w:t>
      </w:r>
      <w:r>
        <w:rPr>
          <w:lang w:val="en-US"/>
        </w:rPr>
        <w:t>d</w:t>
      </w:r>
      <w:proofErr w:type="spellStart"/>
      <w:r>
        <w:t>etails</w:t>
      </w:r>
      <w:proofErr w:type="spellEnd"/>
    </w:p>
    <w:tbl>
      <w:tblPr>
        <w:tblW w:w="0" w:type="auto"/>
        <w:tblInd w:w="108" w:type="dxa"/>
        <w:tblLayout w:type="fixed"/>
        <w:tblLook w:val="0000" w:firstRow="0" w:lastRow="0" w:firstColumn="0" w:lastColumn="0" w:noHBand="0" w:noVBand="0"/>
      </w:tblPr>
      <w:tblGrid>
        <w:gridCol w:w="4318"/>
        <w:gridCol w:w="2788"/>
        <w:gridCol w:w="2788"/>
        <w:gridCol w:w="10"/>
      </w:tblGrid>
      <w:tr w:rsidR="00440C6A" w14:paraId="0DE17F39" w14:textId="77777777">
        <w:trPr>
          <w:trHeight w:val="397"/>
        </w:trPr>
        <w:tc>
          <w:tcPr>
            <w:tcW w:w="4318" w:type="dxa"/>
            <w:tcBorders>
              <w:top w:val="single" w:sz="4" w:space="0" w:color="FFFFFF"/>
              <w:left w:val="single" w:sz="4" w:space="0" w:color="FFFFFF"/>
              <w:bottom w:val="single" w:sz="4" w:space="0" w:color="C0C0C0"/>
            </w:tcBorders>
            <w:shd w:val="clear" w:color="auto" w:fill="4EBFC7"/>
            <w:vAlign w:val="center"/>
          </w:tcPr>
          <w:p w14:paraId="075937F9" w14:textId="77777777" w:rsidR="00440C6A" w:rsidRDefault="00440C6A">
            <w:pPr>
              <w:pStyle w:val="TableHeaderOther"/>
              <w:snapToGrid w:val="0"/>
            </w:pPr>
          </w:p>
        </w:tc>
        <w:tc>
          <w:tcPr>
            <w:tcW w:w="2788" w:type="dxa"/>
            <w:tcBorders>
              <w:top w:val="single" w:sz="4" w:space="0" w:color="FFFFFF"/>
              <w:left w:val="single" w:sz="4" w:space="0" w:color="FFFFFF"/>
              <w:bottom w:val="single" w:sz="4" w:space="0" w:color="C0C0C0"/>
            </w:tcBorders>
            <w:shd w:val="clear" w:color="auto" w:fill="4EBFC7"/>
            <w:vAlign w:val="center"/>
          </w:tcPr>
          <w:p w14:paraId="586F4150" w14:textId="77777777" w:rsidR="00440C6A" w:rsidRDefault="00440C6A">
            <w:pPr>
              <w:pStyle w:val="TableHeaderOther"/>
              <w:snapToGrid w:val="0"/>
            </w:pPr>
            <w:r>
              <w:t>Client 1</w:t>
            </w:r>
          </w:p>
        </w:tc>
        <w:tc>
          <w:tcPr>
            <w:tcW w:w="2798" w:type="dxa"/>
            <w:gridSpan w:val="2"/>
            <w:tcBorders>
              <w:top w:val="single" w:sz="4" w:space="0" w:color="FFFFFF"/>
              <w:left w:val="single" w:sz="4" w:space="0" w:color="FFFFFF"/>
              <w:bottom w:val="single" w:sz="4" w:space="0" w:color="C0C0C0"/>
              <w:right w:val="single" w:sz="4" w:space="0" w:color="FFFFFF"/>
            </w:tcBorders>
            <w:shd w:val="clear" w:color="auto" w:fill="4EBFC7"/>
            <w:vAlign w:val="center"/>
          </w:tcPr>
          <w:p w14:paraId="26A7CBEE" w14:textId="77777777" w:rsidR="00440C6A" w:rsidRDefault="00440C6A">
            <w:pPr>
              <w:pStyle w:val="TableHeaderOther"/>
            </w:pPr>
            <w:r>
              <w:t>Client 2</w:t>
            </w:r>
          </w:p>
        </w:tc>
      </w:tr>
      <w:tr w:rsidR="00440C6A" w14:paraId="245C24D9" w14:textId="77777777">
        <w:trPr>
          <w:trHeight w:val="454"/>
        </w:trPr>
        <w:tc>
          <w:tcPr>
            <w:tcW w:w="4318" w:type="dxa"/>
            <w:tcBorders>
              <w:top w:val="single" w:sz="4" w:space="0" w:color="C0C0C0"/>
              <w:bottom w:val="single" w:sz="4" w:space="0" w:color="C0C0C0"/>
            </w:tcBorders>
            <w:shd w:val="clear" w:color="auto" w:fill="auto"/>
            <w:vAlign w:val="center"/>
          </w:tcPr>
          <w:p w14:paraId="4A93960A" w14:textId="77777777" w:rsidR="00440C6A" w:rsidRDefault="00440C6A">
            <w:pPr>
              <w:jc w:val="left"/>
              <w:rPr>
                <w:rFonts w:ascii="Wingdings" w:eastAsia="Wingdings" w:hAnsi="Wingdings" w:cs="Wingdings"/>
                <w:sz w:val="28"/>
                <w:szCs w:val="28"/>
              </w:rPr>
            </w:pPr>
            <w:r>
              <w:t>What is your current health status?</w:t>
            </w:r>
          </w:p>
        </w:tc>
        <w:tc>
          <w:tcPr>
            <w:tcW w:w="2788" w:type="dxa"/>
            <w:tcBorders>
              <w:top w:val="single" w:sz="4" w:space="0" w:color="C0C0C0"/>
              <w:left w:val="single" w:sz="4" w:space="0" w:color="C0C0C0"/>
              <w:bottom w:val="single" w:sz="4" w:space="0" w:color="C0C0C0"/>
            </w:tcBorders>
            <w:shd w:val="clear" w:color="auto" w:fill="auto"/>
            <w:vAlign w:val="center"/>
          </w:tcPr>
          <w:p w14:paraId="63244F79"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Poor</w:t>
            </w:r>
          </w:p>
          <w:p w14:paraId="414257DA"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Fair</w:t>
            </w:r>
          </w:p>
          <w:p w14:paraId="44034E05"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Good</w:t>
            </w:r>
          </w:p>
          <w:p w14:paraId="7AB79671" w14:textId="77777777" w:rsidR="00440C6A" w:rsidRDefault="00440C6A">
            <w:pPr>
              <w:jc w:val="left"/>
              <w:rPr>
                <w:rFonts w:ascii="Wingdings 2" w:eastAsia="Wingdings 2" w:hAnsi="Wingdings 2" w:cs="Wingdings 2"/>
                <w:b/>
                <w:sz w:val="28"/>
                <w:szCs w:val="28"/>
              </w:rPr>
            </w:pPr>
            <w:r>
              <w:rPr>
                <w:rFonts w:ascii="Wingdings" w:eastAsia="Wingdings" w:hAnsi="Wingdings" w:cs="Wingdings"/>
                <w:sz w:val="28"/>
                <w:szCs w:val="28"/>
              </w:rPr>
              <w:t></w:t>
            </w:r>
            <w:r>
              <w:rPr>
                <w:rFonts w:eastAsia="Arial"/>
              </w:rPr>
              <w:t xml:space="preserve"> </w:t>
            </w:r>
            <w:r>
              <w:t>Very good</w:t>
            </w:r>
          </w:p>
          <w:p w14:paraId="6EB7393A" w14:textId="77777777" w:rsidR="00440C6A" w:rsidRDefault="00B169E1">
            <w:pPr>
              <w:jc w:val="left"/>
              <w:rPr>
                <w:rFonts w:ascii="Wingdings" w:eastAsia="Wingdings" w:hAnsi="Wingdings" w:cs="Wingdings"/>
                <w:sz w:val="28"/>
                <w:szCs w:val="28"/>
              </w:rPr>
            </w:pPr>
            <w:r>
              <w:rPr>
                <w:rFonts w:ascii="Wingdings" w:eastAsia="Wingdings" w:hAnsi="Wingdings" w:cs="Wingdings"/>
                <w:sz w:val="28"/>
                <w:szCs w:val="28"/>
              </w:rPr>
              <w:t></w:t>
            </w:r>
            <w:r w:rsidR="00440C6A">
              <w:rPr>
                <w:rFonts w:eastAsia="Arial"/>
              </w:rPr>
              <w:t xml:space="preserve"> </w:t>
            </w:r>
            <w:r w:rsidR="00440C6A">
              <w:t>Excellent</w:t>
            </w:r>
          </w:p>
          <w:p w14:paraId="05F3DD39"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Congenital conditions</w:t>
            </w:r>
          </w:p>
          <w:p w14:paraId="092E57D7"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Health concerns</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0EE170A9"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Poor</w:t>
            </w:r>
          </w:p>
          <w:p w14:paraId="4A40BD1D" w14:textId="77777777" w:rsidR="00440C6A" w:rsidRDefault="00440C6A">
            <w:pPr>
              <w:jc w:val="left"/>
              <w:rPr>
                <w:rFonts w:ascii="Wingdings 2" w:eastAsia="Wingdings 2" w:hAnsi="Wingdings 2" w:cs="Wingdings 2"/>
                <w:b/>
                <w:sz w:val="28"/>
                <w:szCs w:val="28"/>
              </w:rPr>
            </w:pPr>
            <w:r>
              <w:rPr>
                <w:rFonts w:ascii="Wingdings" w:eastAsia="Wingdings" w:hAnsi="Wingdings" w:cs="Wingdings"/>
                <w:sz w:val="28"/>
                <w:szCs w:val="28"/>
              </w:rPr>
              <w:t></w:t>
            </w:r>
            <w:r>
              <w:rPr>
                <w:rFonts w:eastAsia="Arial"/>
              </w:rPr>
              <w:t xml:space="preserve"> </w:t>
            </w:r>
            <w:r>
              <w:t>Fair</w:t>
            </w:r>
          </w:p>
          <w:p w14:paraId="7A54767C" w14:textId="77777777" w:rsidR="00440C6A" w:rsidRDefault="00B169E1">
            <w:pPr>
              <w:jc w:val="left"/>
              <w:rPr>
                <w:rFonts w:ascii="Wingdings" w:eastAsia="Wingdings" w:hAnsi="Wingdings" w:cs="Wingdings"/>
                <w:sz w:val="28"/>
                <w:szCs w:val="28"/>
              </w:rPr>
            </w:pPr>
            <w:r>
              <w:rPr>
                <w:rFonts w:ascii="Wingdings" w:eastAsia="Wingdings" w:hAnsi="Wingdings" w:cs="Wingdings"/>
                <w:sz w:val="28"/>
                <w:szCs w:val="28"/>
              </w:rPr>
              <w:t></w:t>
            </w:r>
            <w:r w:rsidR="00440C6A">
              <w:rPr>
                <w:rFonts w:eastAsia="Arial"/>
              </w:rPr>
              <w:t xml:space="preserve"> </w:t>
            </w:r>
            <w:r w:rsidR="00440C6A">
              <w:t>Good</w:t>
            </w:r>
          </w:p>
          <w:p w14:paraId="0E9F0740"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Very good</w:t>
            </w:r>
          </w:p>
          <w:p w14:paraId="3FE5A724"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Excellent</w:t>
            </w:r>
          </w:p>
          <w:p w14:paraId="2C973DA7"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Congenital conditions</w:t>
            </w:r>
          </w:p>
          <w:p w14:paraId="1695AE5E" w14:textId="77777777" w:rsidR="00440C6A" w:rsidRDefault="00440C6A">
            <w:pPr>
              <w:jc w:val="left"/>
            </w:pPr>
            <w:r>
              <w:rPr>
                <w:rFonts w:ascii="Wingdings" w:eastAsia="Wingdings" w:hAnsi="Wingdings" w:cs="Wingdings"/>
                <w:sz w:val="28"/>
                <w:szCs w:val="28"/>
              </w:rPr>
              <w:t></w:t>
            </w:r>
            <w:r>
              <w:rPr>
                <w:rFonts w:eastAsia="Arial"/>
              </w:rPr>
              <w:t xml:space="preserve"> </w:t>
            </w:r>
            <w:r>
              <w:t>Health concerns</w:t>
            </w:r>
          </w:p>
        </w:tc>
      </w:tr>
      <w:tr w:rsidR="00440C6A" w14:paraId="25C7BE29" w14:textId="77777777">
        <w:trPr>
          <w:trHeight w:val="454"/>
        </w:trPr>
        <w:tc>
          <w:tcPr>
            <w:tcW w:w="4318" w:type="dxa"/>
            <w:tcBorders>
              <w:top w:val="single" w:sz="4" w:space="0" w:color="C0C0C0"/>
              <w:bottom w:val="single" w:sz="4" w:space="0" w:color="C0C0C0"/>
            </w:tcBorders>
            <w:shd w:val="clear" w:color="auto" w:fill="auto"/>
            <w:vAlign w:val="center"/>
          </w:tcPr>
          <w:p w14:paraId="5DCD0DAA" w14:textId="77777777" w:rsidR="00440C6A" w:rsidRDefault="00440C6A">
            <w:pPr>
              <w:jc w:val="left"/>
            </w:pPr>
            <w:r>
              <w:t>What is your height?</w:t>
            </w:r>
          </w:p>
        </w:tc>
        <w:tc>
          <w:tcPr>
            <w:tcW w:w="2788" w:type="dxa"/>
            <w:tcBorders>
              <w:top w:val="single" w:sz="4" w:space="0" w:color="C0C0C0"/>
              <w:left w:val="single" w:sz="4" w:space="0" w:color="C0C0C0"/>
              <w:bottom w:val="single" w:sz="4" w:space="0" w:color="C0C0C0"/>
            </w:tcBorders>
            <w:shd w:val="clear" w:color="auto" w:fill="auto"/>
            <w:vAlign w:val="center"/>
          </w:tcPr>
          <w:p w14:paraId="30FAE3EA" w14:textId="77777777" w:rsidR="00440C6A" w:rsidRDefault="00440C6A">
            <w:pPr>
              <w:jc w:val="left"/>
            </w:pP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31282F13" w14:textId="77777777" w:rsidR="00440C6A" w:rsidRDefault="00440C6A">
            <w:pPr>
              <w:jc w:val="left"/>
            </w:pPr>
          </w:p>
        </w:tc>
      </w:tr>
      <w:tr w:rsidR="00440C6A" w14:paraId="0E5BE662" w14:textId="77777777">
        <w:trPr>
          <w:trHeight w:val="454"/>
        </w:trPr>
        <w:tc>
          <w:tcPr>
            <w:tcW w:w="4318" w:type="dxa"/>
            <w:tcBorders>
              <w:top w:val="single" w:sz="4" w:space="0" w:color="C0C0C0"/>
              <w:bottom w:val="single" w:sz="4" w:space="0" w:color="C0C0C0"/>
            </w:tcBorders>
            <w:shd w:val="clear" w:color="auto" w:fill="auto"/>
            <w:vAlign w:val="center"/>
          </w:tcPr>
          <w:p w14:paraId="18387291" w14:textId="77777777" w:rsidR="00440C6A" w:rsidRDefault="00440C6A">
            <w:pPr>
              <w:jc w:val="left"/>
            </w:pPr>
            <w:r>
              <w:t>What is your weight?</w:t>
            </w:r>
          </w:p>
        </w:tc>
        <w:tc>
          <w:tcPr>
            <w:tcW w:w="2788" w:type="dxa"/>
            <w:tcBorders>
              <w:top w:val="single" w:sz="4" w:space="0" w:color="C0C0C0"/>
              <w:left w:val="single" w:sz="4" w:space="0" w:color="C0C0C0"/>
              <w:bottom w:val="single" w:sz="4" w:space="0" w:color="C0C0C0"/>
            </w:tcBorders>
            <w:shd w:val="clear" w:color="auto" w:fill="auto"/>
            <w:vAlign w:val="center"/>
          </w:tcPr>
          <w:p w14:paraId="77AF947F" w14:textId="77777777" w:rsidR="00440C6A" w:rsidRDefault="00440C6A">
            <w:pPr>
              <w:jc w:val="left"/>
            </w:pP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38ECD459" w14:textId="77777777" w:rsidR="00440C6A" w:rsidRDefault="00440C6A">
            <w:pPr>
              <w:jc w:val="left"/>
            </w:pPr>
          </w:p>
        </w:tc>
      </w:tr>
      <w:tr w:rsidR="00440C6A" w14:paraId="0C4989FE" w14:textId="77777777">
        <w:trPr>
          <w:trHeight w:val="454"/>
        </w:trPr>
        <w:tc>
          <w:tcPr>
            <w:tcW w:w="4318" w:type="dxa"/>
            <w:tcBorders>
              <w:top w:val="single" w:sz="4" w:space="0" w:color="C0C0C0"/>
              <w:bottom w:val="single" w:sz="4" w:space="0" w:color="C0C0C0"/>
            </w:tcBorders>
            <w:shd w:val="clear" w:color="auto" w:fill="auto"/>
            <w:vAlign w:val="center"/>
          </w:tcPr>
          <w:p w14:paraId="14FB2C02" w14:textId="77777777" w:rsidR="00440C6A" w:rsidRDefault="00440C6A">
            <w:pPr>
              <w:jc w:val="left"/>
              <w:rPr>
                <w:rFonts w:ascii="Wingdings" w:eastAsia="Wingdings" w:hAnsi="Wingdings" w:cs="Wingdings"/>
                <w:sz w:val="28"/>
                <w:szCs w:val="28"/>
              </w:rPr>
            </w:pPr>
            <w:r>
              <w:t>Have you smoked cigarettes in the last twelve months?</w:t>
            </w:r>
          </w:p>
        </w:tc>
        <w:tc>
          <w:tcPr>
            <w:tcW w:w="2788" w:type="dxa"/>
            <w:tcBorders>
              <w:top w:val="single" w:sz="4" w:space="0" w:color="C0C0C0"/>
              <w:left w:val="single" w:sz="4" w:space="0" w:color="C0C0C0"/>
              <w:bottom w:val="single" w:sz="4" w:space="0" w:color="C0C0C0"/>
            </w:tcBorders>
            <w:shd w:val="clear" w:color="auto" w:fill="auto"/>
            <w:vAlign w:val="center"/>
          </w:tcPr>
          <w:p w14:paraId="54FAC7FD"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132FEBC7"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440C6A" w14:paraId="4B1B8E60" w14:textId="77777777">
        <w:trPr>
          <w:trHeight w:val="454"/>
        </w:trPr>
        <w:tc>
          <w:tcPr>
            <w:tcW w:w="4318" w:type="dxa"/>
            <w:tcBorders>
              <w:top w:val="single" w:sz="4" w:space="0" w:color="C0C0C0"/>
              <w:bottom w:val="single" w:sz="4" w:space="0" w:color="C0C0C0"/>
            </w:tcBorders>
            <w:shd w:val="clear" w:color="auto" w:fill="auto"/>
            <w:vAlign w:val="center"/>
          </w:tcPr>
          <w:p w14:paraId="049CB7D7" w14:textId="77777777" w:rsidR="00440C6A" w:rsidRDefault="00440C6A">
            <w:pPr>
              <w:jc w:val="left"/>
              <w:rPr>
                <w:rFonts w:ascii="Wingdings 2" w:eastAsia="Wingdings 2" w:hAnsi="Wingdings 2" w:cs="Wingdings 2"/>
                <w:b/>
                <w:sz w:val="28"/>
                <w:szCs w:val="28"/>
              </w:rPr>
            </w:pPr>
            <w:r>
              <w:t>Do you drink alcohol?</w:t>
            </w:r>
          </w:p>
        </w:tc>
        <w:tc>
          <w:tcPr>
            <w:tcW w:w="2788" w:type="dxa"/>
            <w:tcBorders>
              <w:top w:val="single" w:sz="4" w:space="0" w:color="C0C0C0"/>
              <w:left w:val="single" w:sz="4" w:space="0" w:color="C0C0C0"/>
              <w:bottom w:val="single" w:sz="4" w:space="0" w:color="C0C0C0"/>
            </w:tcBorders>
            <w:shd w:val="clear" w:color="auto" w:fill="auto"/>
            <w:vAlign w:val="center"/>
          </w:tcPr>
          <w:p w14:paraId="3E6AAB5E" w14:textId="77777777" w:rsidR="00440C6A" w:rsidRDefault="00B169E1">
            <w:pPr>
              <w:jc w:val="left"/>
              <w:rPr>
                <w:rFonts w:ascii="Wingdings" w:eastAsia="Wingdings" w:hAnsi="Wingdings" w:cs="Wingdings"/>
                <w:sz w:val="28"/>
                <w:szCs w:val="28"/>
              </w:rPr>
            </w:pPr>
            <w:r>
              <w:rPr>
                <w:rFonts w:ascii="Wingdings" w:eastAsia="Wingdings" w:hAnsi="Wingdings" w:cs="Wingdings"/>
                <w:sz w:val="28"/>
                <w:szCs w:val="28"/>
              </w:rPr>
              <w:t></w:t>
            </w:r>
            <w:r w:rsidR="00440C6A">
              <w:rPr>
                <w:rFonts w:eastAsia="Arial"/>
              </w:rPr>
              <w:t xml:space="preserve"> </w:t>
            </w:r>
            <w:r w:rsidR="00440C6A">
              <w:t xml:space="preserve">Yes      </w:t>
            </w:r>
            <w:r w:rsidR="00440C6A">
              <w:rPr>
                <w:rFonts w:ascii="Wingdings" w:hAnsi="Wingdings" w:cs="Wingdings"/>
                <w:sz w:val="28"/>
                <w:szCs w:val="28"/>
              </w:rPr>
              <w:t></w:t>
            </w:r>
            <w:r w:rsidR="00440C6A">
              <w:t xml:space="preserve"> No</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4FD1AB91" w14:textId="77777777" w:rsidR="00440C6A" w:rsidRDefault="00440C6A">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440C6A" w14:paraId="06D6043B" w14:textId="77777777">
        <w:trPr>
          <w:trHeight w:val="454"/>
        </w:trPr>
        <w:tc>
          <w:tcPr>
            <w:tcW w:w="4318" w:type="dxa"/>
            <w:tcBorders>
              <w:top w:val="single" w:sz="4" w:space="0" w:color="C0C0C0"/>
              <w:bottom w:val="single" w:sz="4" w:space="0" w:color="C0C0C0"/>
            </w:tcBorders>
            <w:shd w:val="clear" w:color="auto" w:fill="auto"/>
            <w:vAlign w:val="center"/>
          </w:tcPr>
          <w:p w14:paraId="4BC6185E" w14:textId="77777777" w:rsidR="00440C6A" w:rsidRDefault="00440C6A">
            <w:pPr>
              <w:jc w:val="left"/>
            </w:pPr>
            <w:r>
              <w:t>If yes, how many standard drinks per week</w:t>
            </w:r>
          </w:p>
        </w:tc>
        <w:tc>
          <w:tcPr>
            <w:tcW w:w="2788" w:type="dxa"/>
            <w:tcBorders>
              <w:top w:val="single" w:sz="4" w:space="0" w:color="C0C0C0"/>
              <w:left w:val="single" w:sz="4" w:space="0" w:color="C0C0C0"/>
              <w:bottom w:val="single" w:sz="4" w:space="0" w:color="C0C0C0"/>
            </w:tcBorders>
            <w:shd w:val="clear" w:color="auto" w:fill="auto"/>
            <w:vAlign w:val="center"/>
          </w:tcPr>
          <w:p w14:paraId="6EC59BF1" w14:textId="77777777" w:rsidR="00440C6A" w:rsidRDefault="00440C6A">
            <w:pPr>
              <w:jc w:val="left"/>
            </w:pP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66962885" w14:textId="77777777" w:rsidR="00440C6A" w:rsidRDefault="00440C6A">
            <w:pPr>
              <w:jc w:val="left"/>
            </w:pPr>
          </w:p>
        </w:tc>
      </w:tr>
      <w:tr w:rsidR="00B169E1" w14:paraId="50DB3671" w14:textId="77777777">
        <w:trPr>
          <w:trHeight w:val="454"/>
        </w:trPr>
        <w:tc>
          <w:tcPr>
            <w:tcW w:w="4318" w:type="dxa"/>
            <w:tcBorders>
              <w:top w:val="single" w:sz="4" w:space="0" w:color="C0C0C0"/>
              <w:bottom w:val="single" w:sz="4" w:space="0" w:color="C0C0C0"/>
            </w:tcBorders>
            <w:shd w:val="clear" w:color="auto" w:fill="auto"/>
            <w:vAlign w:val="center"/>
          </w:tcPr>
          <w:p w14:paraId="0C1F2372" w14:textId="77777777" w:rsidR="00B169E1" w:rsidRDefault="00B169E1" w:rsidP="00B169E1">
            <w:pPr>
              <w:jc w:val="left"/>
              <w:rPr>
                <w:rFonts w:ascii="Wingdings" w:eastAsia="Wingdings" w:hAnsi="Wingdings" w:cs="Wingdings"/>
                <w:sz w:val="28"/>
                <w:szCs w:val="28"/>
              </w:rPr>
            </w:pPr>
            <w:r>
              <w:t>Are you presently or do you intend to receive medical treatment for any medical issue?</w:t>
            </w:r>
          </w:p>
        </w:tc>
        <w:tc>
          <w:tcPr>
            <w:tcW w:w="2788" w:type="dxa"/>
            <w:tcBorders>
              <w:top w:val="single" w:sz="4" w:space="0" w:color="C0C0C0"/>
              <w:left w:val="single" w:sz="4" w:space="0" w:color="C0C0C0"/>
              <w:bottom w:val="single" w:sz="4" w:space="0" w:color="C0C0C0"/>
            </w:tcBorders>
            <w:shd w:val="clear" w:color="auto" w:fill="auto"/>
            <w:vAlign w:val="center"/>
          </w:tcPr>
          <w:p w14:paraId="4227EA7A" w14:textId="77777777" w:rsidR="00B169E1" w:rsidRDefault="00B169E1" w:rsidP="00B169E1">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4FFF404F" w14:textId="77777777" w:rsidR="00B169E1" w:rsidRDefault="00B169E1" w:rsidP="00B169E1">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B169E1" w14:paraId="0A8F4126" w14:textId="77777777">
        <w:trPr>
          <w:trHeight w:val="454"/>
        </w:trPr>
        <w:tc>
          <w:tcPr>
            <w:tcW w:w="4318" w:type="dxa"/>
            <w:tcBorders>
              <w:top w:val="single" w:sz="4" w:space="0" w:color="C0C0C0"/>
              <w:bottom w:val="single" w:sz="4" w:space="0" w:color="C0C0C0"/>
            </w:tcBorders>
            <w:shd w:val="clear" w:color="auto" w:fill="auto"/>
            <w:vAlign w:val="center"/>
          </w:tcPr>
          <w:p w14:paraId="3D988AB7" w14:textId="77777777" w:rsidR="00B169E1" w:rsidRDefault="00B169E1" w:rsidP="00B169E1">
            <w:pPr>
              <w:jc w:val="left"/>
            </w:pPr>
            <w:r>
              <w:t>If yes, please provide details</w:t>
            </w:r>
          </w:p>
        </w:tc>
        <w:tc>
          <w:tcPr>
            <w:tcW w:w="2788" w:type="dxa"/>
            <w:tcBorders>
              <w:top w:val="single" w:sz="4" w:space="0" w:color="C0C0C0"/>
              <w:left w:val="single" w:sz="4" w:space="0" w:color="C0C0C0"/>
              <w:bottom w:val="single" w:sz="4" w:space="0" w:color="C0C0C0"/>
            </w:tcBorders>
            <w:shd w:val="clear" w:color="auto" w:fill="auto"/>
            <w:vAlign w:val="center"/>
          </w:tcPr>
          <w:p w14:paraId="569D64D9" w14:textId="77777777" w:rsidR="00B169E1" w:rsidRDefault="00B169E1" w:rsidP="00B169E1"/>
        </w:tc>
        <w:tc>
          <w:tcPr>
            <w:tcW w:w="2798" w:type="dxa"/>
            <w:gridSpan w:val="2"/>
            <w:tcBorders>
              <w:top w:val="single" w:sz="4" w:space="0" w:color="C0C0C0"/>
              <w:left w:val="single" w:sz="4" w:space="0" w:color="C0C0C0"/>
              <w:bottom w:val="single" w:sz="4" w:space="0" w:color="C0C0C0"/>
            </w:tcBorders>
            <w:shd w:val="clear" w:color="auto" w:fill="auto"/>
            <w:vAlign w:val="center"/>
          </w:tcPr>
          <w:p w14:paraId="39E0584D" w14:textId="77777777" w:rsidR="00B169E1" w:rsidRDefault="00B169E1" w:rsidP="00B169E1"/>
        </w:tc>
      </w:tr>
      <w:tr w:rsidR="00B169E1" w14:paraId="40460504" w14:textId="77777777">
        <w:trPr>
          <w:trHeight w:val="454"/>
        </w:trPr>
        <w:tc>
          <w:tcPr>
            <w:tcW w:w="4318" w:type="dxa"/>
            <w:tcBorders>
              <w:top w:val="single" w:sz="4" w:space="0" w:color="C0C0C0"/>
              <w:bottom w:val="single" w:sz="4" w:space="0" w:color="C0C0C0"/>
            </w:tcBorders>
            <w:shd w:val="clear" w:color="auto" w:fill="auto"/>
            <w:vAlign w:val="center"/>
          </w:tcPr>
          <w:p w14:paraId="5AC58AF0" w14:textId="77777777" w:rsidR="00B169E1" w:rsidRDefault="00B169E1" w:rsidP="00B169E1">
            <w:pPr>
              <w:jc w:val="left"/>
              <w:rPr>
                <w:rFonts w:ascii="Wingdings" w:eastAsia="Wingdings" w:hAnsi="Wingdings" w:cs="Wingdings"/>
                <w:sz w:val="28"/>
                <w:szCs w:val="28"/>
              </w:rPr>
            </w:pPr>
            <w:r>
              <w:t>Have you been diagnosed with any significant illness/illnesses in the last five years?</w:t>
            </w:r>
          </w:p>
        </w:tc>
        <w:tc>
          <w:tcPr>
            <w:tcW w:w="2788" w:type="dxa"/>
            <w:tcBorders>
              <w:top w:val="single" w:sz="4" w:space="0" w:color="C0C0C0"/>
              <w:left w:val="single" w:sz="4" w:space="0" w:color="C0C0C0"/>
              <w:bottom w:val="single" w:sz="4" w:space="0" w:color="C0C0C0"/>
            </w:tcBorders>
            <w:shd w:val="clear" w:color="auto" w:fill="auto"/>
            <w:vAlign w:val="center"/>
          </w:tcPr>
          <w:p w14:paraId="4547BA2B" w14:textId="77777777" w:rsidR="00B169E1" w:rsidRDefault="00B169E1" w:rsidP="00B169E1">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64B17E2C" w14:textId="77777777" w:rsidR="00B169E1" w:rsidRDefault="00B169E1" w:rsidP="00B169E1">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B169E1" w14:paraId="7C5B6BB1" w14:textId="77777777">
        <w:trPr>
          <w:trHeight w:val="454"/>
        </w:trPr>
        <w:tc>
          <w:tcPr>
            <w:tcW w:w="4318" w:type="dxa"/>
            <w:tcBorders>
              <w:top w:val="single" w:sz="4" w:space="0" w:color="C0C0C0"/>
              <w:bottom w:val="single" w:sz="4" w:space="0" w:color="C0C0C0"/>
            </w:tcBorders>
            <w:shd w:val="clear" w:color="auto" w:fill="auto"/>
            <w:vAlign w:val="center"/>
          </w:tcPr>
          <w:p w14:paraId="796BBE8C" w14:textId="77777777" w:rsidR="00B169E1" w:rsidRDefault="00B169E1" w:rsidP="00B169E1">
            <w:pPr>
              <w:jc w:val="left"/>
            </w:pPr>
            <w:r>
              <w:t>If yes, please provide details</w:t>
            </w:r>
          </w:p>
        </w:tc>
        <w:tc>
          <w:tcPr>
            <w:tcW w:w="2788" w:type="dxa"/>
            <w:tcBorders>
              <w:top w:val="single" w:sz="4" w:space="0" w:color="C0C0C0"/>
              <w:left w:val="single" w:sz="4" w:space="0" w:color="C0C0C0"/>
              <w:bottom w:val="single" w:sz="4" w:space="0" w:color="C0C0C0"/>
            </w:tcBorders>
            <w:shd w:val="clear" w:color="auto" w:fill="auto"/>
            <w:vAlign w:val="center"/>
          </w:tcPr>
          <w:p w14:paraId="0BB1A27E" w14:textId="77777777" w:rsidR="00B169E1" w:rsidRDefault="00B169E1" w:rsidP="00B169E1"/>
        </w:tc>
        <w:tc>
          <w:tcPr>
            <w:tcW w:w="2798" w:type="dxa"/>
            <w:gridSpan w:val="2"/>
            <w:tcBorders>
              <w:top w:val="single" w:sz="4" w:space="0" w:color="C0C0C0"/>
              <w:left w:val="single" w:sz="4" w:space="0" w:color="C0C0C0"/>
              <w:bottom w:val="single" w:sz="4" w:space="0" w:color="C0C0C0"/>
            </w:tcBorders>
            <w:shd w:val="clear" w:color="auto" w:fill="auto"/>
            <w:vAlign w:val="center"/>
          </w:tcPr>
          <w:p w14:paraId="0F8B125C" w14:textId="77777777" w:rsidR="00B169E1" w:rsidRDefault="00B169E1" w:rsidP="00B169E1"/>
        </w:tc>
      </w:tr>
      <w:tr w:rsidR="00B169E1" w14:paraId="2C2286C2" w14:textId="77777777">
        <w:trPr>
          <w:trHeight w:val="454"/>
        </w:trPr>
        <w:tc>
          <w:tcPr>
            <w:tcW w:w="4318" w:type="dxa"/>
            <w:tcBorders>
              <w:top w:val="single" w:sz="4" w:space="0" w:color="C0C0C0"/>
              <w:bottom w:val="single" w:sz="4" w:space="0" w:color="C0C0C0"/>
            </w:tcBorders>
            <w:shd w:val="clear" w:color="auto" w:fill="auto"/>
            <w:vAlign w:val="center"/>
          </w:tcPr>
          <w:p w14:paraId="4DA9E6F8" w14:textId="77777777" w:rsidR="00B169E1" w:rsidRDefault="00B169E1" w:rsidP="00B169E1">
            <w:pPr>
              <w:jc w:val="left"/>
              <w:rPr>
                <w:rFonts w:ascii="Wingdings" w:eastAsia="Wingdings" w:hAnsi="Wingdings" w:cs="Wingdings"/>
                <w:sz w:val="28"/>
                <w:szCs w:val="28"/>
              </w:rPr>
            </w:pPr>
            <w:r>
              <w:t>Has any member of your immediate family been diagnosed with any significant illness/illnesses?</w:t>
            </w:r>
          </w:p>
        </w:tc>
        <w:tc>
          <w:tcPr>
            <w:tcW w:w="2788" w:type="dxa"/>
            <w:tcBorders>
              <w:top w:val="single" w:sz="4" w:space="0" w:color="C0C0C0"/>
              <w:left w:val="single" w:sz="4" w:space="0" w:color="C0C0C0"/>
              <w:bottom w:val="single" w:sz="4" w:space="0" w:color="C0C0C0"/>
            </w:tcBorders>
            <w:shd w:val="clear" w:color="auto" w:fill="auto"/>
            <w:vAlign w:val="center"/>
          </w:tcPr>
          <w:p w14:paraId="0CDA0C5D" w14:textId="77777777" w:rsidR="00B169E1" w:rsidRDefault="00B169E1" w:rsidP="00B169E1">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0CEC5D75" w14:textId="77777777" w:rsidR="00B169E1" w:rsidRDefault="00B169E1" w:rsidP="00B169E1">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B169E1" w14:paraId="783C3856" w14:textId="77777777">
        <w:trPr>
          <w:trHeight w:val="454"/>
        </w:trPr>
        <w:tc>
          <w:tcPr>
            <w:tcW w:w="4318" w:type="dxa"/>
            <w:tcBorders>
              <w:top w:val="single" w:sz="4" w:space="0" w:color="C0C0C0"/>
              <w:bottom w:val="single" w:sz="4" w:space="0" w:color="C0C0C0"/>
            </w:tcBorders>
            <w:shd w:val="clear" w:color="auto" w:fill="auto"/>
            <w:vAlign w:val="center"/>
          </w:tcPr>
          <w:p w14:paraId="75B7A85E" w14:textId="77777777" w:rsidR="00B169E1" w:rsidRDefault="00B169E1" w:rsidP="00B169E1">
            <w:pPr>
              <w:jc w:val="left"/>
            </w:pPr>
            <w:r>
              <w:t>If yes, please provide details</w:t>
            </w:r>
          </w:p>
        </w:tc>
        <w:tc>
          <w:tcPr>
            <w:tcW w:w="2788" w:type="dxa"/>
            <w:tcBorders>
              <w:top w:val="single" w:sz="4" w:space="0" w:color="C0C0C0"/>
              <w:left w:val="single" w:sz="4" w:space="0" w:color="C0C0C0"/>
              <w:bottom w:val="single" w:sz="4" w:space="0" w:color="C0C0C0"/>
            </w:tcBorders>
            <w:shd w:val="clear" w:color="auto" w:fill="auto"/>
            <w:vAlign w:val="center"/>
          </w:tcPr>
          <w:p w14:paraId="41C60458" w14:textId="77777777" w:rsidR="00B169E1" w:rsidRDefault="00B169E1" w:rsidP="00B169E1"/>
        </w:tc>
        <w:tc>
          <w:tcPr>
            <w:tcW w:w="2798" w:type="dxa"/>
            <w:gridSpan w:val="2"/>
            <w:tcBorders>
              <w:top w:val="single" w:sz="4" w:space="0" w:color="C0C0C0"/>
              <w:left w:val="single" w:sz="4" w:space="0" w:color="C0C0C0"/>
              <w:bottom w:val="single" w:sz="4" w:space="0" w:color="C0C0C0"/>
            </w:tcBorders>
            <w:shd w:val="clear" w:color="auto" w:fill="auto"/>
            <w:vAlign w:val="center"/>
          </w:tcPr>
          <w:p w14:paraId="4267F419" w14:textId="77777777" w:rsidR="00B169E1" w:rsidRDefault="00B169E1" w:rsidP="00B169E1"/>
        </w:tc>
      </w:tr>
      <w:tr w:rsidR="00B169E1" w14:paraId="226CDEEB" w14:textId="77777777">
        <w:trPr>
          <w:trHeight w:val="454"/>
        </w:trPr>
        <w:tc>
          <w:tcPr>
            <w:tcW w:w="4318" w:type="dxa"/>
            <w:tcBorders>
              <w:top w:val="single" w:sz="4" w:space="0" w:color="C0C0C0"/>
              <w:bottom w:val="single" w:sz="4" w:space="0" w:color="C0C0C0"/>
            </w:tcBorders>
            <w:shd w:val="clear" w:color="auto" w:fill="auto"/>
            <w:vAlign w:val="center"/>
          </w:tcPr>
          <w:p w14:paraId="1FC3FD3C" w14:textId="77777777" w:rsidR="00B169E1" w:rsidRDefault="00B169E1" w:rsidP="00B169E1">
            <w:pPr>
              <w:jc w:val="left"/>
              <w:rPr>
                <w:rFonts w:ascii="Wingdings 2" w:eastAsia="Wingdings 2" w:hAnsi="Wingdings 2" w:cs="Wingdings 2"/>
                <w:b/>
                <w:sz w:val="28"/>
                <w:szCs w:val="28"/>
              </w:rPr>
            </w:pPr>
            <w:r>
              <w:t>Do you play any sports or pursue outdoor activities e.g. scuba diving, motor racing, football etc.?</w:t>
            </w:r>
          </w:p>
        </w:tc>
        <w:tc>
          <w:tcPr>
            <w:tcW w:w="2788" w:type="dxa"/>
            <w:tcBorders>
              <w:top w:val="single" w:sz="4" w:space="0" w:color="C0C0C0"/>
              <w:left w:val="single" w:sz="4" w:space="0" w:color="C0C0C0"/>
              <w:bottom w:val="single" w:sz="4" w:space="0" w:color="C0C0C0"/>
            </w:tcBorders>
            <w:shd w:val="clear" w:color="auto" w:fill="auto"/>
            <w:vAlign w:val="center"/>
          </w:tcPr>
          <w:p w14:paraId="29C70E0A" w14:textId="77777777" w:rsidR="00B169E1" w:rsidRDefault="00B169E1" w:rsidP="00B169E1">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0041D274" w14:textId="77777777" w:rsidR="00B169E1" w:rsidRDefault="00B169E1" w:rsidP="00B169E1">
            <w:pPr>
              <w:jc w:val="left"/>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r w:rsidR="00B169E1" w14:paraId="4CE93EA0"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62549D89" w14:textId="77777777" w:rsidR="00B169E1" w:rsidRDefault="00B169E1" w:rsidP="00B169E1">
            <w:r>
              <w:t>Additional details:</w:t>
            </w:r>
          </w:p>
        </w:tc>
      </w:tr>
      <w:tr w:rsidR="00B169E1" w14:paraId="2307325F"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313AE7F5" w14:textId="77777777" w:rsidR="00B169E1" w:rsidRDefault="00B169E1" w:rsidP="00B169E1"/>
        </w:tc>
      </w:tr>
      <w:tr w:rsidR="00B169E1" w14:paraId="168F65D8"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460FA7C8" w14:textId="77777777" w:rsidR="00B169E1" w:rsidRDefault="00B169E1" w:rsidP="00B169E1">
            <w:pPr>
              <w:snapToGrid w:val="0"/>
            </w:pPr>
          </w:p>
        </w:tc>
      </w:tr>
      <w:tr w:rsidR="00B169E1" w14:paraId="76A5953D"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3C07BD89" w14:textId="77777777" w:rsidR="00B169E1" w:rsidRDefault="00B169E1" w:rsidP="00B169E1">
            <w:pPr>
              <w:snapToGrid w:val="0"/>
            </w:pPr>
          </w:p>
        </w:tc>
      </w:tr>
      <w:tr w:rsidR="00B169E1" w14:paraId="63FE3489"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52B8818E" w14:textId="77777777" w:rsidR="00B169E1" w:rsidRDefault="00B169E1" w:rsidP="00B169E1">
            <w:pPr>
              <w:snapToGrid w:val="0"/>
            </w:pPr>
          </w:p>
        </w:tc>
      </w:tr>
      <w:tr w:rsidR="00B169E1" w14:paraId="2A3FBCD1"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7EB1873D" w14:textId="77777777" w:rsidR="00B169E1" w:rsidRDefault="00B169E1" w:rsidP="00B169E1">
            <w:pPr>
              <w:snapToGrid w:val="0"/>
            </w:pPr>
          </w:p>
        </w:tc>
      </w:tr>
      <w:tr w:rsidR="00B169E1" w14:paraId="4A4A9837"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5624F43B" w14:textId="77777777" w:rsidR="00B169E1" w:rsidRDefault="00B169E1" w:rsidP="00B169E1">
            <w:pPr>
              <w:snapToGrid w:val="0"/>
            </w:pPr>
          </w:p>
        </w:tc>
      </w:tr>
      <w:tr w:rsidR="00B169E1" w14:paraId="2A9F3CD3"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6C71870F" w14:textId="77777777" w:rsidR="00B169E1" w:rsidRDefault="00B169E1" w:rsidP="00B169E1">
            <w:pPr>
              <w:snapToGrid w:val="0"/>
            </w:pPr>
          </w:p>
        </w:tc>
      </w:tr>
      <w:tr w:rsidR="00B169E1" w14:paraId="7C11E962"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575AB783" w14:textId="77777777" w:rsidR="00B169E1" w:rsidRDefault="00B169E1" w:rsidP="00B169E1">
            <w:pPr>
              <w:snapToGrid w:val="0"/>
            </w:pPr>
          </w:p>
        </w:tc>
      </w:tr>
      <w:tr w:rsidR="00B169E1" w14:paraId="246C2908"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1AA19132" w14:textId="77777777" w:rsidR="00B169E1" w:rsidRDefault="00B169E1" w:rsidP="00B169E1">
            <w:pPr>
              <w:snapToGrid w:val="0"/>
            </w:pPr>
          </w:p>
        </w:tc>
      </w:tr>
      <w:tr w:rsidR="00B169E1" w14:paraId="5BC88503" w14:textId="77777777">
        <w:trPr>
          <w:gridAfter w:val="1"/>
          <w:wAfter w:w="10" w:type="dxa"/>
          <w:trHeight w:val="454"/>
        </w:trPr>
        <w:tc>
          <w:tcPr>
            <w:tcW w:w="9894" w:type="dxa"/>
            <w:gridSpan w:val="3"/>
            <w:tcBorders>
              <w:top w:val="single" w:sz="4" w:space="0" w:color="C0C0C0"/>
              <w:bottom w:val="single" w:sz="4" w:space="0" w:color="C0C0C0"/>
            </w:tcBorders>
            <w:shd w:val="clear" w:color="auto" w:fill="auto"/>
            <w:vAlign w:val="center"/>
          </w:tcPr>
          <w:p w14:paraId="5775F54F" w14:textId="77777777" w:rsidR="00B169E1" w:rsidRDefault="00B169E1" w:rsidP="00B169E1">
            <w:pPr>
              <w:snapToGrid w:val="0"/>
            </w:pPr>
          </w:p>
        </w:tc>
      </w:tr>
    </w:tbl>
    <w:p w14:paraId="6F6C9D5F" w14:textId="77777777" w:rsidR="00440C6A" w:rsidRDefault="00440C6A">
      <w:pPr>
        <w:pageBreakBefore/>
        <w:rPr>
          <w:sz w:val="2"/>
          <w:szCs w:val="2"/>
        </w:rPr>
      </w:pPr>
    </w:p>
    <w:p w14:paraId="581C5E2A" w14:textId="77777777" w:rsidR="00440C6A" w:rsidRDefault="00062916">
      <w:pPr>
        <w:rPr>
          <w:sz w:val="2"/>
          <w:szCs w:val="2"/>
          <w:lang w:eastAsia="en-AU"/>
        </w:rPr>
      </w:pPr>
      <w:r>
        <w:rPr>
          <w:noProof/>
        </w:rPr>
        <mc:AlternateContent>
          <mc:Choice Requires="wps">
            <w:drawing>
              <wp:anchor distT="0" distB="0" distL="114935" distR="114935" simplePos="0" relativeHeight="251655680" behindDoc="1" locked="0" layoutInCell="1" allowOverlap="1" wp14:anchorId="7630A8FF" wp14:editId="07777777">
                <wp:simplePos x="0" y="0"/>
                <wp:positionH relativeFrom="column">
                  <wp:posOffset>-363220</wp:posOffset>
                </wp:positionH>
                <wp:positionV relativeFrom="page">
                  <wp:posOffset>218440</wp:posOffset>
                </wp:positionV>
                <wp:extent cx="264160" cy="266700"/>
                <wp:effectExtent l="8255" t="8890" r="3810" b="63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644DA"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0A8FF" id="Text Box 13" o:spid="_x0000_s1041" type="#_x0000_t202" style="position:absolute;left:0;text-align:left;margin-left:-28.6pt;margin-top:17.2pt;width:20.8pt;height:21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wjeSDQkCAAAFBAAA&#10;DgAAAAAAAAAAAAAAAAAuAgAAZHJzL2Uyb0RvYy54bWxQSwECLQAUAAYACAAAACEAg6NDhd0AAAAJ&#10;AQAADwAAAAAAAAAAAAAAAABjBAAAZHJzL2Rvd25yZXYueG1sUEsFBgAAAAAEAAQA8wAAAG0FAAAA&#10;AA==&#10;" stroked="f">
                <v:fill opacity="0"/>
                <v:textbox inset="0,0,0,0">
                  <w:txbxContent>
                    <w:p w14:paraId="3A3644DA"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50EC1EB4" w14:textId="77777777" w:rsidR="00440C6A" w:rsidRDefault="00440C6A">
      <w:pPr>
        <w:pStyle w:val="Level1"/>
      </w:pPr>
      <w:r>
        <w:rPr>
          <w:lang w:val="en-US"/>
        </w:rPr>
        <w:t>Insurance needs</w:t>
      </w:r>
    </w:p>
    <w:p w14:paraId="4DB84E4A" w14:textId="77777777" w:rsidR="00440C6A" w:rsidRDefault="00440C6A">
      <w:pPr>
        <w:pStyle w:val="Level3"/>
      </w:pPr>
      <w:r>
        <w:t>Client 1</w:t>
      </w:r>
    </w:p>
    <w:tbl>
      <w:tblPr>
        <w:tblW w:w="0" w:type="auto"/>
        <w:tblInd w:w="108" w:type="dxa"/>
        <w:tblLayout w:type="fixed"/>
        <w:tblLook w:val="0000" w:firstRow="0" w:lastRow="0" w:firstColumn="0" w:lastColumn="0" w:noHBand="0" w:noVBand="0"/>
      </w:tblPr>
      <w:tblGrid>
        <w:gridCol w:w="5670"/>
        <w:gridCol w:w="1408"/>
        <w:gridCol w:w="1408"/>
        <w:gridCol w:w="1418"/>
      </w:tblGrid>
      <w:tr w:rsidR="00440C6A" w14:paraId="1AC9BB29" w14:textId="77777777">
        <w:trPr>
          <w:trHeight w:val="397"/>
        </w:trPr>
        <w:tc>
          <w:tcPr>
            <w:tcW w:w="5670" w:type="dxa"/>
            <w:tcBorders>
              <w:top w:val="single" w:sz="4" w:space="0" w:color="FFFFFF"/>
              <w:left w:val="single" w:sz="4" w:space="0" w:color="FFFFFF"/>
              <w:bottom w:val="single" w:sz="4" w:space="0" w:color="C0C0C0"/>
            </w:tcBorders>
            <w:shd w:val="clear" w:color="auto" w:fill="4EBFC7"/>
            <w:vAlign w:val="center"/>
          </w:tcPr>
          <w:p w14:paraId="32842F1D" w14:textId="77777777" w:rsidR="00440C6A" w:rsidRDefault="00440C6A">
            <w:pPr>
              <w:pStyle w:val="TableHeaderOther"/>
              <w:snapToGrid w:val="0"/>
            </w:pPr>
          </w:p>
        </w:tc>
        <w:tc>
          <w:tcPr>
            <w:tcW w:w="1408" w:type="dxa"/>
            <w:tcBorders>
              <w:top w:val="single" w:sz="4" w:space="0" w:color="FFFFFF"/>
              <w:left w:val="single" w:sz="4" w:space="0" w:color="FFFFFF"/>
              <w:bottom w:val="single" w:sz="4" w:space="0" w:color="C0C0C0"/>
            </w:tcBorders>
            <w:shd w:val="clear" w:color="auto" w:fill="4EBFC7"/>
            <w:vAlign w:val="center"/>
          </w:tcPr>
          <w:p w14:paraId="26742306" w14:textId="77777777" w:rsidR="00440C6A" w:rsidRDefault="00440C6A">
            <w:pPr>
              <w:pStyle w:val="TableHeaderOther"/>
            </w:pPr>
            <w:r>
              <w:t>Death</w:t>
            </w:r>
          </w:p>
        </w:tc>
        <w:tc>
          <w:tcPr>
            <w:tcW w:w="1408" w:type="dxa"/>
            <w:tcBorders>
              <w:top w:val="single" w:sz="4" w:space="0" w:color="FFFFFF"/>
              <w:left w:val="single" w:sz="4" w:space="0" w:color="FFFFFF"/>
              <w:bottom w:val="single" w:sz="4" w:space="0" w:color="C0C0C0"/>
            </w:tcBorders>
            <w:shd w:val="clear" w:color="auto" w:fill="4EBFC7"/>
            <w:vAlign w:val="center"/>
          </w:tcPr>
          <w:p w14:paraId="5B0F72EA" w14:textId="77777777" w:rsidR="00440C6A" w:rsidRDefault="00440C6A">
            <w:pPr>
              <w:pStyle w:val="TableHeaderOther"/>
            </w:pPr>
            <w:r>
              <w:t>TPD</w:t>
            </w:r>
          </w:p>
        </w:tc>
        <w:tc>
          <w:tcPr>
            <w:tcW w:w="1418" w:type="dxa"/>
            <w:tcBorders>
              <w:top w:val="single" w:sz="4" w:space="0" w:color="FFFFFF"/>
              <w:left w:val="single" w:sz="4" w:space="0" w:color="FFFFFF"/>
              <w:bottom w:val="single" w:sz="4" w:space="0" w:color="C0C0C0"/>
              <w:right w:val="single" w:sz="4" w:space="0" w:color="FFFFFF"/>
            </w:tcBorders>
            <w:shd w:val="clear" w:color="auto" w:fill="4EBFC7"/>
            <w:vAlign w:val="center"/>
          </w:tcPr>
          <w:p w14:paraId="5F150E83" w14:textId="77777777" w:rsidR="00440C6A" w:rsidRDefault="00440C6A">
            <w:pPr>
              <w:pStyle w:val="TableHeaderOther"/>
            </w:pPr>
            <w:r>
              <w:t>Trauma</w:t>
            </w:r>
          </w:p>
        </w:tc>
      </w:tr>
      <w:tr w:rsidR="00440C6A" w14:paraId="3DA1D00C" w14:textId="77777777">
        <w:trPr>
          <w:trHeight w:val="397"/>
        </w:trPr>
        <w:tc>
          <w:tcPr>
            <w:tcW w:w="5670" w:type="dxa"/>
            <w:tcBorders>
              <w:top w:val="single" w:sz="4" w:space="0" w:color="C0C0C0"/>
              <w:bottom w:val="single" w:sz="4" w:space="0" w:color="C0C0C0"/>
            </w:tcBorders>
            <w:shd w:val="clear" w:color="auto" w:fill="auto"/>
            <w:vAlign w:val="center"/>
          </w:tcPr>
          <w:p w14:paraId="7D94B05D" w14:textId="77777777" w:rsidR="00440C6A" w:rsidRDefault="00440C6A">
            <w:pPr>
              <w:rPr>
                <w:rFonts w:ascii="Wingdings" w:eastAsia="Wingdings" w:hAnsi="Wingdings" w:cs="Wingdings"/>
                <w:sz w:val="28"/>
                <w:szCs w:val="28"/>
              </w:rPr>
            </w:pPr>
            <w:r>
              <w:t>In the event of death, TPD or a medical event, would you like cover for:</w:t>
            </w:r>
          </w:p>
        </w:tc>
        <w:tc>
          <w:tcPr>
            <w:tcW w:w="1408" w:type="dxa"/>
            <w:tcBorders>
              <w:top w:val="single" w:sz="4" w:space="0" w:color="C0C0C0"/>
              <w:left w:val="single" w:sz="4" w:space="0" w:color="C0C0C0"/>
              <w:bottom w:val="single" w:sz="4" w:space="0" w:color="C0C0C0"/>
            </w:tcBorders>
            <w:shd w:val="clear" w:color="auto" w:fill="auto"/>
            <w:vAlign w:val="center"/>
          </w:tcPr>
          <w:p w14:paraId="18ED4938"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Yes</w:t>
            </w:r>
          </w:p>
        </w:tc>
        <w:tc>
          <w:tcPr>
            <w:tcW w:w="1408" w:type="dxa"/>
            <w:tcBorders>
              <w:top w:val="single" w:sz="4" w:space="0" w:color="C0C0C0"/>
              <w:left w:val="single" w:sz="4" w:space="0" w:color="C0C0C0"/>
              <w:bottom w:val="single" w:sz="4" w:space="0" w:color="C0C0C0"/>
            </w:tcBorders>
            <w:shd w:val="clear" w:color="auto" w:fill="auto"/>
            <w:vAlign w:val="center"/>
          </w:tcPr>
          <w:p w14:paraId="50943ED4"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Yes</w:t>
            </w:r>
          </w:p>
        </w:tc>
        <w:tc>
          <w:tcPr>
            <w:tcW w:w="1418" w:type="dxa"/>
            <w:tcBorders>
              <w:top w:val="single" w:sz="4" w:space="0" w:color="C0C0C0"/>
              <w:left w:val="single" w:sz="4" w:space="0" w:color="C0C0C0"/>
              <w:bottom w:val="single" w:sz="4" w:space="0" w:color="C0C0C0"/>
            </w:tcBorders>
            <w:shd w:val="clear" w:color="auto" w:fill="auto"/>
            <w:vAlign w:val="center"/>
          </w:tcPr>
          <w:p w14:paraId="13FFC494" w14:textId="77777777" w:rsidR="00440C6A" w:rsidRDefault="00440C6A">
            <w:pPr>
              <w:jc w:val="left"/>
              <w:rPr>
                <w:i/>
              </w:rPr>
            </w:pPr>
            <w:r>
              <w:rPr>
                <w:rFonts w:ascii="Wingdings" w:eastAsia="Wingdings" w:hAnsi="Wingdings" w:cs="Wingdings"/>
                <w:sz w:val="28"/>
                <w:szCs w:val="28"/>
              </w:rPr>
              <w:t></w:t>
            </w:r>
            <w:r>
              <w:rPr>
                <w:rFonts w:eastAsia="Arial"/>
              </w:rPr>
              <w:t xml:space="preserve"> </w:t>
            </w:r>
            <w:r>
              <w:t>Yes</w:t>
            </w:r>
          </w:p>
        </w:tc>
      </w:tr>
      <w:tr w:rsidR="00440C6A" w14:paraId="550332C5" w14:textId="77777777">
        <w:trPr>
          <w:trHeight w:val="397"/>
        </w:trPr>
        <w:tc>
          <w:tcPr>
            <w:tcW w:w="9904" w:type="dxa"/>
            <w:gridSpan w:val="4"/>
            <w:tcBorders>
              <w:top w:val="single" w:sz="4" w:space="0" w:color="C0C0C0"/>
              <w:bottom w:val="single" w:sz="4" w:space="0" w:color="C0C0C0"/>
            </w:tcBorders>
            <w:shd w:val="clear" w:color="auto" w:fill="auto"/>
            <w:vAlign w:val="center"/>
          </w:tcPr>
          <w:p w14:paraId="194CEE16" w14:textId="77777777" w:rsidR="00440C6A" w:rsidRDefault="00440C6A">
            <w:pPr>
              <w:jc w:val="left"/>
            </w:pPr>
            <w:r>
              <w:rPr>
                <w:i/>
              </w:rPr>
              <w:t>If so, what are the amounts that you would require?</w:t>
            </w:r>
          </w:p>
        </w:tc>
      </w:tr>
      <w:tr w:rsidR="00440C6A" w14:paraId="0B583583" w14:textId="77777777">
        <w:trPr>
          <w:trHeight w:val="397"/>
        </w:trPr>
        <w:tc>
          <w:tcPr>
            <w:tcW w:w="5670" w:type="dxa"/>
            <w:tcBorders>
              <w:top w:val="single" w:sz="4" w:space="0" w:color="C0C0C0"/>
              <w:bottom w:val="single" w:sz="4" w:space="0" w:color="C0C0C0"/>
            </w:tcBorders>
            <w:shd w:val="clear" w:color="auto" w:fill="auto"/>
            <w:vAlign w:val="center"/>
          </w:tcPr>
          <w:p w14:paraId="678DD9CB" w14:textId="77777777" w:rsidR="00440C6A" w:rsidRDefault="00440C6A">
            <w:r>
              <w:t>Liabilities to clear</w:t>
            </w:r>
          </w:p>
        </w:tc>
        <w:tc>
          <w:tcPr>
            <w:tcW w:w="1408" w:type="dxa"/>
            <w:tcBorders>
              <w:top w:val="single" w:sz="4" w:space="0" w:color="C0C0C0"/>
              <w:left w:val="single" w:sz="4" w:space="0" w:color="C0C0C0"/>
              <w:bottom w:val="single" w:sz="4" w:space="0" w:color="C0C0C0"/>
            </w:tcBorders>
            <w:shd w:val="clear" w:color="auto" w:fill="auto"/>
            <w:vAlign w:val="center"/>
          </w:tcPr>
          <w:p w14:paraId="2888A2FB"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4FC5AB3B"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4228C139" w14:textId="77777777" w:rsidR="00440C6A" w:rsidRDefault="00440C6A">
            <w:pPr>
              <w:jc w:val="left"/>
            </w:pPr>
            <w:r>
              <w:t>$</w:t>
            </w:r>
          </w:p>
        </w:tc>
      </w:tr>
      <w:tr w:rsidR="00440C6A" w14:paraId="65903E2D" w14:textId="77777777">
        <w:trPr>
          <w:trHeight w:val="397"/>
        </w:trPr>
        <w:tc>
          <w:tcPr>
            <w:tcW w:w="5670" w:type="dxa"/>
            <w:tcBorders>
              <w:top w:val="single" w:sz="4" w:space="0" w:color="C0C0C0"/>
              <w:bottom w:val="single" w:sz="4" w:space="0" w:color="C0C0C0"/>
            </w:tcBorders>
            <w:shd w:val="clear" w:color="auto" w:fill="auto"/>
            <w:vAlign w:val="center"/>
          </w:tcPr>
          <w:p w14:paraId="1D000E21" w14:textId="77777777" w:rsidR="00440C6A" w:rsidRDefault="00440C6A">
            <w:r>
              <w:t>Future expenditure required</w:t>
            </w:r>
          </w:p>
        </w:tc>
        <w:tc>
          <w:tcPr>
            <w:tcW w:w="1408" w:type="dxa"/>
            <w:tcBorders>
              <w:top w:val="single" w:sz="4" w:space="0" w:color="C0C0C0"/>
              <w:left w:val="single" w:sz="4" w:space="0" w:color="C0C0C0"/>
              <w:bottom w:val="single" w:sz="4" w:space="0" w:color="C0C0C0"/>
            </w:tcBorders>
            <w:shd w:val="clear" w:color="auto" w:fill="auto"/>
            <w:vAlign w:val="center"/>
          </w:tcPr>
          <w:p w14:paraId="390BDC3B"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36ABEFB6"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09316FAA" w14:textId="77777777" w:rsidR="00440C6A" w:rsidRDefault="00440C6A">
            <w:pPr>
              <w:jc w:val="left"/>
            </w:pPr>
            <w:r>
              <w:t>$</w:t>
            </w:r>
          </w:p>
        </w:tc>
      </w:tr>
      <w:tr w:rsidR="00440C6A" w14:paraId="4099BA4E" w14:textId="77777777">
        <w:trPr>
          <w:trHeight w:val="397"/>
        </w:trPr>
        <w:tc>
          <w:tcPr>
            <w:tcW w:w="5670" w:type="dxa"/>
            <w:tcBorders>
              <w:top w:val="single" w:sz="4" w:space="0" w:color="C0C0C0"/>
              <w:bottom w:val="single" w:sz="4" w:space="0" w:color="C0C0C0"/>
            </w:tcBorders>
            <w:shd w:val="clear" w:color="auto" w:fill="auto"/>
            <w:vAlign w:val="center"/>
          </w:tcPr>
          <w:p w14:paraId="722B3BE2" w14:textId="77777777" w:rsidR="00440C6A" w:rsidRDefault="00440C6A">
            <w:r>
              <w:t>Future education expenses (present value)</w:t>
            </w:r>
          </w:p>
        </w:tc>
        <w:tc>
          <w:tcPr>
            <w:tcW w:w="1408" w:type="dxa"/>
            <w:tcBorders>
              <w:top w:val="single" w:sz="4" w:space="0" w:color="C0C0C0"/>
              <w:left w:val="single" w:sz="4" w:space="0" w:color="C0C0C0"/>
              <w:bottom w:val="single" w:sz="4" w:space="0" w:color="C0C0C0"/>
            </w:tcBorders>
            <w:shd w:val="clear" w:color="auto" w:fill="auto"/>
            <w:vAlign w:val="center"/>
          </w:tcPr>
          <w:p w14:paraId="0B66B031"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0EB15D98"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129EEDFA" w14:textId="77777777" w:rsidR="00440C6A" w:rsidRDefault="00440C6A">
            <w:pPr>
              <w:jc w:val="left"/>
            </w:pPr>
            <w:r>
              <w:t>$</w:t>
            </w:r>
          </w:p>
        </w:tc>
      </w:tr>
      <w:tr w:rsidR="00440C6A" w14:paraId="2CEC8CA6" w14:textId="77777777">
        <w:trPr>
          <w:trHeight w:val="397"/>
        </w:trPr>
        <w:tc>
          <w:tcPr>
            <w:tcW w:w="5670" w:type="dxa"/>
            <w:tcBorders>
              <w:top w:val="single" w:sz="4" w:space="0" w:color="C0C0C0"/>
              <w:bottom w:val="single" w:sz="4" w:space="0" w:color="C0C0C0"/>
            </w:tcBorders>
            <w:shd w:val="clear" w:color="auto" w:fill="auto"/>
            <w:vAlign w:val="center"/>
          </w:tcPr>
          <w:p w14:paraId="3BD3499B" w14:textId="77777777" w:rsidR="00440C6A" w:rsidRDefault="00440C6A">
            <w:r>
              <w:t>Medical costs/recovery income</w:t>
            </w:r>
          </w:p>
        </w:tc>
        <w:tc>
          <w:tcPr>
            <w:tcW w:w="1408" w:type="dxa"/>
            <w:tcBorders>
              <w:top w:val="single" w:sz="4" w:space="0" w:color="C0C0C0"/>
              <w:left w:val="single" w:sz="4" w:space="0" w:color="C0C0C0"/>
              <w:bottom w:val="single" w:sz="4" w:space="0" w:color="C0C0C0"/>
            </w:tcBorders>
            <w:shd w:val="clear" w:color="auto" w:fill="auto"/>
            <w:vAlign w:val="center"/>
          </w:tcPr>
          <w:p w14:paraId="073CBBA4"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21E1F6C6"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58AA0C2C" w14:textId="77777777" w:rsidR="00440C6A" w:rsidRDefault="00440C6A">
            <w:pPr>
              <w:jc w:val="left"/>
            </w:pPr>
            <w:r>
              <w:t>$</w:t>
            </w:r>
          </w:p>
        </w:tc>
      </w:tr>
      <w:tr w:rsidR="00440C6A" w14:paraId="1D834985" w14:textId="77777777">
        <w:trPr>
          <w:trHeight w:val="397"/>
        </w:trPr>
        <w:tc>
          <w:tcPr>
            <w:tcW w:w="5670" w:type="dxa"/>
            <w:tcBorders>
              <w:top w:val="single" w:sz="4" w:space="0" w:color="C0C0C0"/>
              <w:bottom w:val="single" w:sz="4" w:space="0" w:color="C0C0C0"/>
            </w:tcBorders>
            <w:shd w:val="clear" w:color="auto" w:fill="auto"/>
            <w:vAlign w:val="center"/>
          </w:tcPr>
          <w:p w14:paraId="79CD40E3" w14:textId="77777777" w:rsidR="00440C6A" w:rsidRDefault="00440C6A">
            <w:r>
              <w:t>Provision for tax</w:t>
            </w:r>
          </w:p>
        </w:tc>
        <w:tc>
          <w:tcPr>
            <w:tcW w:w="1408" w:type="dxa"/>
            <w:tcBorders>
              <w:top w:val="single" w:sz="4" w:space="0" w:color="C0C0C0"/>
              <w:left w:val="single" w:sz="4" w:space="0" w:color="C0C0C0"/>
              <w:bottom w:val="single" w:sz="4" w:space="0" w:color="C0C0C0"/>
            </w:tcBorders>
            <w:shd w:val="clear" w:color="auto" w:fill="auto"/>
            <w:vAlign w:val="center"/>
          </w:tcPr>
          <w:p w14:paraId="116E9ADD"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36B616DC"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20C6702F" w14:textId="77777777" w:rsidR="00440C6A" w:rsidRDefault="00440C6A">
            <w:pPr>
              <w:jc w:val="left"/>
            </w:pPr>
            <w:r>
              <w:t>$</w:t>
            </w:r>
          </w:p>
        </w:tc>
      </w:tr>
      <w:tr w:rsidR="00440C6A" w14:paraId="01429B5D" w14:textId="77777777">
        <w:trPr>
          <w:trHeight w:val="397"/>
        </w:trPr>
        <w:tc>
          <w:tcPr>
            <w:tcW w:w="5670" w:type="dxa"/>
            <w:tcBorders>
              <w:top w:val="single" w:sz="4" w:space="0" w:color="C0C0C0"/>
              <w:bottom w:val="single" w:sz="4" w:space="0" w:color="C0C0C0"/>
            </w:tcBorders>
            <w:shd w:val="clear" w:color="auto" w:fill="auto"/>
            <w:vAlign w:val="center"/>
          </w:tcPr>
          <w:p w14:paraId="67AC7CDD" w14:textId="77777777" w:rsidR="00440C6A" w:rsidRDefault="00440C6A">
            <w:r>
              <w:t>Other</w:t>
            </w:r>
          </w:p>
        </w:tc>
        <w:tc>
          <w:tcPr>
            <w:tcW w:w="1408" w:type="dxa"/>
            <w:tcBorders>
              <w:top w:val="single" w:sz="4" w:space="0" w:color="C0C0C0"/>
              <w:left w:val="single" w:sz="4" w:space="0" w:color="C0C0C0"/>
              <w:bottom w:val="single" w:sz="4" w:space="0" w:color="C0C0C0"/>
            </w:tcBorders>
            <w:shd w:val="clear" w:color="auto" w:fill="auto"/>
            <w:vAlign w:val="center"/>
          </w:tcPr>
          <w:p w14:paraId="54F15B22"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7DFA7543"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5D8F6130" w14:textId="77777777" w:rsidR="00440C6A" w:rsidRDefault="00440C6A">
            <w:pPr>
              <w:jc w:val="left"/>
              <w:rPr>
                <w:b/>
              </w:rPr>
            </w:pPr>
            <w:r>
              <w:t>$</w:t>
            </w:r>
          </w:p>
        </w:tc>
      </w:tr>
      <w:tr w:rsidR="00440C6A" w14:paraId="0C24E9E1" w14:textId="77777777">
        <w:trPr>
          <w:trHeight w:val="397"/>
        </w:trPr>
        <w:tc>
          <w:tcPr>
            <w:tcW w:w="5670" w:type="dxa"/>
            <w:tcBorders>
              <w:top w:val="single" w:sz="4" w:space="0" w:color="C0C0C0"/>
              <w:bottom w:val="single" w:sz="4" w:space="0" w:color="C0C0C0"/>
            </w:tcBorders>
            <w:shd w:val="clear" w:color="auto" w:fill="auto"/>
            <w:vAlign w:val="center"/>
          </w:tcPr>
          <w:p w14:paraId="7D8DF68E" w14:textId="77777777" w:rsidR="00440C6A" w:rsidRDefault="00440C6A">
            <w:pPr>
              <w:rPr>
                <w:b/>
              </w:rPr>
            </w:pPr>
            <w:r>
              <w:rPr>
                <w:b/>
              </w:rPr>
              <w:t>Total Capital Required</w:t>
            </w:r>
          </w:p>
        </w:tc>
        <w:tc>
          <w:tcPr>
            <w:tcW w:w="1408" w:type="dxa"/>
            <w:tcBorders>
              <w:top w:val="single" w:sz="4" w:space="0" w:color="C0C0C0"/>
              <w:left w:val="single" w:sz="4" w:space="0" w:color="C0C0C0"/>
              <w:bottom w:val="single" w:sz="4" w:space="0" w:color="C0C0C0"/>
            </w:tcBorders>
            <w:shd w:val="clear" w:color="auto" w:fill="auto"/>
            <w:vAlign w:val="center"/>
          </w:tcPr>
          <w:p w14:paraId="3965ACB8"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466AFC21"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71A68A59" w14:textId="77777777" w:rsidR="00440C6A" w:rsidRDefault="00440C6A">
            <w:pPr>
              <w:jc w:val="left"/>
              <w:rPr>
                <w:b/>
              </w:rPr>
            </w:pPr>
            <w:r>
              <w:rPr>
                <w:b/>
              </w:rPr>
              <w:t>$</w:t>
            </w:r>
          </w:p>
        </w:tc>
      </w:tr>
      <w:tr w:rsidR="00440C6A" w14:paraId="5A9E0FC3" w14:textId="77777777">
        <w:trPr>
          <w:trHeight w:val="397"/>
        </w:trPr>
        <w:tc>
          <w:tcPr>
            <w:tcW w:w="5670" w:type="dxa"/>
            <w:tcBorders>
              <w:top w:val="single" w:sz="4" w:space="0" w:color="C0C0C0"/>
              <w:bottom w:val="single" w:sz="4" w:space="0" w:color="C0C0C0"/>
            </w:tcBorders>
            <w:shd w:val="clear" w:color="auto" w:fill="auto"/>
            <w:vAlign w:val="center"/>
          </w:tcPr>
          <w:p w14:paraId="3A45F5B3" w14:textId="77777777" w:rsidR="00440C6A" w:rsidRDefault="00440C6A">
            <w:pPr>
              <w:rPr>
                <w:b/>
              </w:rPr>
            </w:pPr>
            <w:r>
              <w:rPr>
                <w:b/>
              </w:rPr>
              <w:t>Capital Provisions</w:t>
            </w:r>
          </w:p>
        </w:tc>
        <w:tc>
          <w:tcPr>
            <w:tcW w:w="1408" w:type="dxa"/>
            <w:tcBorders>
              <w:top w:val="single" w:sz="4" w:space="0" w:color="C0C0C0"/>
              <w:left w:val="single" w:sz="4" w:space="0" w:color="C0C0C0"/>
              <w:bottom w:val="single" w:sz="4" w:space="0" w:color="C0C0C0"/>
            </w:tcBorders>
            <w:shd w:val="clear" w:color="auto" w:fill="auto"/>
            <w:vAlign w:val="center"/>
          </w:tcPr>
          <w:p w14:paraId="64537438"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0E361457"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4F3E9C74" w14:textId="77777777" w:rsidR="00440C6A" w:rsidRDefault="00440C6A">
            <w:pPr>
              <w:jc w:val="left"/>
            </w:pPr>
            <w:r>
              <w:rPr>
                <w:b/>
              </w:rPr>
              <w:t>$</w:t>
            </w:r>
          </w:p>
        </w:tc>
      </w:tr>
      <w:tr w:rsidR="00440C6A" w14:paraId="76811733" w14:textId="77777777">
        <w:trPr>
          <w:trHeight w:val="397"/>
        </w:trPr>
        <w:tc>
          <w:tcPr>
            <w:tcW w:w="5670" w:type="dxa"/>
            <w:tcBorders>
              <w:top w:val="single" w:sz="4" w:space="0" w:color="C0C0C0"/>
              <w:bottom w:val="single" w:sz="4" w:space="0" w:color="C0C0C0"/>
            </w:tcBorders>
            <w:shd w:val="clear" w:color="auto" w:fill="auto"/>
            <w:vAlign w:val="center"/>
          </w:tcPr>
          <w:p w14:paraId="6E326765" w14:textId="77777777" w:rsidR="00440C6A" w:rsidRDefault="00440C6A">
            <w:r>
              <w:t>Disposable assets</w:t>
            </w:r>
          </w:p>
        </w:tc>
        <w:tc>
          <w:tcPr>
            <w:tcW w:w="1408" w:type="dxa"/>
            <w:tcBorders>
              <w:top w:val="single" w:sz="4" w:space="0" w:color="C0C0C0"/>
              <w:left w:val="single" w:sz="4" w:space="0" w:color="C0C0C0"/>
              <w:bottom w:val="single" w:sz="4" w:space="0" w:color="C0C0C0"/>
            </w:tcBorders>
            <w:shd w:val="clear" w:color="auto" w:fill="auto"/>
            <w:vAlign w:val="center"/>
          </w:tcPr>
          <w:p w14:paraId="78BC36C6"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28E53822"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5140B3F0" w14:textId="77777777" w:rsidR="00440C6A" w:rsidRDefault="00440C6A">
            <w:pPr>
              <w:jc w:val="left"/>
            </w:pPr>
            <w:r>
              <w:t>$</w:t>
            </w:r>
          </w:p>
        </w:tc>
      </w:tr>
      <w:tr w:rsidR="00440C6A" w14:paraId="7A28411C" w14:textId="77777777">
        <w:trPr>
          <w:trHeight w:val="397"/>
        </w:trPr>
        <w:tc>
          <w:tcPr>
            <w:tcW w:w="5670" w:type="dxa"/>
            <w:tcBorders>
              <w:top w:val="single" w:sz="4" w:space="0" w:color="C0C0C0"/>
              <w:bottom w:val="single" w:sz="4" w:space="0" w:color="C0C0C0"/>
            </w:tcBorders>
            <w:shd w:val="clear" w:color="auto" w:fill="auto"/>
            <w:vAlign w:val="center"/>
          </w:tcPr>
          <w:p w14:paraId="6C084890" w14:textId="77777777" w:rsidR="00440C6A" w:rsidRDefault="00440C6A">
            <w:r>
              <w:t>Continuing income (present value)</w:t>
            </w:r>
          </w:p>
        </w:tc>
        <w:tc>
          <w:tcPr>
            <w:tcW w:w="1408" w:type="dxa"/>
            <w:tcBorders>
              <w:top w:val="single" w:sz="4" w:space="0" w:color="C0C0C0"/>
              <w:left w:val="single" w:sz="4" w:space="0" w:color="C0C0C0"/>
              <w:bottom w:val="single" w:sz="4" w:space="0" w:color="C0C0C0"/>
            </w:tcBorders>
            <w:shd w:val="clear" w:color="auto" w:fill="auto"/>
            <w:vAlign w:val="center"/>
          </w:tcPr>
          <w:p w14:paraId="0538A902"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47634845"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267B0534" w14:textId="77777777" w:rsidR="00440C6A" w:rsidRDefault="00440C6A">
            <w:pPr>
              <w:jc w:val="left"/>
              <w:rPr>
                <w:b/>
              </w:rPr>
            </w:pPr>
            <w:r>
              <w:t>$</w:t>
            </w:r>
          </w:p>
        </w:tc>
      </w:tr>
      <w:tr w:rsidR="00440C6A" w14:paraId="54226E14" w14:textId="77777777">
        <w:trPr>
          <w:trHeight w:val="397"/>
        </w:trPr>
        <w:tc>
          <w:tcPr>
            <w:tcW w:w="5670" w:type="dxa"/>
            <w:tcBorders>
              <w:top w:val="single" w:sz="4" w:space="0" w:color="C0C0C0"/>
              <w:bottom w:val="single" w:sz="4" w:space="0" w:color="C0C0C0"/>
            </w:tcBorders>
            <w:shd w:val="clear" w:color="auto" w:fill="auto"/>
            <w:vAlign w:val="center"/>
          </w:tcPr>
          <w:p w14:paraId="559CF927" w14:textId="77777777" w:rsidR="00440C6A" w:rsidRDefault="00440C6A">
            <w:pPr>
              <w:rPr>
                <w:b/>
              </w:rPr>
            </w:pPr>
            <w:r>
              <w:rPr>
                <w:b/>
              </w:rPr>
              <w:t>Total Capital Available</w:t>
            </w:r>
          </w:p>
        </w:tc>
        <w:tc>
          <w:tcPr>
            <w:tcW w:w="1408" w:type="dxa"/>
            <w:tcBorders>
              <w:top w:val="single" w:sz="4" w:space="0" w:color="C0C0C0"/>
              <w:left w:val="single" w:sz="4" w:space="0" w:color="C0C0C0"/>
              <w:bottom w:val="single" w:sz="4" w:space="0" w:color="C0C0C0"/>
            </w:tcBorders>
            <w:shd w:val="clear" w:color="auto" w:fill="auto"/>
            <w:vAlign w:val="center"/>
          </w:tcPr>
          <w:p w14:paraId="00FD0C30"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100062D2"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52FD78C1" w14:textId="77777777" w:rsidR="00440C6A" w:rsidRDefault="00440C6A">
            <w:pPr>
              <w:jc w:val="left"/>
              <w:rPr>
                <w:b/>
              </w:rPr>
            </w:pPr>
            <w:r>
              <w:rPr>
                <w:b/>
              </w:rPr>
              <w:t>$</w:t>
            </w:r>
          </w:p>
        </w:tc>
      </w:tr>
      <w:tr w:rsidR="00440C6A" w14:paraId="7A93C229" w14:textId="77777777">
        <w:trPr>
          <w:trHeight w:val="397"/>
        </w:trPr>
        <w:tc>
          <w:tcPr>
            <w:tcW w:w="5670" w:type="dxa"/>
            <w:tcBorders>
              <w:top w:val="single" w:sz="4" w:space="0" w:color="C0C0C0"/>
              <w:bottom w:val="single" w:sz="4" w:space="0" w:color="C0C0C0"/>
            </w:tcBorders>
            <w:shd w:val="clear" w:color="auto" w:fill="auto"/>
            <w:vAlign w:val="center"/>
          </w:tcPr>
          <w:p w14:paraId="77EDAEC9" w14:textId="77777777" w:rsidR="00440C6A" w:rsidRDefault="00440C6A">
            <w:pPr>
              <w:rPr>
                <w:b/>
              </w:rPr>
            </w:pPr>
            <w:r>
              <w:rPr>
                <w:b/>
              </w:rPr>
              <w:t>Insurance Needs</w:t>
            </w:r>
          </w:p>
        </w:tc>
        <w:tc>
          <w:tcPr>
            <w:tcW w:w="1408" w:type="dxa"/>
            <w:tcBorders>
              <w:top w:val="single" w:sz="4" w:space="0" w:color="C0C0C0"/>
              <w:left w:val="single" w:sz="4" w:space="0" w:color="C0C0C0"/>
              <w:bottom w:val="single" w:sz="4" w:space="0" w:color="C0C0C0"/>
            </w:tcBorders>
            <w:shd w:val="clear" w:color="auto" w:fill="auto"/>
            <w:vAlign w:val="center"/>
          </w:tcPr>
          <w:p w14:paraId="711CDE5E" w14:textId="77777777" w:rsidR="00440C6A" w:rsidRDefault="00440C6A">
            <w:pPr>
              <w:snapToGrid w:val="0"/>
              <w:jc w:val="left"/>
              <w:rPr>
                <w:b/>
              </w:rPr>
            </w:pPr>
          </w:p>
        </w:tc>
        <w:tc>
          <w:tcPr>
            <w:tcW w:w="1408" w:type="dxa"/>
            <w:tcBorders>
              <w:top w:val="single" w:sz="4" w:space="0" w:color="C0C0C0"/>
              <w:left w:val="single" w:sz="4" w:space="0" w:color="C0C0C0"/>
              <w:bottom w:val="single" w:sz="4" w:space="0" w:color="C0C0C0"/>
            </w:tcBorders>
            <w:shd w:val="clear" w:color="auto" w:fill="auto"/>
            <w:vAlign w:val="center"/>
          </w:tcPr>
          <w:p w14:paraId="6A2BC585" w14:textId="77777777" w:rsidR="00440C6A" w:rsidRDefault="00440C6A">
            <w:pPr>
              <w:snapToGrid w:val="0"/>
              <w:jc w:val="left"/>
              <w:rPr>
                <w:b/>
              </w:rPr>
            </w:pPr>
          </w:p>
        </w:tc>
        <w:tc>
          <w:tcPr>
            <w:tcW w:w="1418" w:type="dxa"/>
            <w:tcBorders>
              <w:top w:val="single" w:sz="4" w:space="0" w:color="C0C0C0"/>
              <w:left w:val="single" w:sz="4" w:space="0" w:color="C0C0C0"/>
              <w:bottom w:val="single" w:sz="4" w:space="0" w:color="C0C0C0"/>
            </w:tcBorders>
            <w:shd w:val="clear" w:color="auto" w:fill="auto"/>
            <w:vAlign w:val="center"/>
          </w:tcPr>
          <w:p w14:paraId="49A616B1" w14:textId="77777777" w:rsidR="00440C6A" w:rsidRDefault="00440C6A">
            <w:pPr>
              <w:snapToGrid w:val="0"/>
              <w:jc w:val="left"/>
              <w:rPr>
                <w:b/>
              </w:rPr>
            </w:pPr>
          </w:p>
        </w:tc>
      </w:tr>
      <w:tr w:rsidR="00440C6A" w14:paraId="22BF5140" w14:textId="77777777">
        <w:trPr>
          <w:trHeight w:val="397"/>
        </w:trPr>
        <w:tc>
          <w:tcPr>
            <w:tcW w:w="5670" w:type="dxa"/>
            <w:tcBorders>
              <w:top w:val="single" w:sz="4" w:space="0" w:color="C0C0C0"/>
              <w:bottom w:val="single" w:sz="4" w:space="0" w:color="C0C0C0"/>
            </w:tcBorders>
            <w:shd w:val="clear" w:color="auto" w:fill="auto"/>
            <w:vAlign w:val="center"/>
          </w:tcPr>
          <w:p w14:paraId="0B7BE08A" w14:textId="77777777" w:rsidR="00440C6A" w:rsidRDefault="00440C6A">
            <w:pPr>
              <w:rPr>
                <w:b/>
              </w:rPr>
            </w:pPr>
            <w:r>
              <w:rPr>
                <w:b/>
              </w:rPr>
              <w:t>Total Cover Required</w:t>
            </w:r>
          </w:p>
        </w:tc>
        <w:tc>
          <w:tcPr>
            <w:tcW w:w="1408" w:type="dxa"/>
            <w:tcBorders>
              <w:top w:val="single" w:sz="4" w:space="0" w:color="C0C0C0"/>
              <w:left w:val="single" w:sz="4" w:space="0" w:color="C0C0C0"/>
              <w:bottom w:val="single" w:sz="4" w:space="0" w:color="C0C0C0"/>
            </w:tcBorders>
            <w:shd w:val="clear" w:color="auto" w:fill="auto"/>
            <w:vAlign w:val="center"/>
          </w:tcPr>
          <w:p w14:paraId="547B98C2"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48A0538A"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00610EF2" w14:textId="77777777" w:rsidR="00440C6A" w:rsidRDefault="00440C6A">
            <w:pPr>
              <w:jc w:val="left"/>
            </w:pPr>
            <w:r>
              <w:rPr>
                <w:b/>
              </w:rPr>
              <w:t>$</w:t>
            </w:r>
          </w:p>
        </w:tc>
      </w:tr>
      <w:tr w:rsidR="00440C6A" w14:paraId="317B03C4" w14:textId="77777777">
        <w:trPr>
          <w:trHeight w:val="397"/>
        </w:trPr>
        <w:tc>
          <w:tcPr>
            <w:tcW w:w="5670" w:type="dxa"/>
            <w:tcBorders>
              <w:top w:val="single" w:sz="4" w:space="0" w:color="C0C0C0"/>
              <w:bottom w:val="single" w:sz="4" w:space="0" w:color="C0C0C0"/>
            </w:tcBorders>
            <w:shd w:val="clear" w:color="auto" w:fill="auto"/>
            <w:vAlign w:val="center"/>
          </w:tcPr>
          <w:p w14:paraId="25248593" w14:textId="77777777" w:rsidR="00440C6A" w:rsidRDefault="00440C6A">
            <w:r>
              <w:t>Existing cover</w:t>
            </w:r>
          </w:p>
        </w:tc>
        <w:tc>
          <w:tcPr>
            <w:tcW w:w="1408" w:type="dxa"/>
            <w:tcBorders>
              <w:top w:val="single" w:sz="4" w:space="0" w:color="C0C0C0"/>
              <w:left w:val="single" w:sz="4" w:space="0" w:color="C0C0C0"/>
              <w:bottom w:val="single" w:sz="4" w:space="0" w:color="C0C0C0"/>
            </w:tcBorders>
            <w:shd w:val="clear" w:color="auto" w:fill="auto"/>
            <w:vAlign w:val="center"/>
          </w:tcPr>
          <w:p w14:paraId="6C89A54F"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107BD4A4"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1A185874" w14:textId="77777777" w:rsidR="00440C6A" w:rsidRDefault="00440C6A">
            <w:pPr>
              <w:jc w:val="left"/>
              <w:rPr>
                <w:b/>
              </w:rPr>
            </w:pPr>
            <w:r>
              <w:t>$</w:t>
            </w:r>
          </w:p>
        </w:tc>
      </w:tr>
      <w:tr w:rsidR="00440C6A" w14:paraId="4892C302" w14:textId="77777777">
        <w:trPr>
          <w:trHeight w:val="397"/>
        </w:trPr>
        <w:tc>
          <w:tcPr>
            <w:tcW w:w="5670" w:type="dxa"/>
            <w:tcBorders>
              <w:top w:val="single" w:sz="4" w:space="0" w:color="C0C0C0"/>
              <w:bottom w:val="single" w:sz="4" w:space="0" w:color="C0C0C0"/>
            </w:tcBorders>
            <w:shd w:val="clear" w:color="auto" w:fill="auto"/>
            <w:vAlign w:val="center"/>
          </w:tcPr>
          <w:p w14:paraId="791794E1" w14:textId="77777777" w:rsidR="00440C6A" w:rsidRDefault="00440C6A">
            <w:pPr>
              <w:rPr>
                <w:b/>
              </w:rPr>
            </w:pPr>
            <w:r>
              <w:rPr>
                <w:b/>
              </w:rPr>
              <w:t>Surplus/Shortfall</w:t>
            </w:r>
          </w:p>
        </w:tc>
        <w:tc>
          <w:tcPr>
            <w:tcW w:w="1408" w:type="dxa"/>
            <w:tcBorders>
              <w:top w:val="single" w:sz="4" w:space="0" w:color="C0C0C0"/>
              <w:left w:val="single" w:sz="4" w:space="0" w:color="C0C0C0"/>
              <w:bottom w:val="single" w:sz="4" w:space="0" w:color="C0C0C0"/>
            </w:tcBorders>
            <w:shd w:val="clear" w:color="auto" w:fill="auto"/>
            <w:vAlign w:val="center"/>
          </w:tcPr>
          <w:p w14:paraId="1FFA4189"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3341540B"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5CCB8A3F" w14:textId="77777777" w:rsidR="00440C6A" w:rsidRDefault="00440C6A">
            <w:pPr>
              <w:jc w:val="left"/>
            </w:pPr>
            <w:r>
              <w:rPr>
                <w:b/>
              </w:rPr>
              <w:t>$</w:t>
            </w:r>
          </w:p>
        </w:tc>
      </w:tr>
    </w:tbl>
    <w:p w14:paraId="3B4B52B0" w14:textId="77777777" w:rsidR="00440C6A" w:rsidRDefault="00440C6A"/>
    <w:p w14:paraId="5C452B89" w14:textId="77777777" w:rsidR="00440C6A" w:rsidRDefault="00440C6A">
      <w:pPr>
        <w:pStyle w:val="Level3"/>
      </w:pPr>
      <w:r>
        <w:t>Income protection needs</w:t>
      </w:r>
    </w:p>
    <w:tbl>
      <w:tblPr>
        <w:tblW w:w="0" w:type="auto"/>
        <w:tblInd w:w="108" w:type="dxa"/>
        <w:tblLayout w:type="fixed"/>
        <w:tblLook w:val="0000" w:firstRow="0" w:lastRow="0" w:firstColumn="0" w:lastColumn="0" w:noHBand="0" w:noVBand="0"/>
      </w:tblPr>
      <w:tblGrid>
        <w:gridCol w:w="4317"/>
        <w:gridCol w:w="1395"/>
        <w:gridCol w:w="1394"/>
        <w:gridCol w:w="1394"/>
        <w:gridCol w:w="1404"/>
      </w:tblGrid>
      <w:tr w:rsidR="00440C6A" w14:paraId="05A6C652" w14:textId="77777777">
        <w:trPr>
          <w:trHeight w:val="397"/>
        </w:trPr>
        <w:tc>
          <w:tcPr>
            <w:tcW w:w="4317" w:type="dxa"/>
            <w:tcBorders>
              <w:top w:val="single" w:sz="4" w:space="0" w:color="FFFFFF"/>
              <w:left w:val="single" w:sz="4" w:space="0" w:color="FFFFFF"/>
              <w:bottom w:val="single" w:sz="4" w:space="0" w:color="C0C0C0"/>
            </w:tcBorders>
            <w:shd w:val="clear" w:color="auto" w:fill="4EBFC7"/>
            <w:vAlign w:val="center"/>
          </w:tcPr>
          <w:p w14:paraId="6A8F822E" w14:textId="77777777" w:rsidR="00440C6A" w:rsidRDefault="00440C6A">
            <w:pPr>
              <w:pStyle w:val="TableHeaderOther"/>
              <w:snapToGrid w:val="0"/>
            </w:pPr>
          </w:p>
        </w:tc>
        <w:tc>
          <w:tcPr>
            <w:tcW w:w="5587" w:type="dxa"/>
            <w:gridSpan w:val="4"/>
            <w:tcBorders>
              <w:top w:val="single" w:sz="4" w:space="0" w:color="FFFFFF"/>
              <w:left w:val="single" w:sz="4" w:space="0" w:color="FFFFFF"/>
              <w:bottom w:val="single" w:sz="4" w:space="0" w:color="C0C0C0"/>
              <w:right w:val="single" w:sz="4" w:space="0" w:color="FFFFFF"/>
            </w:tcBorders>
            <w:shd w:val="clear" w:color="auto" w:fill="4EBFC7"/>
            <w:vAlign w:val="center"/>
          </w:tcPr>
          <w:p w14:paraId="55D47CB9" w14:textId="77777777" w:rsidR="00440C6A" w:rsidRDefault="00440C6A">
            <w:pPr>
              <w:pStyle w:val="TableHeaderOther"/>
            </w:pPr>
            <w:r>
              <w:t>Client 1</w:t>
            </w:r>
          </w:p>
        </w:tc>
      </w:tr>
      <w:tr w:rsidR="00440C6A" w14:paraId="27F46E84" w14:textId="77777777">
        <w:trPr>
          <w:trHeight w:val="397"/>
        </w:trPr>
        <w:tc>
          <w:tcPr>
            <w:tcW w:w="4317" w:type="dxa"/>
            <w:tcBorders>
              <w:top w:val="single" w:sz="4" w:space="0" w:color="C0C0C0"/>
              <w:bottom w:val="single" w:sz="4" w:space="0" w:color="C0C0C0"/>
            </w:tcBorders>
            <w:shd w:val="clear" w:color="auto" w:fill="auto"/>
            <w:vAlign w:val="center"/>
          </w:tcPr>
          <w:p w14:paraId="66F1B68E" w14:textId="77777777" w:rsidR="00440C6A" w:rsidRDefault="00440C6A">
            <w:pPr>
              <w:jc w:val="left"/>
              <w:rPr>
                <w:rFonts w:ascii="Wingdings" w:eastAsia="Wingdings" w:hAnsi="Wingdings" w:cs="Wingdings"/>
                <w:sz w:val="28"/>
                <w:szCs w:val="28"/>
              </w:rPr>
            </w:pPr>
            <w:r>
              <w:t>In the event of temporary or permanent loss of income, would you like to replace your income?</w:t>
            </w:r>
          </w:p>
        </w:tc>
        <w:tc>
          <w:tcPr>
            <w:tcW w:w="2789" w:type="dxa"/>
            <w:gridSpan w:val="2"/>
            <w:tcBorders>
              <w:top w:val="single" w:sz="4" w:space="0" w:color="C0C0C0"/>
              <w:left w:val="single" w:sz="4" w:space="0" w:color="C0C0C0"/>
              <w:bottom w:val="single" w:sz="4" w:space="0" w:color="C0C0C0"/>
            </w:tcBorders>
            <w:shd w:val="clear" w:color="auto" w:fill="auto"/>
            <w:vAlign w:val="center"/>
          </w:tcPr>
          <w:p w14:paraId="72DAFDDC"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Yes</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31F01520" w14:textId="77777777" w:rsidR="00440C6A" w:rsidRDefault="00440C6A">
            <w:pPr>
              <w:jc w:val="left"/>
            </w:pPr>
            <w:r>
              <w:rPr>
                <w:rFonts w:ascii="Wingdings" w:eastAsia="Wingdings" w:hAnsi="Wingdings" w:cs="Wingdings"/>
                <w:sz w:val="28"/>
                <w:szCs w:val="28"/>
              </w:rPr>
              <w:t></w:t>
            </w:r>
            <w:r>
              <w:rPr>
                <w:rFonts w:eastAsia="Arial"/>
              </w:rPr>
              <w:t xml:space="preserve"> </w:t>
            </w:r>
            <w:r>
              <w:t>No</w:t>
            </w:r>
          </w:p>
        </w:tc>
      </w:tr>
      <w:tr w:rsidR="00440C6A" w14:paraId="736F016D" w14:textId="77777777">
        <w:trPr>
          <w:trHeight w:val="397"/>
        </w:trPr>
        <w:tc>
          <w:tcPr>
            <w:tcW w:w="4317" w:type="dxa"/>
            <w:tcBorders>
              <w:top w:val="single" w:sz="4" w:space="0" w:color="C0C0C0"/>
              <w:bottom w:val="single" w:sz="4" w:space="0" w:color="C0C0C0"/>
            </w:tcBorders>
            <w:shd w:val="clear" w:color="auto" w:fill="auto"/>
            <w:vAlign w:val="center"/>
          </w:tcPr>
          <w:p w14:paraId="637B556D" w14:textId="77777777" w:rsidR="00440C6A" w:rsidRDefault="00440C6A">
            <w:pPr>
              <w:jc w:val="left"/>
            </w:pPr>
            <w:r>
              <w:t>What minimum percentage or dollar amount of your gross income would you need to maintain your lifestyle (NB maximum 75%)?</w:t>
            </w:r>
          </w:p>
        </w:tc>
        <w:tc>
          <w:tcPr>
            <w:tcW w:w="2789" w:type="dxa"/>
            <w:gridSpan w:val="2"/>
            <w:tcBorders>
              <w:top w:val="single" w:sz="4" w:space="0" w:color="C0C0C0"/>
              <w:left w:val="single" w:sz="4" w:space="0" w:color="C0C0C0"/>
              <w:bottom w:val="single" w:sz="4" w:space="0" w:color="C0C0C0"/>
            </w:tcBorders>
            <w:shd w:val="clear" w:color="auto" w:fill="auto"/>
            <w:vAlign w:val="center"/>
          </w:tcPr>
          <w:p w14:paraId="629321DA" w14:textId="77777777" w:rsidR="00440C6A" w:rsidRDefault="00440C6A">
            <w:r>
              <w:t>$</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6462C093" w14:textId="77777777" w:rsidR="00440C6A" w:rsidRDefault="00440C6A">
            <w:r>
              <w:t>%</w:t>
            </w:r>
          </w:p>
        </w:tc>
      </w:tr>
      <w:tr w:rsidR="00440C6A" w14:paraId="30FB3CBC" w14:textId="77777777">
        <w:trPr>
          <w:trHeight w:val="98"/>
        </w:trPr>
        <w:tc>
          <w:tcPr>
            <w:tcW w:w="4317" w:type="dxa"/>
            <w:vMerge w:val="restart"/>
            <w:tcBorders>
              <w:top w:val="single" w:sz="4" w:space="0" w:color="C0C0C0"/>
              <w:bottom w:val="single" w:sz="4" w:space="0" w:color="C0C0C0"/>
            </w:tcBorders>
            <w:shd w:val="clear" w:color="auto" w:fill="auto"/>
            <w:vAlign w:val="center"/>
          </w:tcPr>
          <w:p w14:paraId="1CBAD6D3" w14:textId="77777777" w:rsidR="00440C6A" w:rsidRDefault="00440C6A">
            <w:pPr>
              <w:jc w:val="left"/>
              <w:rPr>
                <w:rFonts w:ascii="Wingdings" w:eastAsia="Wingdings" w:hAnsi="Wingdings" w:cs="Wingdings"/>
                <w:sz w:val="28"/>
                <w:szCs w:val="28"/>
              </w:rPr>
            </w:pPr>
            <w:r>
              <w:t>If you were unable to work due to accident or illness, how long could you reasonably last without your income?</w:t>
            </w:r>
          </w:p>
        </w:tc>
        <w:tc>
          <w:tcPr>
            <w:tcW w:w="1395" w:type="dxa"/>
            <w:tcBorders>
              <w:top w:val="single" w:sz="4" w:space="0" w:color="C0C0C0"/>
              <w:left w:val="single" w:sz="4" w:space="0" w:color="C0C0C0"/>
              <w:bottom w:val="single" w:sz="4" w:space="0" w:color="C0C0C0"/>
            </w:tcBorders>
            <w:shd w:val="clear" w:color="auto" w:fill="auto"/>
            <w:vAlign w:val="center"/>
          </w:tcPr>
          <w:p w14:paraId="60B01657"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14 days</w:t>
            </w:r>
          </w:p>
        </w:tc>
        <w:tc>
          <w:tcPr>
            <w:tcW w:w="1394" w:type="dxa"/>
            <w:tcBorders>
              <w:top w:val="single" w:sz="4" w:space="0" w:color="C0C0C0"/>
              <w:left w:val="single" w:sz="4" w:space="0" w:color="C0C0C0"/>
              <w:bottom w:val="single" w:sz="4" w:space="0" w:color="C0C0C0"/>
            </w:tcBorders>
            <w:shd w:val="clear" w:color="auto" w:fill="auto"/>
            <w:vAlign w:val="center"/>
          </w:tcPr>
          <w:p w14:paraId="314AA07C"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30 days</w:t>
            </w:r>
          </w:p>
        </w:tc>
        <w:tc>
          <w:tcPr>
            <w:tcW w:w="1394" w:type="dxa"/>
            <w:tcBorders>
              <w:top w:val="single" w:sz="4" w:space="0" w:color="C0C0C0"/>
              <w:left w:val="single" w:sz="4" w:space="0" w:color="C0C0C0"/>
              <w:bottom w:val="single" w:sz="4" w:space="0" w:color="C0C0C0"/>
            </w:tcBorders>
            <w:shd w:val="clear" w:color="auto" w:fill="auto"/>
            <w:vAlign w:val="center"/>
          </w:tcPr>
          <w:p w14:paraId="6092485A"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60 days</w:t>
            </w:r>
          </w:p>
        </w:tc>
        <w:tc>
          <w:tcPr>
            <w:tcW w:w="1404" w:type="dxa"/>
            <w:tcBorders>
              <w:top w:val="single" w:sz="4" w:space="0" w:color="C0C0C0"/>
              <w:left w:val="single" w:sz="4" w:space="0" w:color="C0C0C0"/>
              <w:bottom w:val="single" w:sz="4" w:space="0" w:color="C0C0C0"/>
            </w:tcBorders>
            <w:shd w:val="clear" w:color="auto" w:fill="auto"/>
            <w:vAlign w:val="center"/>
          </w:tcPr>
          <w:p w14:paraId="56F9E641" w14:textId="77777777" w:rsidR="00440C6A" w:rsidRDefault="00440C6A">
            <w:r>
              <w:rPr>
                <w:rFonts w:ascii="Wingdings" w:eastAsia="Wingdings" w:hAnsi="Wingdings" w:cs="Wingdings"/>
                <w:sz w:val="28"/>
                <w:szCs w:val="28"/>
              </w:rPr>
              <w:t></w:t>
            </w:r>
            <w:r>
              <w:rPr>
                <w:rFonts w:eastAsia="Arial"/>
              </w:rPr>
              <w:t xml:space="preserve"> </w:t>
            </w:r>
            <w:r>
              <w:t>90 days</w:t>
            </w:r>
          </w:p>
        </w:tc>
      </w:tr>
      <w:tr w:rsidR="00440C6A" w14:paraId="5A5B4B91" w14:textId="77777777">
        <w:trPr>
          <w:trHeight w:val="97"/>
        </w:trPr>
        <w:tc>
          <w:tcPr>
            <w:tcW w:w="4317" w:type="dxa"/>
            <w:vMerge/>
            <w:tcBorders>
              <w:top w:val="single" w:sz="4" w:space="0" w:color="C0C0C0"/>
              <w:bottom w:val="single" w:sz="4" w:space="0" w:color="C0C0C0"/>
            </w:tcBorders>
            <w:shd w:val="clear" w:color="auto" w:fill="auto"/>
            <w:vAlign w:val="center"/>
          </w:tcPr>
          <w:p w14:paraId="2EA75E83" w14:textId="77777777" w:rsidR="00440C6A" w:rsidRDefault="00440C6A"/>
        </w:tc>
        <w:tc>
          <w:tcPr>
            <w:tcW w:w="1395" w:type="dxa"/>
            <w:tcBorders>
              <w:top w:val="single" w:sz="4" w:space="0" w:color="C0C0C0"/>
              <w:left w:val="single" w:sz="4" w:space="0" w:color="C0C0C0"/>
              <w:bottom w:val="single" w:sz="4" w:space="0" w:color="C0C0C0"/>
            </w:tcBorders>
            <w:shd w:val="clear" w:color="auto" w:fill="auto"/>
            <w:vAlign w:val="center"/>
          </w:tcPr>
          <w:p w14:paraId="63BAD584"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180 days</w:t>
            </w:r>
          </w:p>
        </w:tc>
        <w:tc>
          <w:tcPr>
            <w:tcW w:w="1394" w:type="dxa"/>
            <w:tcBorders>
              <w:top w:val="single" w:sz="4" w:space="0" w:color="C0C0C0"/>
              <w:left w:val="single" w:sz="4" w:space="0" w:color="C0C0C0"/>
              <w:bottom w:val="single" w:sz="4" w:space="0" w:color="C0C0C0"/>
            </w:tcBorders>
            <w:shd w:val="clear" w:color="auto" w:fill="auto"/>
            <w:vAlign w:val="center"/>
          </w:tcPr>
          <w:p w14:paraId="35704236"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 year</w:t>
            </w:r>
          </w:p>
        </w:tc>
        <w:tc>
          <w:tcPr>
            <w:tcW w:w="1394" w:type="dxa"/>
            <w:tcBorders>
              <w:top w:val="single" w:sz="4" w:space="0" w:color="C0C0C0"/>
              <w:left w:val="single" w:sz="4" w:space="0" w:color="C0C0C0"/>
              <w:bottom w:val="single" w:sz="4" w:space="0" w:color="C0C0C0"/>
            </w:tcBorders>
            <w:shd w:val="clear" w:color="auto" w:fill="auto"/>
            <w:vAlign w:val="center"/>
          </w:tcPr>
          <w:p w14:paraId="4F21F89B"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2 years</w:t>
            </w:r>
          </w:p>
        </w:tc>
        <w:tc>
          <w:tcPr>
            <w:tcW w:w="1404" w:type="dxa"/>
            <w:tcBorders>
              <w:top w:val="single" w:sz="4" w:space="0" w:color="C0C0C0"/>
              <w:left w:val="single" w:sz="4" w:space="0" w:color="C0C0C0"/>
              <w:bottom w:val="single" w:sz="4" w:space="0" w:color="C0C0C0"/>
            </w:tcBorders>
            <w:shd w:val="clear" w:color="auto" w:fill="auto"/>
            <w:vAlign w:val="center"/>
          </w:tcPr>
          <w:p w14:paraId="158F6CDA" w14:textId="77777777" w:rsidR="00440C6A" w:rsidRDefault="00440C6A">
            <w:r>
              <w:rPr>
                <w:rFonts w:ascii="Wingdings" w:eastAsia="Wingdings" w:hAnsi="Wingdings" w:cs="Wingdings"/>
                <w:sz w:val="28"/>
                <w:szCs w:val="28"/>
              </w:rPr>
              <w:t></w:t>
            </w:r>
            <w:r>
              <w:rPr>
                <w:rFonts w:eastAsia="Arial"/>
              </w:rPr>
              <w:t xml:space="preserve"> </w:t>
            </w:r>
            <w:r>
              <w:t>3 years</w:t>
            </w:r>
          </w:p>
        </w:tc>
      </w:tr>
      <w:tr w:rsidR="00440C6A" w14:paraId="66DA5D8B" w14:textId="77777777">
        <w:trPr>
          <w:trHeight w:val="65"/>
        </w:trPr>
        <w:tc>
          <w:tcPr>
            <w:tcW w:w="4317" w:type="dxa"/>
            <w:vMerge w:val="restart"/>
            <w:tcBorders>
              <w:top w:val="single" w:sz="4" w:space="0" w:color="C0C0C0"/>
              <w:bottom w:val="single" w:sz="4" w:space="0" w:color="C0C0C0"/>
            </w:tcBorders>
            <w:shd w:val="clear" w:color="auto" w:fill="auto"/>
            <w:vAlign w:val="center"/>
          </w:tcPr>
          <w:p w14:paraId="361E0E4D" w14:textId="77777777" w:rsidR="00440C6A" w:rsidRDefault="00440C6A">
            <w:pPr>
              <w:jc w:val="left"/>
              <w:rPr>
                <w:rFonts w:ascii="Wingdings" w:eastAsia="Wingdings" w:hAnsi="Wingdings" w:cs="Wingdings"/>
                <w:sz w:val="28"/>
                <w:szCs w:val="28"/>
              </w:rPr>
            </w:pPr>
            <w:r>
              <w:t>In the event you are unable to work for a long period of time due to illness or accident, how long would you like your income protection payments to continue?</w:t>
            </w:r>
          </w:p>
        </w:tc>
        <w:tc>
          <w:tcPr>
            <w:tcW w:w="1395" w:type="dxa"/>
            <w:tcBorders>
              <w:top w:val="single" w:sz="4" w:space="0" w:color="C0C0C0"/>
              <w:left w:val="single" w:sz="4" w:space="0" w:color="C0C0C0"/>
              <w:bottom w:val="single" w:sz="4" w:space="0" w:color="C0C0C0"/>
            </w:tcBorders>
            <w:shd w:val="clear" w:color="auto" w:fill="auto"/>
            <w:vAlign w:val="center"/>
          </w:tcPr>
          <w:p w14:paraId="43CD1987"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 year</w:t>
            </w:r>
          </w:p>
        </w:tc>
        <w:tc>
          <w:tcPr>
            <w:tcW w:w="1394" w:type="dxa"/>
            <w:tcBorders>
              <w:top w:val="single" w:sz="4" w:space="0" w:color="C0C0C0"/>
              <w:left w:val="single" w:sz="4" w:space="0" w:color="C0C0C0"/>
              <w:bottom w:val="single" w:sz="4" w:space="0" w:color="C0C0C0"/>
            </w:tcBorders>
            <w:shd w:val="clear" w:color="auto" w:fill="auto"/>
            <w:vAlign w:val="center"/>
          </w:tcPr>
          <w:p w14:paraId="2EC7E3BD"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2 years</w:t>
            </w:r>
          </w:p>
        </w:tc>
        <w:tc>
          <w:tcPr>
            <w:tcW w:w="1394" w:type="dxa"/>
            <w:tcBorders>
              <w:top w:val="single" w:sz="4" w:space="0" w:color="C0C0C0"/>
              <w:left w:val="single" w:sz="4" w:space="0" w:color="C0C0C0"/>
              <w:bottom w:val="single" w:sz="4" w:space="0" w:color="C0C0C0"/>
            </w:tcBorders>
            <w:shd w:val="clear" w:color="auto" w:fill="auto"/>
            <w:vAlign w:val="center"/>
          </w:tcPr>
          <w:p w14:paraId="5336E01D"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3 years</w:t>
            </w:r>
          </w:p>
        </w:tc>
        <w:tc>
          <w:tcPr>
            <w:tcW w:w="1404" w:type="dxa"/>
            <w:tcBorders>
              <w:top w:val="single" w:sz="4" w:space="0" w:color="C0C0C0"/>
              <w:left w:val="single" w:sz="4" w:space="0" w:color="C0C0C0"/>
              <w:bottom w:val="single" w:sz="4" w:space="0" w:color="C0C0C0"/>
            </w:tcBorders>
            <w:shd w:val="clear" w:color="auto" w:fill="auto"/>
            <w:vAlign w:val="center"/>
          </w:tcPr>
          <w:p w14:paraId="0843EEBD" w14:textId="77777777" w:rsidR="00440C6A" w:rsidRDefault="00440C6A">
            <w:r>
              <w:rPr>
                <w:rFonts w:ascii="Wingdings" w:eastAsia="Wingdings" w:hAnsi="Wingdings" w:cs="Wingdings"/>
                <w:sz w:val="28"/>
                <w:szCs w:val="28"/>
              </w:rPr>
              <w:t></w:t>
            </w:r>
            <w:r>
              <w:rPr>
                <w:rFonts w:eastAsia="Arial"/>
              </w:rPr>
              <w:t xml:space="preserve"> </w:t>
            </w:r>
            <w:r>
              <w:t>5 years</w:t>
            </w:r>
          </w:p>
        </w:tc>
      </w:tr>
      <w:tr w:rsidR="00440C6A" w14:paraId="60790DCA" w14:textId="77777777">
        <w:trPr>
          <w:trHeight w:val="65"/>
        </w:trPr>
        <w:tc>
          <w:tcPr>
            <w:tcW w:w="4317" w:type="dxa"/>
            <w:vMerge/>
            <w:tcBorders>
              <w:top w:val="single" w:sz="4" w:space="0" w:color="C0C0C0"/>
              <w:bottom w:val="single" w:sz="4" w:space="0" w:color="C0C0C0"/>
            </w:tcBorders>
            <w:shd w:val="clear" w:color="auto" w:fill="auto"/>
            <w:vAlign w:val="center"/>
          </w:tcPr>
          <w:p w14:paraId="4AC4FE2F" w14:textId="77777777" w:rsidR="00440C6A" w:rsidRDefault="00440C6A"/>
        </w:tc>
        <w:tc>
          <w:tcPr>
            <w:tcW w:w="1395" w:type="dxa"/>
            <w:tcBorders>
              <w:top w:val="single" w:sz="4" w:space="0" w:color="C0C0C0"/>
              <w:left w:val="single" w:sz="4" w:space="0" w:color="C0C0C0"/>
              <w:bottom w:val="single" w:sz="4" w:space="0" w:color="C0C0C0"/>
            </w:tcBorders>
            <w:shd w:val="clear" w:color="auto" w:fill="auto"/>
            <w:vAlign w:val="center"/>
          </w:tcPr>
          <w:p w14:paraId="5D6A9171"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10 years</w:t>
            </w:r>
          </w:p>
        </w:tc>
        <w:tc>
          <w:tcPr>
            <w:tcW w:w="1394" w:type="dxa"/>
            <w:tcBorders>
              <w:top w:val="single" w:sz="4" w:space="0" w:color="C0C0C0"/>
              <w:left w:val="single" w:sz="4" w:space="0" w:color="C0C0C0"/>
              <w:bottom w:val="single" w:sz="4" w:space="0" w:color="C0C0C0"/>
            </w:tcBorders>
            <w:shd w:val="clear" w:color="auto" w:fill="auto"/>
            <w:vAlign w:val="center"/>
          </w:tcPr>
          <w:p w14:paraId="597EED93"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to age 55</w:t>
            </w:r>
          </w:p>
        </w:tc>
        <w:tc>
          <w:tcPr>
            <w:tcW w:w="1394" w:type="dxa"/>
            <w:tcBorders>
              <w:top w:val="single" w:sz="4" w:space="0" w:color="C0C0C0"/>
              <w:left w:val="single" w:sz="4" w:space="0" w:color="C0C0C0"/>
              <w:bottom w:val="single" w:sz="4" w:space="0" w:color="C0C0C0"/>
            </w:tcBorders>
            <w:shd w:val="clear" w:color="auto" w:fill="auto"/>
            <w:vAlign w:val="center"/>
          </w:tcPr>
          <w:p w14:paraId="2EBB6A44"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to age 60</w:t>
            </w:r>
          </w:p>
        </w:tc>
        <w:tc>
          <w:tcPr>
            <w:tcW w:w="1404" w:type="dxa"/>
            <w:tcBorders>
              <w:top w:val="single" w:sz="4" w:space="0" w:color="C0C0C0"/>
              <w:left w:val="single" w:sz="4" w:space="0" w:color="C0C0C0"/>
              <w:bottom w:val="single" w:sz="4" w:space="0" w:color="C0C0C0"/>
            </w:tcBorders>
            <w:shd w:val="clear" w:color="auto" w:fill="auto"/>
            <w:vAlign w:val="center"/>
          </w:tcPr>
          <w:p w14:paraId="3029EF60" w14:textId="77777777" w:rsidR="00440C6A" w:rsidRDefault="00440C6A">
            <w:r>
              <w:rPr>
                <w:rFonts w:ascii="Wingdings" w:eastAsia="Wingdings" w:hAnsi="Wingdings" w:cs="Wingdings"/>
                <w:sz w:val="28"/>
                <w:szCs w:val="28"/>
              </w:rPr>
              <w:t></w:t>
            </w:r>
            <w:r>
              <w:rPr>
                <w:rFonts w:eastAsia="Arial"/>
              </w:rPr>
              <w:t xml:space="preserve"> </w:t>
            </w:r>
            <w:r>
              <w:t>to age 65</w:t>
            </w:r>
          </w:p>
        </w:tc>
      </w:tr>
      <w:tr w:rsidR="00440C6A" w14:paraId="3EE77D58" w14:textId="77777777">
        <w:trPr>
          <w:trHeight w:val="65"/>
        </w:trPr>
        <w:tc>
          <w:tcPr>
            <w:tcW w:w="4317" w:type="dxa"/>
            <w:vMerge/>
            <w:tcBorders>
              <w:top w:val="single" w:sz="4" w:space="0" w:color="C0C0C0"/>
              <w:bottom w:val="single" w:sz="4" w:space="0" w:color="C0C0C0"/>
            </w:tcBorders>
            <w:shd w:val="clear" w:color="auto" w:fill="auto"/>
            <w:vAlign w:val="center"/>
          </w:tcPr>
          <w:p w14:paraId="5B09ED56" w14:textId="77777777" w:rsidR="00440C6A" w:rsidRDefault="00440C6A"/>
        </w:tc>
        <w:tc>
          <w:tcPr>
            <w:tcW w:w="1395" w:type="dxa"/>
            <w:tcBorders>
              <w:top w:val="single" w:sz="4" w:space="0" w:color="C0C0C0"/>
              <w:left w:val="single" w:sz="4" w:space="0" w:color="C0C0C0"/>
              <w:bottom w:val="single" w:sz="4" w:space="0" w:color="C0C0C0"/>
            </w:tcBorders>
            <w:shd w:val="clear" w:color="auto" w:fill="auto"/>
            <w:vAlign w:val="center"/>
          </w:tcPr>
          <w:p w14:paraId="665F483C"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to age 67</w:t>
            </w:r>
          </w:p>
        </w:tc>
        <w:tc>
          <w:tcPr>
            <w:tcW w:w="1394" w:type="dxa"/>
            <w:tcBorders>
              <w:top w:val="single" w:sz="4" w:space="0" w:color="C0C0C0"/>
              <w:left w:val="single" w:sz="4" w:space="0" w:color="C0C0C0"/>
              <w:bottom w:val="single" w:sz="4" w:space="0" w:color="C0C0C0"/>
            </w:tcBorders>
            <w:shd w:val="clear" w:color="auto" w:fill="auto"/>
            <w:vAlign w:val="center"/>
          </w:tcPr>
          <w:p w14:paraId="293B70D8"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to age 70</w:t>
            </w:r>
          </w:p>
        </w:tc>
        <w:tc>
          <w:tcPr>
            <w:tcW w:w="1394" w:type="dxa"/>
            <w:tcBorders>
              <w:top w:val="single" w:sz="4" w:space="0" w:color="C0C0C0"/>
              <w:left w:val="single" w:sz="4" w:space="0" w:color="C0C0C0"/>
              <w:bottom w:val="single" w:sz="4" w:space="0" w:color="C0C0C0"/>
            </w:tcBorders>
            <w:shd w:val="clear" w:color="auto" w:fill="auto"/>
            <w:vAlign w:val="center"/>
          </w:tcPr>
          <w:p w14:paraId="37D23537" w14:textId="77777777" w:rsidR="00440C6A" w:rsidRDefault="00440C6A">
            <w:r>
              <w:rPr>
                <w:rFonts w:ascii="Wingdings" w:eastAsia="Wingdings" w:hAnsi="Wingdings" w:cs="Wingdings"/>
                <w:sz w:val="28"/>
                <w:szCs w:val="28"/>
              </w:rPr>
              <w:t></w:t>
            </w:r>
            <w:r>
              <w:rPr>
                <w:rFonts w:eastAsia="Arial"/>
              </w:rPr>
              <w:t xml:space="preserve"> </w:t>
            </w:r>
            <w:r>
              <w:t>to age 80</w:t>
            </w:r>
          </w:p>
        </w:tc>
        <w:tc>
          <w:tcPr>
            <w:tcW w:w="1404" w:type="dxa"/>
            <w:tcBorders>
              <w:top w:val="single" w:sz="4" w:space="0" w:color="C0C0C0"/>
              <w:left w:val="single" w:sz="4" w:space="0" w:color="C0C0C0"/>
              <w:bottom w:val="single" w:sz="4" w:space="0" w:color="C0C0C0"/>
            </w:tcBorders>
            <w:shd w:val="clear" w:color="auto" w:fill="auto"/>
            <w:vAlign w:val="center"/>
          </w:tcPr>
          <w:p w14:paraId="5812E170" w14:textId="77777777" w:rsidR="00440C6A" w:rsidRDefault="00440C6A">
            <w:pPr>
              <w:snapToGrid w:val="0"/>
            </w:pPr>
          </w:p>
        </w:tc>
      </w:tr>
      <w:tr w:rsidR="00440C6A" w14:paraId="07AD1A4C" w14:textId="77777777">
        <w:trPr>
          <w:trHeight w:val="397"/>
        </w:trPr>
        <w:tc>
          <w:tcPr>
            <w:tcW w:w="9904" w:type="dxa"/>
            <w:gridSpan w:val="5"/>
            <w:tcBorders>
              <w:top w:val="single" w:sz="4" w:space="0" w:color="C0C0C0"/>
              <w:bottom w:val="single" w:sz="4" w:space="0" w:color="C0C0C0"/>
            </w:tcBorders>
            <w:shd w:val="clear" w:color="auto" w:fill="auto"/>
            <w:vAlign w:val="center"/>
          </w:tcPr>
          <w:p w14:paraId="64F1FC08" w14:textId="77777777" w:rsidR="00440C6A" w:rsidRDefault="00440C6A">
            <w:pPr>
              <w:rPr>
                <w:b/>
              </w:rPr>
            </w:pPr>
            <w:r>
              <w:t>Additional details:</w:t>
            </w:r>
          </w:p>
        </w:tc>
      </w:tr>
      <w:tr w:rsidR="00440C6A" w14:paraId="278AFD40" w14:textId="77777777">
        <w:trPr>
          <w:trHeight w:val="397"/>
        </w:trPr>
        <w:tc>
          <w:tcPr>
            <w:tcW w:w="9904" w:type="dxa"/>
            <w:gridSpan w:val="5"/>
            <w:tcBorders>
              <w:top w:val="single" w:sz="4" w:space="0" w:color="C0C0C0"/>
              <w:bottom w:val="single" w:sz="4" w:space="0" w:color="C0C0C0"/>
            </w:tcBorders>
            <w:shd w:val="clear" w:color="auto" w:fill="auto"/>
            <w:vAlign w:val="center"/>
          </w:tcPr>
          <w:p w14:paraId="29DB5971" w14:textId="77777777" w:rsidR="00440C6A" w:rsidRDefault="00440C6A">
            <w:pPr>
              <w:snapToGrid w:val="0"/>
              <w:rPr>
                <w:b/>
              </w:rPr>
            </w:pPr>
          </w:p>
        </w:tc>
      </w:tr>
      <w:tr w:rsidR="00440C6A" w14:paraId="70F35735" w14:textId="77777777">
        <w:trPr>
          <w:trHeight w:val="397"/>
        </w:trPr>
        <w:tc>
          <w:tcPr>
            <w:tcW w:w="9904" w:type="dxa"/>
            <w:gridSpan w:val="5"/>
            <w:tcBorders>
              <w:top w:val="single" w:sz="4" w:space="0" w:color="C0C0C0"/>
              <w:bottom w:val="single" w:sz="4" w:space="0" w:color="C0C0C0"/>
            </w:tcBorders>
            <w:shd w:val="clear" w:color="auto" w:fill="auto"/>
            <w:vAlign w:val="center"/>
          </w:tcPr>
          <w:p w14:paraId="5D255343" w14:textId="77777777" w:rsidR="00440C6A" w:rsidRDefault="00440C6A">
            <w:pPr>
              <w:snapToGrid w:val="0"/>
              <w:rPr>
                <w:b/>
              </w:rPr>
            </w:pPr>
          </w:p>
        </w:tc>
      </w:tr>
      <w:tr w:rsidR="00440C6A" w14:paraId="552C276D" w14:textId="77777777">
        <w:trPr>
          <w:trHeight w:val="397"/>
        </w:trPr>
        <w:tc>
          <w:tcPr>
            <w:tcW w:w="9904" w:type="dxa"/>
            <w:gridSpan w:val="5"/>
            <w:tcBorders>
              <w:top w:val="single" w:sz="4" w:space="0" w:color="C0C0C0"/>
              <w:bottom w:val="single" w:sz="4" w:space="0" w:color="C0C0C0"/>
            </w:tcBorders>
            <w:shd w:val="clear" w:color="auto" w:fill="auto"/>
            <w:vAlign w:val="center"/>
          </w:tcPr>
          <w:p w14:paraId="1F8AFB83" w14:textId="77777777" w:rsidR="00440C6A" w:rsidRDefault="00440C6A">
            <w:pPr>
              <w:snapToGrid w:val="0"/>
              <w:rPr>
                <w:b/>
              </w:rPr>
            </w:pPr>
          </w:p>
        </w:tc>
      </w:tr>
    </w:tbl>
    <w:p w14:paraId="68342FE7" w14:textId="77777777" w:rsidR="00440C6A" w:rsidRDefault="00440C6A">
      <w:pPr>
        <w:pageBreakBefore/>
      </w:pPr>
    </w:p>
    <w:p w14:paraId="2A48D8D9" w14:textId="77777777" w:rsidR="00440C6A" w:rsidRDefault="00440C6A">
      <w:pPr>
        <w:pStyle w:val="Level3"/>
      </w:pPr>
      <w:r>
        <w:t>Client 2</w:t>
      </w:r>
    </w:p>
    <w:tbl>
      <w:tblPr>
        <w:tblW w:w="0" w:type="auto"/>
        <w:tblInd w:w="108" w:type="dxa"/>
        <w:tblLayout w:type="fixed"/>
        <w:tblLook w:val="0000" w:firstRow="0" w:lastRow="0" w:firstColumn="0" w:lastColumn="0" w:noHBand="0" w:noVBand="0"/>
      </w:tblPr>
      <w:tblGrid>
        <w:gridCol w:w="5670"/>
        <w:gridCol w:w="1408"/>
        <w:gridCol w:w="1408"/>
        <w:gridCol w:w="1418"/>
      </w:tblGrid>
      <w:tr w:rsidR="00440C6A" w14:paraId="6952F7D6" w14:textId="77777777">
        <w:trPr>
          <w:trHeight w:val="397"/>
        </w:trPr>
        <w:tc>
          <w:tcPr>
            <w:tcW w:w="5670" w:type="dxa"/>
            <w:tcBorders>
              <w:top w:val="single" w:sz="4" w:space="0" w:color="FFFFFF"/>
              <w:left w:val="single" w:sz="4" w:space="0" w:color="FFFFFF"/>
              <w:bottom w:val="single" w:sz="4" w:space="0" w:color="C0C0C0"/>
            </w:tcBorders>
            <w:shd w:val="clear" w:color="auto" w:fill="4EBFC7"/>
            <w:vAlign w:val="center"/>
          </w:tcPr>
          <w:p w14:paraId="40776332" w14:textId="77777777" w:rsidR="00440C6A" w:rsidRDefault="00440C6A">
            <w:pPr>
              <w:pStyle w:val="TableHeaderOther"/>
              <w:snapToGrid w:val="0"/>
            </w:pPr>
          </w:p>
        </w:tc>
        <w:tc>
          <w:tcPr>
            <w:tcW w:w="1408" w:type="dxa"/>
            <w:tcBorders>
              <w:top w:val="single" w:sz="4" w:space="0" w:color="FFFFFF"/>
              <w:left w:val="single" w:sz="4" w:space="0" w:color="FFFFFF"/>
              <w:bottom w:val="single" w:sz="4" w:space="0" w:color="C0C0C0"/>
            </w:tcBorders>
            <w:shd w:val="clear" w:color="auto" w:fill="4EBFC7"/>
            <w:vAlign w:val="center"/>
          </w:tcPr>
          <w:p w14:paraId="55B8BA94" w14:textId="77777777" w:rsidR="00440C6A" w:rsidRDefault="00440C6A">
            <w:pPr>
              <w:pStyle w:val="TableHeaderOther"/>
            </w:pPr>
            <w:r>
              <w:t>Death</w:t>
            </w:r>
          </w:p>
        </w:tc>
        <w:tc>
          <w:tcPr>
            <w:tcW w:w="1408" w:type="dxa"/>
            <w:tcBorders>
              <w:top w:val="single" w:sz="4" w:space="0" w:color="FFFFFF"/>
              <w:left w:val="single" w:sz="4" w:space="0" w:color="FFFFFF"/>
              <w:bottom w:val="single" w:sz="4" w:space="0" w:color="C0C0C0"/>
            </w:tcBorders>
            <w:shd w:val="clear" w:color="auto" w:fill="4EBFC7"/>
            <w:vAlign w:val="center"/>
          </w:tcPr>
          <w:p w14:paraId="100E905F" w14:textId="77777777" w:rsidR="00440C6A" w:rsidRDefault="00440C6A">
            <w:pPr>
              <w:pStyle w:val="TableHeaderOther"/>
            </w:pPr>
            <w:r>
              <w:t>TPD</w:t>
            </w:r>
          </w:p>
        </w:tc>
        <w:tc>
          <w:tcPr>
            <w:tcW w:w="1418" w:type="dxa"/>
            <w:tcBorders>
              <w:top w:val="single" w:sz="4" w:space="0" w:color="FFFFFF"/>
              <w:left w:val="single" w:sz="4" w:space="0" w:color="FFFFFF"/>
              <w:bottom w:val="single" w:sz="4" w:space="0" w:color="C0C0C0"/>
              <w:right w:val="single" w:sz="4" w:space="0" w:color="FFFFFF"/>
            </w:tcBorders>
            <w:shd w:val="clear" w:color="auto" w:fill="4EBFC7"/>
            <w:vAlign w:val="center"/>
          </w:tcPr>
          <w:p w14:paraId="3C6AAD81" w14:textId="77777777" w:rsidR="00440C6A" w:rsidRDefault="00440C6A">
            <w:pPr>
              <w:pStyle w:val="TableHeaderOther"/>
            </w:pPr>
            <w:r>
              <w:t>Trauma</w:t>
            </w:r>
          </w:p>
        </w:tc>
      </w:tr>
      <w:tr w:rsidR="00440C6A" w14:paraId="3C6134DE" w14:textId="77777777">
        <w:trPr>
          <w:trHeight w:val="397"/>
        </w:trPr>
        <w:tc>
          <w:tcPr>
            <w:tcW w:w="5670" w:type="dxa"/>
            <w:tcBorders>
              <w:top w:val="single" w:sz="4" w:space="0" w:color="C0C0C0"/>
              <w:bottom w:val="single" w:sz="4" w:space="0" w:color="C0C0C0"/>
            </w:tcBorders>
            <w:shd w:val="clear" w:color="auto" w:fill="auto"/>
            <w:vAlign w:val="center"/>
          </w:tcPr>
          <w:p w14:paraId="01F270AA" w14:textId="77777777" w:rsidR="00440C6A" w:rsidRDefault="00440C6A">
            <w:pPr>
              <w:rPr>
                <w:rFonts w:ascii="Wingdings" w:eastAsia="Wingdings" w:hAnsi="Wingdings" w:cs="Wingdings"/>
                <w:sz w:val="28"/>
                <w:szCs w:val="28"/>
              </w:rPr>
            </w:pPr>
            <w:r>
              <w:t>In the event of death, TPD or a medical event, would you like cover for:</w:t>
            </w:r>
          </w:p>
        </w:tc>
        <w:tc>
          <w:tcPr>
            <w:tcW w:w="1408" w:type="dxa"/>
            <w:tcBorders>
              <w:top w:val="single" w:sz="4" w:space="0" w:color="C0C0C0"/>
              <w:left w:val="single" w:sz="4" w:space="0" w:color="C0C0C0"/>
              <w:bottom w:val="single" w:sz="4" w:space="0" w:color="C0C0C0"/>
            </w:tcBorders>
            <w:shd w:val="clear" w:color="auto" w:fill="auto"/>
            <w:vAlign w:val="center"/>
          </w:tcPr>
          <w:p w14:paraId="160FD241"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Yes</w:t>
            </w:r>
          </w:p>
        </w:tc>
        <w:tc>
          <w:tcPr>
            <w:tcW w:w="1408" w:type="dxa"/>
            <w:tcBorders>
              <w:top w:val="single" w:sz="4" w:space="0" w:color="C0C0C0"/>
              <w:left w:val="single" w:sz="4" w:space="0" w:color="C0C0C0"/>
              <w:bottom w:val="single" w:sz="4" w:space="0" w:color="C0C0C0"/>
            </w:tcBorders>
            <w:shd w:val="clear" w:color="auto" w:fill="auto"/>
            <w:vAlign w:val="center"/>
          </w:tcPr>
          <w:p w14:paraId="635BF0A7"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Yes</w:t>
            </w:r>
          </w:p>
        </w:tc>
        <w:tc>
          <w:tcPr>
            <w:tcW w:w="1418" w:type="dxa"/>
            <w:tcBorders>
              <w:top w:val="single" w:sz="4" w:space="0" w:color="C0C0C0"/>
              <w:left w:val="single" w:sz="4" w:space="0" w:color="C0C0C0"/>
              <w:bottom w:val="single" w:sz="4" w:space="0" w:color="C0C0C0"/>
            </w:tcBorders>
            <w:shd w:val="clear" w:color="auto" w:fill="auto"/>
            <w:vAlign w:val="center"/>
          </w:tcPr>
          <w:p w14:paraId="3950B7CA" w14:textId="77777777" w:rsidR="00440C6A" w:rsidRDefault="00440C6A">
            <w:pPr>
              <w:jc w:val="left"/>
              <w:rPr>
                <w:i/>
              </w:rPr>
            </w:pPr>
            <w:r>
              <w:rPr>
                <w:rFonts w:ascii="Wingdings" w:eastAsia="Wingdings" w:hAnsi="Wingdings" w:cs="Wingdings"/>
                <w:sz w:val="28"/>
                <w:szCs w:val="28"/>
              </w:rPr>
              <w:t></w:t>
            </w:r>
            <w:r>
              <w:rPr>
                <w:rFonts w:eastAsia="Arial"/>
              </w:rPr>
              <w:t xml:space="preserve"> </w:t>
            </w:r>
            <w:r>
              <w:t>Yes</w:t>
            </w:r>
          </w:p>
        </w:tc>
      </w:tr>
      <w:tr w:rsidR="00440C6A" w14:paraId="2AF93F11" w14:textId="77777777">
        <w:trPr>
          <w:trHeight w:val="397"/>
        </w:trPr>
        <w:tc>
          <w:tcPr>
            <w:tcW w:w="9904" w:type="dxa"/>
            <w:gridSpan w:val="4"/>
            <w:tcBorders>
              <w:top w:val="single" w:sz="4" w:space="0" w:color="C0C0C0"/>
              <w:bottom w:val="single" w:sz="4" w:space="0" w:color="C0C0C0"/>
            </w:tcBorders>
            <w:shd w:val="clear" w:color="auto" w:fill="auto"/>
            <w:vAlign w:val="center"/>
          </w:tcPr>
          <w:p w14:paraId="02F1BA9A" w14:textId="77777777" w:rsidR="00440C6A" w:rsidRDefault="00440C6A">
            <w:pPr>
              <w:jc w:val="left"/>
            </w:pPr>
            <w:r>
              <w:rPr>
                <w:i/>
              </w:rPr>
              <w:t>If so, what are the amounts that you would require?</w:t>
            </w:r>
          </w:p>
        </w:tc>
      </w:tr>
      <w:tr w:rsidR="00440C6A" w14:paraId="6CCAB2EA" w14:textId="77777777">
        <w:trPr>
          <w:trHeight w:val="397"/>
        </w:trPr>
        <w:tc>
          <w:tcPr>
            <w:tcW w:w="5670" w:type="dxa"/>
            <w:tcBorders>
              <w:top w:val="single" w:sz="4" w:space="0" w:color="C0C0C0"/>
              <w:bottom w:val="single" w:sz="4" w:space="0" w:color="C0C0C0"/>
            </w:tcBorders>
            <w:shd w:val="clear" w:color="auto" w:fill="auto"/>
            <w:vAlign w:val="center"/>
          </w:tcPr>
          <w:p w14:paraId="594DE51B" w14:textId="77777777" w:rsidR="00440C6A" w:rsidRDefault="00440C6A">
            <w:r>
              <w:t>Liabilities to clear</w:t>
            </w:r>
          </w:p>
        </w:tc>
        <w:tc>
          <w:tcPr>
            <w:tcW w:w="1408" w:type="dxa"/>
            <w:tcBorders>
              <w:top w:val="single" w:sz="4" w:space="0" w:color="C0C0C0"/>
              <w:left w:val="single" w:sz="4" w:space="0" w:color="C0C0C0"/>
              <w:bottom w:val="single" w:sz="4" w:space="0" w:color="C0C0C0"/>
            </w:tcBorders>
            <w:shd w:val="clear" w:color="auto" w:fill="auto"/>
            <w:vAlign w:val="center"/>
          </w:tcPr>
          <w:p w14:paraId="361E171F"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6A4F39AE"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3897217C" w14:textId="77777777" w:rsidR="00440C6A" w:rsidRDefault="00440C6A">
            <w:pPr>
              <w:jc w:val="left"/>
            </w:pPr>
            <w:r>
              <w:t>$</w:t>
            </w:r>
          </w:p>
        </w:tc>
      </w:tr>
      <w:tr w:rsidR="00440C6A" w14:paraId="5D40C3B0" w14:textId="77777777">
        <w:trPr>
          <w:trHeight w:val="397"/>
        </w:trPr>
        <w:tc>
          <w:tcPr>
            <w:tcW w:w="5670" w:type="dxa"/>
            <w:tcBorders>
              <w:top w:val="single" w:sz="4" w:space="0" w:color="C0C0C0"/>
              <w:bottom w:val="single" w:sz="4" w:space="0" w:color="C0C0C0"/>
            </w:tcBorders>
            <w:shd w:val="clear" w:color="auto" w:fill="auto"/>
            <w:vAlign w:val="center"/>
          </w:tcPr>
          <w:p w14:paraId="68A362EC" w14:textId="77777777" w:rsidR="00440C6A" w:rsidRDefault="00440C6A">
            <w:r>
              <w:t>Future expenditure required</w:t>
            </w:r>
          </w:p>
        </w:tc>
        <w:tc>
          <w:tcPr>
            <w:tcW w:w="1408" w:type="dxa"/>
            <w:tcBorders>
              <w:top w:val="single" w:sz="4" w:space="0" w:color="C0C0C0"/>
              <w:left w:val="single" w:sz="4" w:space="0" w:color="C0C0C0"/>
              <w:bottom w:val="single" w:sz="4" w:space="0" w:color="C0C0C0"/>
            </w:tcBorders>
            <w:shd w:val="clear" w:color="auto" w:fill="auto"/>
            <w:vAlign w:val="center"/>
          </w:tcPr>
          <w:p w14:paraId="435D76FD"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70F1E932"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21F5402C" w14:textId="77777777" w:rsidR="00440C6A" w:rsidRDefault="00440C6A">
            <w:pPr>
              <w:jc w:val="left"/>
            </w:pPr>
            <w:r>
              <w:t>$</w:t>
            </w:r>
          </w:p>
        </w:tc>
      </w:tr>
      <w:tr w:rsidR="00440C6A" w14:paraId="0C4C797D" w14:textId="77777777">
        <w:trPr>
          <w:trHeight w:val="397"/>
        </w:trPr>
        <w:tc>
          <w:tcPr>
            <w:tcW w:w="5670" w:type="dxa"/>
            <w:tcBorders>
              <w:top w:val="single" w:sz="4" w:space="0" w:color="C0C0C0"/>
              <w:bottom w:val="single" w:sz="4" w:space="0" w:color="C0C0C0"/>
            </w:tcBorders>
            <w:shd w:val="clear" w:color="auto" w:fill="auto"/>
            <w:vAlign w:val="center"/>
          </w:tcPr>
          <w:p w14:paraId="1C5FF5F5" w14:textId="77777777" w:rsidR="00440C6A" w:rsidRDefault="00440C6A">
            <w:r>
              <w:t>Future education expenses (present value)</w:t>
            </w:r>
          </w:p>
        </w:tc>
        <w:tc>
          <w:tcPr>
            <w:tcW w:w="1408" w:type="dxa"/>
            <w:tcBorders>
              <w:top w:val="single" w:sz="4" w:space="0" w:color="C0C0C0"/>
              <w:left w:val="single" w:sz="4" w:space="0" w:color="C0C0C0"/>
              <w:bottom w:val="single" w:sz="4" w:space="0" w:color="C0C0C0"/>
            </w:tcBorders>
            <w:shd w:val="clear" w:color="auto" w:fill="auto"/>
            <w:vAlign w:val="center"/>
          </w:tcPr>
          <w:p w14:paraId="185EAF67"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26F9D66E"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0B211D26" w14:textId="77777777" w:rsidR="00440C6A" w:rsidRDefault="00440C6A">
            <w:pPr>
              <w:jc w:val="left"/>
            </w:pPr>
            <w:r>
              <w:t>$</w:t>
            </w:r>
          </w:p>
        </w:tc>
      </w:tr>
      <w:tr w:rsidR="00440C6A" w14:paraId="5046A654" w14:textId="77777777">
        <w:trPr>
          <w:trHeight w:val="397"/>
        </w:trPr>
        <w:tc>
          <w:tcPr>
            <w:tcW w:w="5670" w:type="dxa"/>
            <w:tcBorders>
              <w:top w:val="single" w:sz="4" w:space="0" w:color="C0C0C0"/>
              <w:bottom w:val="single" w:sz="4" w:space="0" w:color="C0C0C0"/>
            </w:tcBorders>
            <w:shd w:val="clear" w:color="auto" w:fill="auto"/>
            <w:vAlign w:val="center"/>
          </w:tcPr>
          <w:p w14:paraId="115692E6" w14:textId="77777777" w:rsidR="00440C6A" w:rsidRDefault="00440C6A">
            <w:r>
              <w:t>Medical costs/recovery income</w:t>
            </w:r>
          </w:p>
        </w:tc>
        <w:tc>
          <w:tcPr>
            <w:tcW w:w="1408" w:type="dxa"/>
            <w:tcBorders>
              <w:top w:val="single" w:sz="4" w:space="0" w:color="C0C0C0"/>
              <w:left w:val="single" w:sz="4" w:space="0" w:color="C0C0C0"/>
              <w:bottom w:val="single" w:sz="4" w:space="0" w:color="C0C0C0"/>
            </w:tcBorders>
            <w:shd w:val="clear" w:color="auto" w:fill="auto"/>
            <w:vAlign w:val="center"/>
          </w:tcPr>
          <w:p w14:paraId="0507015F"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26B85227"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49C16723" w14:textId="77777777" w:rsidR="00440C6A" w:rsidRDefault="00440C6A">
            <w:pPr>
              <w:jc w:val="left"/>
            </w:pPr>
            <w:r>
              <w:t>$</w:t>
            </w:r>
          </w:p>
        </w:tc>
      </w:tr>
      <w:tr w:rsidR="00440C6A" w14:paraId="4BA29D8F" w14:textId="77777777">
        <w:trPr>
          <w:trHeight w:val="397"/>
        </w:trPr>
        <w:tc>
          <w:tcPr>
            <w:tcW w:w="5670" w:type="dxa"/>
            <w:tcBorders>
              <w:top w:val="single" w:sz="4" w:space="0" w:color="C0C0C0"/>
              <w:bottom w:val="single" w:sz="4" w:space="0" w:color="C0C0C0"/>
            </w:tcBorders>
            <w:shd w:val="clear" w:color="auto" w:fill="auto"/>
            <w:vAlign w:val="center"/>
          </w:tcPr>
          <w:p w14:paraId="2BFC1803" w14:textId="77777777" w:rsidR="00440C6A" w:rsidRDefault="00440C6A">
            <w:r>
              <w:t>Provision for tax</w:t>
            </w:r>
          </w:p>
        </w:tc>
        <w:tc>
          <w:tcPr>
            <w:tcW w:w="1408" w:type="dxa"/>
            <w:tcBorders>
              <w:top w:val="single" w:sz="4" w:space="0" w:color="C0C0C0"/>
              <w:left w:val="single" w:sz="4" w:space="0" w:color="C0C0C0"/>
              <w:bottom w:val="single" w:sz="4" w:space="0" w:color="C0C0C0"/>
            </w:tcBorders>
            <w:shd w:val="clear" w:color="auto" w:fill="auto"/>
            <w:vAlign w:val="center"/>
          </w:tcPr>
          <w:p w14:paraId="6B53252B"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5025F6C0"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2408D01A" w14:textId="77777777" w:rsidR="00440C6A" w:rsidRDefault="00440C6A">
            <w:pPr>
              <w:jc w:val="left"/>
            </w:pPr>
            <w:r>
              <w:t>$</w:t>
            </w:r>
          </w:p>
        </w:tc>
      </w:tr>
      <w:tr w:rsidR="00440C6A" w14:paraId="6EA34FF7" w14:textId="77777777">
        <w:trPr>
          <w:trHeight w:val="397"/>
        </w:trPr>
        <w:tc>
          <w:tcPr>
            <w:tcW w:w="5670" w:type="dxa"/>
            <w:tcBorders>
              <w:top w:val="single" w:sz="4" w:space="0" w:color="C0C0C0"/>
              <w:bottom w:val="single" w:sz="4" w:space="0" w:color="C0C0C0"/>
            </w:tcBorders>
            <w:shd w:val="clear" w:color="auto" w:fill="auto"/>
            <w:vAlign w:val="center"/>
          </w:tcPr>
          <w:p w14:paraId="6455EF38" w14:textId="77777777" w:rsidR="00440C6A" w:rsidRDefault="00440C6A">
            <w:r>
              <w:t>Other</w:t>
            </w:r>
          </w:p>
        </w:tc>
        <w:tc>
          <w:tcPr>
            <w:tcW w:w="1408" w:type="dxa"/>
            <w:tcBorders>
              <w:top w:val="single" w:sz="4" w:space="0" w:color="C0C0C0"/>
              <w:left w:val="single" w:sz="4" w:space="0" w:color="C0C0C0"/>
              <w:bottom w:val="single" w:sz="4" w:space="0" w:color="C0C0C0"/>
            </w:tcBorders>
            <w:shd w:val="clear" w:color="auto" w:fill="auto"/>
            <w:vAlign w:val="center"/>
          </w:tcPr>
          <w:p w14:paraId="5D24F087"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0341CE35"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6966F9B7" w14:textId="77777777" w:rsidR="00440C6A" w:rsidRDefault="00440C6A">
            <w:pPr>
              <w:jc w:val="left"/>
              <w:rPr>
                <w:b/>
              </w:rPr>
            </w:pPr>
            <w:r>
              <w:t>$</w:t>
            </w:r>
          </w:p>
        </w:tc>
      </w:tr>
      <w:tr w:rsidR="00440C6A" w14:paraId="62A02E94" w14:textId="77777777">
        <w:trPr>
          <w:trHeight w:val="397"/>
        </w:trPr>
        <w:tc>
          <w:tcPr>
            <w:tcW w:w="5670" w:type="dxa"/>
            <w:tcBorders>
              <w:top w:val="single" w:sz="4" w:space="0" w:color="C0C0C0"/>
              <w:bottom w:val="single" w:sz="4" w:space="0" w:color="C0C0C0"/>
            </w:tcBorders>
            <w:shd w:val="clear" w:color="auto" w:fill="auto"/>
            <w:vAlign w:val="center"/>
          </w:tcPr>
          <w:p w14:paraId="519B46C4" w14:textId="77777777" w:rsidR="00440C6A" w:rsidRDefault="00440C6A">
            <w:pPr>
              <w:rPr>
                <w:b/>
              </w:rPr>
            </w:pPr>
            <w:r>
              <w:rPr>
                <w:b/>
              </w:rPr>
              <w:t>Total Capital Required</w:t>
            </w:r>
          </w:p>
        </w:tc>
        <w:tc>
          <w:tcPr>
            <w:tcW w:w="1408" w:type="dxa"/>
            <w:tcBorders>
              <w:top w:val="single" w:sz="4" w:space="0" w:color="C0C0C0"/>
              <w:left w:val="single" w:sz="4" w:space="0" w:color="C0C0C0"/>
              <w:bottom w:val="single" w:sz="4" w:space="0" w:color="C0C0C0"/>
            </w:tcBorders>
            <w:shd w:val="clear" w:color="auto" w:fill="auto"/>
            <w:vAlign w:val="center"/>
          </w:tcPr>
          <w:p w14:paraId="63998A11"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2580DD11"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0849A87F" w14:textId="77777777" w:rsidR="00440C6A" w:rsidRDefault="00440C6A">
            <w:pPr>
              <w:jc w:val="left"/>
              <w:rPr>
                <w:b/>
              </w:rPr>
            </w:pPr>
            <w:r>
              <w:rPr>
                <w:b/>
              </w:rPr>
              <w:t>$</w:t>
            </w:r>
          </w:p>
        </w:tc>
      </w:tr>
      <w:tr w:rsidR="00440C6A" w14:paraId="5A8AF8CF" w14:textId="77777777">
        <w:trPr>
          <w:trHeight w:val="397"/>
        </w:trPr>
        <w:tc>
          <w:tcPr>
            <w:tcW w:w="5670" w:type="dxa"/>
            <w:tcBorders>
              <w:top w:val="single" w:sz="4" w:space="0" w:color="C0C0C0"/>
              <w:bottom w:val="single" w:sz="4" w:space="0" w:color="C0C0C0"/>
            </w:tcBorders>
            <w:shd w:val="clear" w:color="auto" w:fill="auto"/>
            <w:vAlign w:val="center"/>
          </w:tcPr>
          <w:p w14:paraId="55503F01" w14:textId="77777777" w:rsidR="00440C6A" w:rsidRDefault="00440C6A">
            <w:pPr>
              <w:rPr>
                <w:b/>
              </w:rPr>
            </w:pPr>
            <w:r>
              <w:rPr>
                <w:b/>
              </w:rPr>
              <w:t>Capital Provisions</w:t>
            </w:r>
          </w:p>
        </w:tc>
        <w:tc>
          <w:tcPr>
            <w:tcW w:w="1408" w:type="dxa"/>
            <w:tcBorders>
              <w:top w:val="single" w:sz="4" w:space="0" w:color="C0C0C0"/>
              <w:left w:val="single" w:sz="4" w:space="0" w:color="C0C0C0"/>
              <w:bottom w:val="single" w:sz="4" w:space="0" w:color="C0C0C0"/>
            </w:tcBorders>
            <w:shd w:val="clear" w:color="auto" w:fill="auto"/>
            <w:vAlign w:val="center"/>
          </w:tcPr>
          <w:p w14:paraId="5426BD9B"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071557FE"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5C150056" w14:textId="77777777" w:rsidR="00440C6A" w:rsidRDefault="00440C6A">
            <w:pPr>
              <w:jc w:val="left"/>
            </w:pPr>
            <w:r>
              <w:rPr>
                <w:b/>
              </w:rPr>
              <w:t>$</w:t>
            </w:r>
          </w:p>
        </w:tc>
      </w:tr>
      <w:tr w:rsidR="00440C6A" w14:paraId="375DB3B3" w14:textId="77777777">
        <w:trPr>
          <w:trHeight w:val="397"/>
        </w:trPr>
        <w:tc>
          <w:tcPr>
            <w:tcW w:w="5670" w:type="dxa"/>
            <w:tcBorders>
              <w:top w:val="single" w:sz="4" w:space="0" w:color="C0C0C0"/>
              <w:bottom w:val="single" w:sz="4" w:space="0" w:color="C0C0C0"/>
            </w:tcBorders>
            <w:shd w:val="clear" w:color="auto" w:fill="auto"/>
            <w:vAlign w:val="center"/>
          </w:tcPr>
          <w:p w14:paraId="617A353D" w14:textId="77777777" w:rsidR="00440C6A" w:rsidRDefault="00440C6A">
            <w:r>
              <w:t>Disposable assets</w:t>
            </w:r>
          </w:p>
        </w:tc>
        <w:tc>
          <w:tcPr>
            <w:tcW w:w="1408" w:type="dxa"/>
            <w:tcBorders>
              <w:top w:val="single" w:sz="4" w:space="0" w:color="C0C0C0"/>
              <w:left w:val="single" w:sz="4" w:space="0" w:color="C0C0C0"/>
              <w:bottom w:val="single" w:sz="4" w:space="0" w:color="C0C0C0"/>
            </w:tcBorders>
            <w:shd w:val="clear" w:color="auto" w:fill="auto"/>
            <w:vAlign w:val="center"/>
          </w:tcPr>
          <w:p w14:paraId="74964CAB"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26712DD0"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7C27DBA4" w14:textId="77777777" w:rsidR="00440C6A" w:rsidRDefault="00440C6A">
            <w:pPr>
              <w:jc w:val="left"/>
            </w:pPr>
            <w:r>
              <w:t>$</w:t>
            </w:r>
          </w:p>
        </w:tc>
      </w:tr>
      <w:tr w:rsidR="00440C6A" w14:paraId="79A12F4C" w14:textId="77777777">
        <w:trPr>
          <w:trHeight w:val="397"/>
        </w:trPr>
        <w:tc>
          <w:tcPr>
            <w:tcW w:w="5670" w:type="dxa"/>
            <w:tcBorders>
              <w:top w:val="single" w:sz="4" w:space="0" w:color="C0C0C0"/>
              <w:bottom w:val="single" w:sz="4" w:space="0" w:color="C0C0C0"/>
            </w:tcBorders>
            <w:shd w:val="clear" w:color="auto" w:fill="auto"/>
            <w:vAlign w:val="center"/>
          </w:tcPr>
          <w:p w14:paraId="2FDEB5E7" w14:textId="77777777" w:rsidR="00440C6A" w:rsidRDefault="00440C6A">
            <w:r>
              <w:t>Continuing income (present value)</w:t>
            </w:r>
          </w:p>
        </w:tc>
        <w:tc>
          <w:tcPr>
            <w:tcW w:w="1408" w:type="dxa"/>
            <w:tcBorders>
              <w:top w:val="single" w:sz="4" w:space="0" w:color="C0C0C0"/>
              <w:left w:val="single" w:sz="4" w:space="0" w:color="C0C0C0"/>
              <w:bottom w:val="single" w:sz="4" w:space="0" w:color="C0C0C0"/>
            </w:tcBorders>
            <w:shd w:val="clear" w:color="auto" w:fill="auto"/>
            <w:vAlign w:val="center"/>
          </w:tcPr>
          <w:p w14:paraId="124EA680"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1ED51987"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4539AC94" w14:textId="77777777" w:rsidR="00440C6A" w:rsidRDefault="00440C6A">
            <w:pPr>
              <w:jc w:val="left"/>
              <w:rPr>
                <w:b/>
              </w:rPr>
            </w:pPr>
            <w:r>
              <w:t>$</w:t>
            </w:r>
          </w:p>
        </w:tc>
      </w:tr>
      <w:tr w:rsidR="00440C6A" w14:paraId="42429F43" w14:textId="77777777">
        <w:trPr>
          <w:trHeight w:val="397"/>
        </w:trPr>
        <w:tc>
          <w:tcPr>
            <w:tcW w:w="5670" w:type="dxa"/>
            <w:tcBorders>
              <w:top w:val="single" w:sz="4" w:space="0" w:color="C0C0C0"/>
              <w:bottom w:val="single" w:sz="4" w:space="0" w:color="C0C0C0"/>
            </w:tcBorders>
            <w:shd w:val="clear" w:color="auto" w:fill="auto"/>
            <w:vAlign w:val="center"/>
          </w:tcPr>
          <w:p w14:paraId="013EA298" w14:textId="77777777" w:rsidR="00440C6A" w:rsidRDefault="00440C6A">
            <w:pPr>
              <w:rPr>
                <w:b/>
              </w:rPr>
            </w:pPr>
            <w:r>
              <w:rPr>
                <w:b/>
              </w:rPr>
              <w:t>Total Capital Available</w:t>
            </w:r>
          </w:p>
        </w:tc>
        <w:tc>
          <w:tcPr>
            <w:tcW w:w="1408" w:type="dxa"/>
            <w:tcBorders>
              <w:top w:val="single" w:sz="4" w:space="0" w:color="C0C0C0"/>
              <w:left w:val="single" w:sz="4" w:space="0" w:color="C0C0C0"/>
              <w:bottom w:val="single" w:sz="4" w:space="0" w:color="C0C0C0"/>
            </w:tcBorders>
            <w:shd w:val="clear" w:color="auto" w:fill="auto"/>
            <w:vAlign w:val="center"/>
          </w:tcPr>
          <w:p w14:paraId="3BD96126"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30EAAE3C"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60E2687C" w14:textId="77777777" w:rsidR="00440C6A" w:rsidRDefault="00440C6A">
            <w:pPr>
              <w:jc w:val="left"/>
              <w:rPr>
                <w:b/>
              </w:rPr>
            </w:pPr>
            <w:r>
              <w:rPr>
                <w:b/>
              </w:rPr>
              <w:t>$</w:t>
            </w:r>
          </w:p>
        </w:tc>
      </w:tr>
      <w:tr w:rsidR="00440C6A" w14:paraId="13A7936F" w14:textId="77777777">
        <w:trPr>
          <w:trHeight w:val="397"/>
        </w:trPr>
        <w:tc>
          <w:tcPr>
            <w:tcW w:w="5670" w:type="dxa"/>
            <w:tcBorders>
              <w:top w:val="single" w:sz="4" w:space="0" w:color="C0C0C0"/>
              <w:bottom w:val="single" w:sz="4" w:space="0" w:color="C0C0C0"/>
            </w:tcBorders>
            <w:shd w:val="clear" w:color="auto" w:fill="auto"/>
            <w:vAlign w:val="center"/>
          </w:tcPr>
          <w:p w14:paraId="550EDACD" w14:textId="77777777" w:rsidR="00440C6A" w:rsidRDefault="00440C6A">
            <w:pPr>
              <w:rPr>
                <w:b/>
              </w:rPr>
            </w:pPr>
            <w:r>
              <w:rPr>
                <w:b/>
              </w:rPr>
              <w:t>Insurance Needs</w:t>
            </w:r>
          </w:p>
        </w:tc>
        <w:tc>
          <w:tcPr>
            <w:tcW w:w="1408" w:type="dxa"/>
            <w:tcBorders>
              <w:top w:val="single" w:sz="4" w:space="0" w:color="C0C0C0"/>
              <w:left w:val="single" w:sz="4" w:space="0" w:color="C0C0C0"/>
              <w:bottom w:val="single" w:sz="4" w:space="0" w:color="C0C0C0"/>
            </w:tcBorders>
            <w:shd w:val="clear" w:color="auto" w:fill="auto"/>
            <w:vAlign w:val="center"/>
          </w:tcPr>
          <w:p w14:paraId="107E9FD5" w14:textId="77777777" w:rsidR="00440C6A" w:rsidRDefault="00440C6A">
            <w:pPr>
              <w:snapToGrid w:val="0"/>
              <w:jc w:val="left"/>
              <w:rPr>
                <w:b/>
              </w:rPr>
            </w:pPr>
          </w:p>
        </w:tc>
        <w:tc>
          <w:tcPr>
            <w:tcW w:w="1408" w:type="dxa"/>
            <w:tcBorders>
              <w:top w:val="single" w:sz="4" w:space="0" w:color="C0C0C0"/>
              <w:left w:val="single" w:sz="4" w:space="0" w:color="C0C0C0"/>
              <w:bottom w:val="single" w:sz="4" w:space="0" w:color="C0C0C0"/>
            </w:tcBorders>
            <w:shd w:val="clear" w:color="auto" w:fill="auto"/>
            <w:vAlign w:val="center"/>
          </w:tcPr>
          <w:p w14:paraId="564A82CB" w14:textId="77777777" w:rsidR="00440C6A" w:rsidRDefault="00440C6A">
            <w:pPr>
              <w:snapToGrid w:val="0"/>
              <w:jc w:val="left"/>
              <w:rPr>
                <w:b/>
              </w:rPr>
            </w:pPr>
          </w:p>
        </w:tc>
        <w:tc>
          <w:tcPr>
            <w:tcW w:w="1418" w:type="dxa"/>
            <w:tcBorders>
              <w:top w:val="single" w:sz="4" w:space="0" w:color="C0C0C0"/>
              <w:left w:val="single" w:sz="4" w:space="0" w:color="C0C0C0"/>
              <w:bottom w:val="single" w:sz="4" w:space="0" w:color="C0C0C0"/>
            </w:tcBorders>
            <w:shd w:val="clear" w:color="auto" w:fill="auto"/>
            <w:vAlign w:val="center"/>
          </w:tcPr>
          <w:p w14:paraId="3CE28D4A" w14:textId="77777777" w:rsidR="00440C6A" w:rsidRDefault="00440C6A">
            <w:pPr>
              <w:snapToGrid w:val="0"/>
              <w:jc w:val="left"/>
              <w:rPr>
                <w:b/>
              </w:rPr>
            </w:pPr>
          </w:p>
        </w:tc>
      </w:tr>
      <w:tr w:rsidR="00440C6A" w14:paraId="34D5174F" w14:textId="77777777">
        <w:trPr>
          <w:trHeight w:val="397"/>
        </w:trPr>
        <w:tc>
          <w:tcPr>
            <w:tcW w:w="5670" w:type="dxa"/>
            <w:tcBorders>
              <w:top w:val="single" w:sz="4" w:space="0" w:color="C0C0C0"/>
              <w:bottom w:val="single" w:sz="4" w:space="0" w:color="C0C0C0"/>
            </w:tcBorders>
            <w:shd w:val="clear" w:color="auto" w:fill="auto"/>
            <w:vAlign w:val="center"/>
          </w:tcPr>
          <w:p w14:paraId="404246AE" w14:textId="77777777" w:rsidR="00440C6A" w:rsidRDefault="00440C6A">
            <w:pPr>
              <w:rPr>
                <w:b/>
              </w:rPr>
            </w:pPr>
            <w:r>
              <w:rPr>
                <w:b/>
              </w:rPr>
              <w:t>Total Cover Required</w:t>
            </w:r>
          </w:p>
        </w:tc>
        <w:tc>
          <w:tcPr>
            <w:tcW w:w="1408" w:type="dxa"/>
            <w:tcBorders>
              <w:top w:val="single" w:sz="4" w:space="0" w:color="C0C0C0"/>
              <w:left w:val="single" w:sz="4" w:space="0" w:color="C0C0C0"/>
              <w:bottom w:val="single" w:sz="4" w:space="0" w:color="C0C0C0"/>
            </w:tcBorders>
            <w:shd w:val="clear" w:color="auto" w:fill="auto"/>
            <w:vAlign w:val="center"/>
          </w:tcPr>
          <w:p w14:paraId="0DB67FC2"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030E935E"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6D9AB60E" w14:textId="77777777" w:rsidR="00440C6A" w:rsidRDefault="00440C6A">
            <w:pPr>
              <w:jc w:val="left"/>
            </w:pPr>
            <w:r>
              <w:rPr>
                <w:b/>
              </w:rPr>
              <w:t>$</w:t>
            </w:r>
          </w:p>
        </w:tc>
      </w:tr>
      <w:tr w:rsidR="00440C6A" w14:paraId="2BD09D9A" w14:textId="77777777">
        <w:trPr>
          <w:trHeight w:val="397"/>
        </w:trPr>
        <w:tc>
          <w:tcPr>
            <w:tcW w:w="5670" w:type="dxa"/>
            <w:tcBorders>
              <w:top w:val="single" w:sz="4" w:space="0" w:color="C0C0C0"/>
              <w:bottom w:val="single" w:sz="4" w:space="0" w:color="C0C0C0"/>
            </w:tcBorders>
            <w:shd w:val="clear" w:color="auto" w:fill="auto"/>
            <w:vAlign w:val="center"/>
          </w:tcPr>
          <w:p w14:paraId="1D46BA8B" w14:textId="77777777" w:rsidR="00440C6A" w:rsidRDefault="00440C6A">
            <w:r>
              <w:t>Existing cover</w:t>
            </w:r>
          </w:p>
        </w:tc>
        <w:tc>
          <w:tcPr>
            <w:tcW w:w="1408" w:type="dxa"/>
            <w:tcBorders>
              <w:top w:val="single" w:sz="4" w:space="0" w:color="C0C0C0"/>
              <w:left w:val="single" w:sz="4" w:space="0" w:color="C0C0C0"/>
              <w:bottom w:val="single" w:sz="4" w:space="0" w:color="C0C0C0"/>
            </w:tcBorders>
            <w:shd w:val="clear" w:color="auto" w:fill="auto"/>
            <w:vAlign w:val="center"/>
          </w:tcPr>
          <w:p w14:paraId="1CF57FFC" w14:textId="77777777" w:rsidR="00440C6A" w:rsidRDefault="00440C6A">
            <w:pPr>
              <w:jc w:val="left"/>
            </w:pPr>
            <w:r>
              <w:t>$</w:t>
            </w:r>
          </w:p>
        </w:tc>
        <w:tc>
          <w:tcPr>
            <w:tcW w:w="1408" w:type="dxa"/>
            <w:tcBorders>
              <w:top w:val="single" w:sz="4" w:space="0" w:color="C0C0C0"/>
              <w:left w:val="single" w:sz="4" w:space="0" w:color="C0C0C0"/>
              <w:bottom w:val="single" w:sz="4" w:space="0" w:color="C0C0C0"/>
            </w:tcBorders>
            <w:shd w:val="clear" w:color="auto" w:fill="auto"/>
            <w:vAlign w:val="center"/>
          </w:tcPr>
          <w:p w14:paraId="07C757A4" w14:textId="77777777" w:rsidR="00440C6A" w:rsidRDefault="00440C6A">
            <w:pPr>
              <w:jc w:val="left"/>
            </w:pPr>
            <w:r>
              <w:t>$</w:t>
            </w:r>
          </w:p>
        </w:tc>
        <w:tc>
          <w:tcPr>
            <w:tcW w:w="1418" w:type="dxa"/>
            <w:tcBorders>
              <w:top w:val="single" w:sz="4" w:space="0" w:color="C0C0C0"/>
              <w:left w:val="single" w:sz="4" w:space="0" w:color="C0C0C0"/>
              <w:bottom w:val="single" w:sz="4" w:space="0" w:color="C0C0C0"/>
            </w:tcBorders>
            <w:shd w:val="clear" w:color="auto" w:fill="auto"/>
            <w:vAlign w:val="center"/>
          </w:tcPr>
          <w:p w14:paraId="0F22DB74" w14:textId="77777777" w:rsidR="00440C6A" w:rsidRDefault="00440C6A">
            <w:pPr>
              <w:jc w:val="left"/>
              <w:rPr>
                <w:b/>
              </w:rPr>
            </w:pPr>
            <w:r>
              <w:t>$</w:t>
            </w:r>
          </w:p>
        </w:tc>
      </w:tr>
      <w:tr w:rsidR="00440C6A" w14:paraId="4AD7CBFD" w14:textId="77777777">
        <w:trPr>
          <w:trHeight w:val="397"/>
        </w:trPr>
        <w:tc>
          <w:tcPr>
            <w:tcW w:w="5670" w:type="dxa"/>
            <w:tcBorders>
              <w:top w:val="single" w:sz="4" w:space="0" w:color="C0C0C0"/>
              <w:bottom w:val="single" w:sz="4" w:space="0" w:color="C0C0C0"/>
            </w:tcBorders>
            <w:shd w:val="clear" w:color="auto" w:fill="auto"/>
            <w:vAlign w:val="center"/>
          </w:tcPr>
          <w:p w14:paraId="71BDCB09" w14:textId="77777777" w:rsidR="00440C6A" w:rsidRDefault="00440C6A">
            <w:pPr>
              <w:rPr>
                <w:b/>
              </w:rPr>
            </w:pPr>
            <w:r>
              <w:rPr>
                <w:b/>
              </w:rPr>
              <w:t>Surplus/Shortfall</w:t>
            </w:r>
          </w:p>
        </w:tc>
        <w:tc>
          <w:tcPr>
            <w:tcW w:w="1408" w:type="dxa"/>
            <w:tcBorders>
              <w:top w:val="single" w:sz="4" w:space="0" w:color="C0C0C0"/>
              <w:left w:val="single" w:sz="4" w:space="0" w:color="C0C0C0"/>
              <w:bottom w:val="single" w:sz="4" w:space="0" w:color="C0C0C0"/>
            </w:tcBorders>
            <w:shd w:val="clear" w:color="auto" w:fill="auto"/>
            <w:vAlign w:val="center"/>
          </w:tcPr>
          <w:p w14:paraId="0E058195" w14:textId="77777777" w:rsidR="00440C6A" w:rsidRDefault="00440C6A">
            <w:pPr>
              <w:jc w:val="left"/>
              <w:rPr>
                <w:b/>
              </w:rPr>
            </w:pPr>
            <w:r>
              <w:rPr>
                <w:b/>
              </w:rPr>
              <w:t>$</w:t>
            </w:r>
          </w:p>
        </w:tc>
        <w:tc>
          <w:tcPr>
            <w:tcW w:w="1408" w:type="dxa"/>
            <w:tcBorders>
              <w:top w:val="single" w:sz="4" w:space="0" w:color="C0C0C0"/>
              <w:left w:val="single" w:sz="4" w:space="0" w:color="C0C0C0"/>
              <w:bottom w:val="single" w:sz="4" w:space="0" w:color="C0C0C0"/>
            </w:tcBorders>
            <w:shd w:val="clear" w:color="auto" w:fill="auto"/>
            <w:vAlign w:val="center"/>
          </w:tcPr>
          <w:p w14:paraId="1757CE17" w14:textId="77777777" w:rsidR="00440C6A" w:rsidRDefault="00440C6A">
            <w:pPr>
              <w:jc w:val="left"/>
              <w:rPr>
                <w:b/>
              </w:rPr>
            </w:pPr>
            <w:r>
              <w:rPr>
                <w:b/>
              </w:rPr>
              <w:t>$</w:t>
            </w:r>
          </w:p>
        </w:tc>
        <w:tc>
          <w:tcPr>
            <w:tcW w:w="1418" w:type="dxa"/>
            <w:tcBorders>
              <w:top w:val="single" w:sz="4" w:space="0" w:color="C0C0C0"/>
              <w:left w:val="single" w:sz="4" w:space="0" w:color="C0C0C0"/>
              <w:bottom w:val="single" w:sz="4" w:space="0" w:color="C0C0C0"/>
            </w:tcBorders>
            <w:shd w:val="clear" w:color="auto" w:fill="auto"/>
            <w:vAlign w:val="center"/>
          </w:tcPr>
          <w:p w14:paraId="5437E15E" w14:textId="77777777" w:rsidR="00440C6A" w:rsidRDefault="00440C6A">
            <w:pPr>
              <w:jc w:val="left"/>
            </w:pPr>
            <w:r>
              <w:rPr>
                <w:b/>
              </w:rPr>
              <w:t>$</w:t>
            </w:r>
          </w:p>
        </w:tc>
      </w:tr>
    </w:tbl>
    <w:p w14:paraId="03E60B2D" w14:textId="77777777" w:rsidR="00440C6A" w:rsidRDefault="00440C6A"/>
    <w:p w14:paraId="5B2D4C4B" w14:textId="77777777" w:rsidR="00440C6A" w:rsidRDefault="00440C6A">
      <w:pPr>
        <w:pStyle w:val="Level3"/>
      </w:pPr>
      <w:r>
        <w:t>Income protection needs</w:t>
      </w:r>
    </w:p>
    <w:tbl>
      <w:tblPr>
        <w:tblW w:w="0" w:type="auto"/>
        <w:tblInd w:w="108" w:type="dxa"/>
        <w:tblLayout w:type="fixed"/>
        <w:tblLook w:val="0000" w:firstRow="0" w:lastRow="0" w:firstColumn="0" w:lastColumn="0" w:noHBand="0" w:noVBand="0"/>
      </w:tblPr>
      <w:tblGrid>
        <w:gridCol w:w="4317"/>
        <w:gridCol w:w="1395"/>
        <w:gridCol w:w="1394"/>
        <w:gridCol w:w="1394"/>
        <w:gridCol w:w="1404"/>
      </w:tblGrid>
      <w:tr w:rsidR="00440C6A" w14:paraId="1EA17760" w14:textId="77777777">
        <w:trPr>
          <w:trHeight w:val="397"/>
        </w:trPr>
        <w:tc>
          <w:tcPr>
            <w:tcW w:w="4317" w:type="dxa"/>
            <w:tcBorders>
              <w:top w:val="single" w:sz="4" w:space="0" w:color="FFFFFF"/>
              <w:left w:val="single" w:sz="4" w:space="0" w:color="FFFFFF"/>
              <w:bottom w:val="single" w:sz="4" w:space="0" w:color="C0C0C0"/>
            </w:tcBorders>
            <w:shd w:val="clear" w:color="auto" w:fill="4EBFC7"/>
            <w:vAlign w:val="center"/>
          </w:tcPr>
          <w:p w14:paraId="41A1092D" w14:textId="77777777" w:rsidR="00440C6A" w:rsidRDefault="00440C6A">
            <w:pPr>
              <w:pStyle w:val="TableHeaderOther"/>
              <w:snapToGrid w:val="0"/>
            </w:pPr>
          </w:p>
        </w:tc>
        <w:tc>
          <w:tcPr>
            <w:tcW w:w="5587" w:type="dxa"/>
            <w:gridSpan w:val="4"/>
            <w:tcBorders>
              <w:top w:val="single" w:sz="4" w:space="0" w:color="FFFFFF"/>
              <w:left w:val="single" w:sz="4" w:space="0" w:color="FFFFFF"/>
              <w:bottom w:val="single" w:sz="4" w:space="0" w:color="C0C0C0"/>
              <w:right w:val="single" w:sz="4" w:space="0" w:color="FFFFFF"/>
            </w:tcBorders>
            <w:shd w:val="clear" w:color="auto" w:fill="4EBFC7"/>
            <w:vAlign w:val="center"/>
          </w:tcPr>
          <w:p w14:paraId="5D7A6DCF" w14:textId="77777777" w:rsidR="00440C6A" w:rsidRDefault="00440C6A">
            <w:pPr>
              <w:pStyle w:val="TableHeaderOther"/>
            </w:pPr>
            <w:r>
              <w:t>Client 2</w:t>
            </w:r>
          </w:p>
        </w:tc>
      </w:tr>
      <w:tr w:rsidR="00440C6A" w14:paraId="164C74F5" w14:textId="77777777">
        <w:trPr>
          <w:trHeight w:val="397"/>
        </w:trPr>
        <w:tc>
          <w:tcPr>
            <w:tcW w:w="4317" w:type="dxa"/>
            <w:tcBorders>
              <w:top w:val="single" w:sz="4" w:space="0" w:color="C0C0C0"/>
              <w:bottom w:val="single" w:sz="4" w:space="0" w:color="C0C0C0"/>
            </w:tcBorders>
            <w:shd w:val="clear" w:color="auto" w:fill="auto"/>
            <w:vAlign w:val="center"/>
          </w:tcPr>
          <w:p w14:paraId="17B4BDCE" w14:textId="77777777" w:rsidR="00440C6A" w:rsidRDefault="00440C6A">
            <w:pPr>
              <w:jc w:val="left"/>
              <w:rPr>
                <w:rFonts w:ascii="Wingdings" w:eastAsia="Wingdings" w:hAnsi="Wingdings" w:cs="Wingdings"/>
                <w:sz w:val="28"/>
                <w:szCs w:val="28"/>
              </w:rPr>
            </w:pPr>
            <w:r>
              <w:t>In the event of temporary or permanent loss of income, would you like to replace your income?</w:t>
            </w:r>
          </w:p>
        </w:tc>
        <w:tc>
          <w:tcPr>
            <w:tcW w:w="2789" w:type="dxa"/>
            <w:gridSpan w:val="2"/>
            <w:tcBorders>
              <w:top w:val="single" w:sz="4" w:space="0" w:color="C0C0C0"/>
              <w:left w:val="single" w:sz="4" w:space="0" w:color="C0C0C0"/>
              <w:bottom w:val="single" w:sz="4" w:space="0" w:color="C0C0C0"/>
            </w:tcBorders>
            <w:shd w:val="clear" w:color="auto" w:fill="auto"/>
            <w:vAlign w:val="center"/>
          </w:tcPr>
          <w:p w14:paraId="6F049EF8"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Yes</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1AC3B81D" w14:textId="77777777" w:rsidR="00440C6A" w:rsidRDefault="00440C6A">
            <w:pPr>
              <w:jc w:val="left"/>
            </w:pPr>
            <w:r>
              <w:rPr>
                <w:rFonts w:ascii="Wingdings" w:eastAsia="Wingdings" w:hAnsi="Wingdings" w:cs="Wingdings"/>
                <w:sz w:val="28"/>
                <w:szCs w:val="28"/>
              </w:rPr>
              <w:t></w:t>
            </w:r>
            <w:r>
              <w:rPr>
                <w:rFonts w:eastAsia="Arial"/>
              </w:rPr>
              <w:t xml:space="preserve"> </w:t>
            </w:r>
            <w:r>
              <w:t>No</w:t>
            </w:r>
          </w:p>
        </w:tc>
      </w:tr>
      <w:tr w:rsidR="00440C6A" w14:paraId="4DE22DB9" w14:textId="77777777">
        <w:trPr>
          <w:trHeight w:val="397"/>
        </w:trPr>
        <w:tc>
          <w:tcPr>
            <w:tcW w:w="4317" w:type="dxa"/>
            <w:tcBorders>
              <w:top w:val="single" w:sz="4" w:space="0" w:color="C0C0C0"/>
              <w:bottom w:val="single" w:sz="4" w:space="0" w:color="C0C0C0"/>
            </w:tcBorders>
            <w:shd w:val="clear" w:color="auto" w:fill="auto"/>
            <w:vAlign w:val="center"/>
          </w:tcPr>
          <w:p w14:paraId="5A378598" w14:textId="77777777" w:rsidR="00440C6A" w:rsidRDefault="00440C6A">
            <w:pPr>
              <w:jc w:val="left"/>
            </w:pPr>
            <w:r>
              <w:t>What minimum percentage or dollar amount of your gross income would you need to maintain your lifestyle (NB maximum 75%)?</w:t>
            </w:r>
          </w:p>
        </w:tc>
        <w:tc>
          <w:tcPr>
            <w:tcW w:w="2789" w:type="dxa"/>
            <w:gridSpan w:val="2"/>
            <w:tcBorders>
              <w:top w:val="single" w:sz="4" w:space="0" w:color="C0C0C0"/>
              <w:left w:val="single" w:sz="4" w:space="0" w:color="C0C0C0"/>
              <w:bottom w:val="single" w:sz="4" w:space="0" w:color="C0C0C0"/>
            </w:tcBorders>
            <w:shd w:val="clear" w:color="auto" w:fill="auto"/>
            <w:vAlign w:val="center"/>
          </w:tcPr>
          <w:p w14:paraId="47C6257E" w14:textId="77777777" w:rsidR="00440C6A" w:rsidRDefault="00440C6A">
            <w:r>
              <w:t>$</w:t>
            </w:r>
          </w:p>
        </w:tc>
        <w:tc>
          <w:tcPr>
            <w:tcW w:w="2798" w:type="dxa"/>
            <w:gridSpan w:val="2"/>
            <w:tcBorders>
              <w:top w:val="single" w:sz="4" w:space="0" w:color="C0C0C0"/>
              <w:left w:val="single" w:sz="4" w:space="0" w:color="C0C0C0"/>
              <w:bottom w:val="single" w:sz="4" w:space="0" w:color="C0C0C0"/>
            </w:tcBorders>
            <w:shd w:val="clear" w:color="auto" w:fill="auto"/>
            <w:vAlign w:val="center"/>
          </w:tcPr>
          <w:p w14:paraId="5E50E1C8" w14:textId="77777777" w:rsidR="00440C6A" w:rsidRDefault="00440C6A">
            <w:r>
              <w:t>%</w:t>
            </w:r>
          </w:p>
        </w:tc>
      </w:tr>
      <w:tr w:rsidR="00440C6A" w14:paraId="75EBDE6E" w14:textId="77777777">
        <w:trPr>
          <w:trHeight w:val="98"/>
        </w:trPr>
        <w:tc>
          <w:tcPr>
            <w:tcW w:w="4317" w:type="dxa"/>
            <w:vMerge w:val="restart"/>
            <w:tcBorders>
              <w:top w:val="single" w:sz="4" w:space="0" w:color="C0C0C0"/>
              <w:bottom w:val="single" w:sz="4" w:space="0" w:color="C0C0C0"/>
            </w:tcBorders>
            <w:shd w:val="clear" w:color="auto" w:fill="auto"/>
            <w:vAlign w:val="center"/>
          </w:tcPr>
          <w:p w14:paraId="1AADB5A4" w14:textId="77777777" w:rsidR="00440C6A" w:rsidRDefault="00440C6A">
            <w:pPr>
              <w:jc w:val="left"/>
              <w:rPr>
                <w:rFonts w:ascii="Wingdings" w:eastAsia="Wingdings" w:hAnsi="Wingdings" w:cs="Wingdings"/>
                <w:sz w:val="28"/>
                <w:szCs w:val="28"/>
              </w:rPr>
            </w:pPr>
            <w:r>
              <w:t>If you were unable to work due to accident or illness, how long could you reasonably last without your income?</w:t>
            </w:r>
          </w:p>
        </w:tc>
        <w:tc>
          <w:tcPr>
            <w:tcW w:w="1395" w:type="dxa"/>
            <w:tcBorders>
              <w:top w:val="single" w:sz="4" w:space="0" w:color="C0C0C0"/>
              <w:left w:val="single" w:sz="4" w:space="0" w:color="C0C0C0"/>
              <w:bottom w:val="single" w:sz="4" w:space="0" w:color="C0C0C0"/>
            </w:tcBorders>
            <w:shd w:val="clear" w:color="auto" w:fill="auto"/>
            <w:vAlign w:val="center"/>
          </w:tcPr>
          <w:p w14:paraId="494099CA"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14 days</w:t>
            </w:r>
          </w:p>
        </w:tc>
        <w:tc>
          <w:tcPr>
            <w:tcW w:w="1394" w:type="dxa"/>
            <w:tcBorders>
              <w:top w:val="single" w:sz="4" w:space="0" w:color="C0C0C0"/>
              <w:left w:val="single" w:sz="4" w:space="0" w:color="C0C0C0"/>
              <w:bottom w:val="single" w:sz="4" w:space="0" w:color="C0C0C0"/>
            </w:tcBorders>
            <w:shd w:val="clear" w:color="auto" w:fill="auto"/>
            <w:vAlign w:val="center"/>
          </w:tcPr>
          <w:p w14:paraId="0F93054F"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30 days</w:t>
            </w:r>
          </w:p>
        </w:tc>
        <w:tc>
          <w:tcPr>
            <w:tcW w:w="1394" w:type="dxa"/>
            <w:tcBorders>
              <w:top w:val="single" w:sz="4" w:space="0" w:color="C0C0C0"/>
              <w:left w:val="single" w:sz="4" w:space="0" w:color="C0C0C0"/>
              <w:bottom w:val="single" w:sz="4" w:space="0" w:color="C0C0C0"/>
            </w:tcBorders>
            <w:shd w:val="clear" w:color="auto" w:fill="auto"/>
            <w:vAlign w:val="center"/>
          </w:tcPr>
          <w:p w14:paraId="5A34CC7D"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60 days</w:t>
            </w:r>
          </w:p>
        </w:tc>
        <w:tc>
          <w:tcPr>
            <w:tcW w:w="1404" w:type="dxa"/>
            <w:tcBorders>
              <w:top w:val="single" w:sz="4" w:space="0" w:color="C0C0C0"/>
              <w:left w:val="single" w:sz="4" w:space="0" w:color="C0C0C0"/>
              <w:bottom w:val="single" w:sz="4" w:space="0" w:color="C0C0C0"/>
            </w:tcBorders>
            <w:shd w:val="clear" w:color="auto" w:fill="auto"/>
            <w:vAlign w:val="center"/>
          </w:tcPr>
          <w:p w14:paraId="4E5CC70D" w14:textId="77777777" w:rsidR="00440C6A" w:rsidRDefault="00440C6A">
            <w:r>
              <w:rPr>
                <w:rFonts w:ascii="Wingdings" w:eastAsia="Wingdings" w:hAnsi="Wingdings" w:cs="Wingdings"/>
                <w:sz w:val="28"/>
                <w:szCs w:val="28"/>
              </w:rPr>
              <w:t></w:t>
            </w:r>
            <w:r>
              <w:rPr>
                <w:rFonts w:eastAsia="Arial"/>
              </w:rPr>
              <w:t xml:space="preserve"> </w:t>
            </w:r>
            <w:r>
              <w:t>90 days</w:t>
            </w:r>
          </w:p>
        </w:tc>
      </w:tr>
      <w:tr w:rsidR="00440C6A" w14:paraId="42408C2A" w14:textId="77777777">
        <w:trPr>
          <w:trHeight w:val="97"/>
        </w:trPr>
        <w:tc>
          <w:tcPr>
            <w:tcW w:w="4317" w:type="dxa"/>
            <w:vMerge/>
            <w:tcBorders>
              <w:top w:val="single" w:sz="4" w:space="0" w:color="C0C0C0"/>
              <w:bottom w:val="single" w:sz="4" w:space="0" w:color="C0C0C0"/>
            </w:tcBorders>
            <w:shd w:val="clear" w:color="auto" w:fill="auto"/>
            <w:vAlign w:val="center"/>
          </w:tcPr>
          <w:p w14:paraId="03CC5A65" w14:textId="77777777" w:rsidR="00440C6A" w:rsidRDefault="00440C6A"/>
        </w:tc>
        <w:tc>
          <w:tcPr>
            <w:tcW w:w="1395" w:type="dxa"/>
            <w:tcBorders>
              <w:top w:val="single" w:sz="4" w:space="0" w:color="C0C0C0"/>
              <w:left w:val="single" w:sz="4" w:space="0" w:color="C0C0C0"/>
              <w:bottom w:val="single" w:sz="4" w:space="0" w:color="C0C0C0"/>
            </w:tcBorders>
            <w:shd w:val="clear" w:color="auto" w:fill="auto"/>
            <w:vAlign w:val="center"/>
          </w:tcPr>
          <w:p w14:paraId="30178573"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180 days</w:t>
            </w:r>
          </w:p>
        </w:tc>
        <w:tc>
          <w:tcPr>
            <w:tcW w:w="1394" w:type="dxa"/>
            <w:tcBorders>
              <w:top w:val="single" w:sz="4" w:space="0" w:color="C0C0C0"/>
              <w:left w:val="single" w:sz="4" w:space="0" w:color="C0C0C0"/>
              <w:bottom w:val="single" w:sz="4" w:space="0" w:color="C0C0C0"/>
            </w:tcBorders>
            <w:shd w:val="clear" w:color="auto" w:fill="auto"/>
            <w:vAlign w:val="center"/>
          </w:tcPr>
          <w:p w14:paraId="4CC4F3D3"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 year</w:t>
            </w:r>
          </w:p>
        </w:tc>
        <w:tc>
          <w:tcPr>
            <w:tcW w:w="1394" w:type="dxa"/>
            <w:tcBorders>
              <w:top w:val="single" w:sz="4" w:space="0" w:color="C0C0C0"/>
              <w:left w:val="single" w:sz="4" w:space="0" w:color="C0C0C0"/>
              <w:bottom w:val="single" w:sz="4" w:space="0" w:color="C0C0C0"/>
            </w:tcBorders>
            <w:shd w:val="clear" w:color="auto" w:fill="auto"/>
            <w:vAlign w:val="center"/>
          </w:tcPr>
          <w:p w14:paraId="3960706D"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2 years</w:t>
            </w:r>
          </w:p>
        </w:tc>
        <w:tc>
          <w:tcPr>
            <w:tcW w:w="1404" w:type="dxa"/>
            <w:tcBorders>
              <w:top w:val="single" w:sz="4" w:space="0" w:color="C0C0C0"/>
              <w:left w:val="single" w:sz="4" w:space="0" w:color="C0C0C0"/>
              <w:bottom w:val="single" w:sz="4" w:space="0" w:color="C0C0C0"/>
            </w:tcBorders>
            <w:shd w:val="clear" w:color="auto" w:fill="auto"/>
            <w:vAlign w:val="center"/>
          </w:tcPr>
          <w:p w14:paraId="72A2225D" w14:textId="77777777" w:rsidR="00440C6A" w:rsidRDefault="00440C6A">
            <w:r>
              <w:rPr>
                <w:rFonts w:ascii="Wingdings" w:eastAsia="Wingdings" w:hAnsi="Wingdings" w:cs="Wingdings"/>
                <w:sz w:val="28"/>
                <w:szCs w:val="28"/>
              </w:rPr>
              <w:t></w:t>
            </w:r>
            <w:r>
              <w:rPr>
                <w:rFonts w:eastAsia="Arial"/>
              </w:rPr>
              <w:t xml:space="preserve"> </w:t>
            </w:r>
            <w:r>
              <w:t>3 years</w:t>
            </w:r>
          </w:p>
        </w:tc>
      </w:tr>
      <w:tr w:rsidR="00440C6A" w14:paraId="32ED40D8" w14:textId="77777777">
        <w:trPr>
          <w:trHeight w:val="65"/>
        </w:trPr>
        <w:tc>
          <w:tcPr>
            <w:tcW w:w="4317" w:type="dxa"/>
            <w:vMerge w:val="restart"/>
            <w:tcBorders>
              <w:top w:val="single" w:sz="4" w:space="0" w:color="C0C0C0"/>
              <w:bottom w:val="single" w:sz="4" w:space="0" w:color="C0C0C0"/>
            </w:tcBorders>
            <w:shd w:val="clear" w:color="auto" w:fill="auto"/>
            <w:vAlign w:val="center"/>
          </w:tcPr>
          <w:p w14:paraId="1854CF1D" w14:textId="77777777" w:rsidR="00440C6A" w:rsidRDefault="00440C6A">
            <w:pPr>
              <w:jc w:val="left"/>
              <w:rPr>
                <w:rFonts w:ascii="Wingdings" w:eastAsia="Wingdings" w:hAnsi="Wingdings" w:cs="Wingdings"/>
                <w:sz w:val="28"/>
                <w:szCs w:val="28"/>
              </w:rPr>
            </w:pPr>
            <w:r>
              <w:t>In the event you are unable to work for a long period of time due to illness or accident, how long would you like your income protection payments to continue?</w:t>
            </w:r>
          </w:p>
        </w:tc>
        <w:tc>
          <w:tcPr>
            <w:tcW w:w="1395" w:type="dxa"/>
            <w:tcBorders>
              <w:top w:val="single" w:sz="4" w:space="0" w:color="C0C0C0"/>
              <w:left w:val="single" w:sz="4" w:space="0" w:color="C0C0C0"/>
              <w:bottom w:val="single" w:sz="4" w:space="0" w:color="C0C0C0"/>
            </w:tcBorders>
            <w:shd w:val="clear" w:color="auto" w:fill="auto"/>
            <w:vAlign w:val="center"/>
          </w:tcPr>
          <w:p w14:paraId="06A45A4C"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 year</w:t>
            </w:r>
          </w:p>
        </w:tc>
        <w:tc>
          <w:tcPr>
            <w:tcW w:w="1394" w:type="dxa"/>
            <w:tcBorders>
              <w:top w:val="single" w:sz="4" w:space="0" w:color="C0C0C0"/>
              <w:left w:val="single" w:sz="4" w:space="0" w:color="C0C0C0"/>
              <w:bottom w:val="single" w:sz="4" w:space="0" w:color="C0C0C0"/>
            </w:tcBorders>
            <w:shd w:val="clear" w:color="auto" w:fill="auto"/>
            <w:vAlign w:val="center"/>
          </w:tcPr>
          <w:p w14:paraId="7FDCC98A"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2 years</w:t>
            </w:r>
          </w:p>
        </w:tc>
        <w:tc>
          <w:tcPr>
            <w:tcW w:w="1394" w:type="dxa"/>
            <w:tcBorders>
              <w:top w:val="single" w:sz="4" w:space="0" w:color="C0C0C0"/>
              <w:left w:val="single" w:sz="4" w:space="0" w:color="C0C0C0"/>
              <w:bottom w:val="single" w:sz="4" w:space="0" w:color="C0C0C0"/>
            </w:tcBorders>
            <w:shd w:val="clear" w:color="auto" w:fill="auto"/>
            <w:vAlign w:val="center"/>
          </w:tcPr>
          <w:p w14:paraId="4061EA56"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3 years</w:t>
            </w:r>
          </w:p>
        </w:tc>
        <w:tc>
          <w:tcPr>
            <w:tcW w:w="1404" w:type="dxa"/>
            <w:tcBorders>
              <w:top w:val="single" w:sz="4" w:space="0" w:color="C0C0C0"/>
              <w:left w:val="single" w:sz="4" w:space="0" w:color="C0C0C0"/>
              <w:bottom w:val="single" w:sz="4" w:space="0" w:color="C0C0C0"/>
            </w:tcBorders>
            <w:shd w:val="clear" w:color="auto" w:fill="auto"/>
            <w:vAlign w:val="center"/>
          </w:tcPr>
          <w:p w14:paraId="284BE4A2" w14:textId="77777777" w:rsidR="00440C6A" w:rsidRDefault="00440C6A">
            <w:r>
              <w:rPr>
                <w:rFonts w:ascii="Wingdings" w:eastAsia="Wingdings" w:hAnsi="Wingdings" w:cs="Wingdings"/>
                <w:sz w:val="28"/>
                <w:szCs w:val="28"/>
              </w:rPr>
              <w:t></w:t>
            </w:r>
            <w:r>
              <w:rPr>
                <w:rFonts w:eastAsia="Arial"/>
              </w:rPr>
              <w:t xml:space="preserve"> </w:t>
            </w:r>
            <w:r>
              <w:t>5 years</w:t>
            </w:r>
          </w:p>
        </w:tc>
      </w:tr>
      <w:tr w:rsidR="00440C6A" w14:paraId="507FEE3C" w14:textId="77777777">
        <w:trPr>
          <w:trHeight w:val="65"/>
        </w:trPr>
        <w:tc>
          <w:tcPr>
            <w:tcW w:w="4317" w:type="dxa"/>
            <w:vMerge/>
            <w:tcBorders>
              <w:top w:val="single" w:sz="4" w:space="0" w:color="C0C0C0"/>
              <w:bottom w:val="single" w:sz="4" w:space="0" w:color="C0C0C0"/>
            </w:tcBorders>
            <w:shd w:val="clear" w:color="auto" w:fill="auto"/>
            <w:vAlign w:val="center"/>
          </w:tcPr>
          <w:p w14:paraId="63ACB6A2" w14:textId="77777777" w:rsidR="00440C6A" w:rsidRDefault="00440C6A"/>
        </w:tc>
        <w:tc>
          <w:tcPr>
            <w:tcW w:w="1395" w:type="dxa"/>
            <w:tcBorders>
              <w:top w:val="single" w:sz="4" w:space="0" w:color="C0C0C0"/>
              <w:left w:val="single" w:sz="4" w:space="0" w:color="C0C0C0"/>
              <w:bottom w:val="single" w:sz="4" w:space="0" w:color="C0C0C0"/>
            </w:tcBorders>
            <w:shd w:val="clear" w:color="auto" w:fill="auto"/>
            <w:vAlign w:val="center"/>
          </w:tcPr>
          <w:p w14:paraId="30CAA58D"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10 years</w:t>
            </w:r>
          </w:p>
        </w:tc>
        <w:tc>
          <w:tcPr>
            <w:tcW w:w="1394" w:type="dxa"/>
            <w:tcBorders>
              <w:top w:val="single" w:sz="4" w:space="0" w:color="C0C0C0"/>
              <w:left w:val="single" w:sz="4" w:space="0" w:color="C0C0C0"/>
              <w:bottom w:val="single" w:sz="4" w:space="0" w:color="C0C0C0"/>
            </w:tcBorders>
            <w:shd w:val="clear" w:color="auto" w:fill="auto"/>
            <w:vAlign w:val="center"/>
          </w:tcPr>
          <w:p w14:paraId="773869F0"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to age 55</w:t>
            </w:r>
          </w:p>
        </w:tc>
        <w:tc>
          <w:tcPr>
            <w:tcW w:w="1394" w:type="dxa"/>
            <w:tcBorders>
              <w:top w:val="single" w:sz="4" w:space="0" w:color="C0C0C0"/>
              <w:left w:val="single" w:sz="4" w:space="0" w:color="C0C0C0"/>
              <w:bottom w:val="single" w:sz="4" w:space="0" w:color="C0C0C0"/>
            </w:tcBorders>
            <w:shd w:val="clear" w:color="auto" w:fill="auto"/>
            <w:vAlign w:val="center"/>
          </w:tcPr>
          <w:p w14:paraId="32917B1E"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to age 60</w:t>
            </w:r>
          </w:p>
        </w:tc>
        <w:tc>
          <w:tcPr>
            <w:tcW w:w="1404" w:type="dxa"/>
            <w:tcBorders>
              <w:top w:val="single" w:sz="4" w:space="0" w:color="C0C0C0"/>
              <w:left w:val="single" w:sz="4" w:space="0" w:color="C0C0C0"/>
              <w:bottom w:val="single" w:sz="4" w:space="0" w:color="C0C0C0"/>
            </w:tcBorders>
            <w:shd w:val="clear" w:color="auto" w:fill="auto"/>
            <w:vAlign w:val="center"/>
          </w:tcPr>
          <w:p w14:paraId="097DB5F2" w14:textId="77777777" w:rsidR="00440C6A" w:rsidRDefault="00440C6A">
            <w:r>
              <w:rPr>
                <w:rFonts w:ascii="Wingdings" w:eastAsia="Wingdings" w:hAnsi="Wingdings" w:cs="Wingdings"/>
                <w:sz w:val="28"/>
                <w:szCs w:val="28"/>
              </w:rPr>
              <w:t></w:t>
            </w:r>
            <w:r>
              <w:rPr>
                <w:rFonts w:eastAsia="Arial"/>
              </w:rPr>
              <w:t xml:space="preserve"> </w:t>
            </w:r>
            <w:r>
              <w:t>to age 65</w:t>
            </w:r>
          </w:p>
        </w:tc>
      </w:tr>
      <w:tr w:rsidR="00440C6A" w14:paraId="30DD3E79" w14:textId="77777777">
        <w:trPr>
          <w:trHeight w:val="65"/>
        </w:trPr>
        <w:tc>
          <w:tcPr>
            <w:tcW w:w="4317" w:type="dxa"/>
            <w:vMerge/>
            <w:tcBorders>
              <w:top w:val="single" w:sz="4" w:space="0" w:color="C0C0C0"/>
              <w:bottom w:val="single" w:sz="4" w:space="0" w:color="C0C0C0"/>
            </w:tcBorders>
            <w:shd w:val="clear" w:color="auto" w:fill="auto"/>
            <w:vAlign w:val="center"/>
          </w:tcPr>
          <w:p w14:paraId="2C8D472F" w14:textId="77777777" w:rsidR="00440C6A" w:rsidRDefault="00440C6A"/>
        </w:tc>
        <w:tc>
          <w:tcPr>
            <w:tcW w:w="1395" w:type="dxa"/>
            <w:tcBorders>
              <w:top w:val="single" w:sz="4" w:space="0" w:color="C0C0C0"/>
              <w:left w:val="single" w:sz="4" w:space="0" w:color="C0C0C0"/>
              <w:bottom w:val="single" w:sz="4" w:space="0" w:color="C0C0C0"/>
            </w:tcBorders>
            <w:shd w:val="clear" w:color="auto" w:fill="auto"/>
            <w:vAlign w:val="center"/>
          </w:tcPr>
          <w:p w14:paraId="06D3A70B"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to age 67</w:t>
            </w:r>
          </w:p>
        </w:tc>
        <w:tc>
          <w:tcPr>
            <w:tcW w:w="1394" w:type="dxa"/>
            <w:tcBorders>
              <w:top w:val="single" w:sz="4" w:space="0" w:color="C0C0C0"/>
              <w:left w:val="single" w:sz="4" w:space="0" w:color="C0C0C0"/>
              <w:bottom w:val="single" w:sz="4" w:space="0" w:color="C0C0C0"/>
            </w:tcBorders>
            <w:shd w:val="clear" w:color="auto" w:fill="auto"/>
            <w:vAlign w:val="center"/>
          </w:tcPr>
          <w:p w14:paraId="35A584A8"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to age 70</w:t>
            </w:r>
          </w:p>
        </w:tc>
        <w:tc>
          <w:tcPr>
            <w:tcW w:w="1394" w:type="dxa"/>
            <w:tcBorders>
              <w:top w:val="single" w:sz="4" w:space="0" w:color="C0C0C0"/>
              <w:left w:val="single" w:sz="4" w:space="0" w:color="C0C0C0"/>
              <w:bottom w:val="single" w:sz="4" w:space="0" w:color="C0C0C0"/>
            </w:tcBorders>
            <w:shd w:val="clear" w:color="auto" w:fill="auto"/>
            <w:vAlign w:val="center"/>
          </w:tcPr>
          <w:p w14:paraId="54EBD0A1" w14:textId="77777777" w:rsidR="00440C6A" w:rsidRDefault="00440C6A">
            <w:r>
              <w:rPr>
                <w:rFonts w:ascii="Wingdings" w:eastAsia="Wingdings" w:hAnsi="Wingdings" w:cs="Wingdings"/>
                <w:sz w:val="28"/>
                <w:szCs w:val="28"/>
              </w:rPr>
              <w:t></w:t>
            </w:r>
            <w:r>
              <w:rPr>
                <w:rFonts w:eastAsia="Arial"/>
              </w:rPr>
              <w:t xml:space="preserve"> </w:t>
            </w:r>
            <w:r>
              <w:t>to age 80</w:t>
            </w:r>
          </w:p>
        </w:tc>
        <w:tc>
          <w:tcPr>
            <w:tcW w:w="1404" w:type="dxa"/>
            <w:tcBorders>
              <w:top w:val="single" w:sz="4" w:space="0" w:color="C0C0C0"/>
              <w:left w:val="single" w:sz="4" w:space="0" w:color="C0C0C0"/>
              <w:bottom w:val="single" w:sz="4" w:space="0" w:color="C0C0C0"/>
            </w:tcBorders>
            <w:shd w:val="clear" w:color="auto" w:fill="auto"/>
            <w:vAlign w:val="center"/>
          </w:tcPr>
          <w:p w14:paraId="4EE55097" w14:textId="77777777" w:rsidR="00440C6A" w:rsidRDefault="00440C6A">
            <w:pPr>
              <w:snapToGrid w:val="0"/>
            </w:pPr>
          </w:p>
        </w:tc>
      </w:tr>
      <w:tr w:rsidR="00440C6A" w14:paraId="3638F467" w14:textId="77777777">
        <w:trPr>
          <w:trHeight w:val="397"/>
        </w:trPr>
        <w:tc>
          <w:tcPr>
            <w:tcW w:w="9904" w:type="dxa"/>
            <w:gridSpan w:val="5"/>
            <w:tcBorders>
              <w:top w:val="single" w:sz="4" w:space="0" w:color="C0C0C0"/>
              <w:bottom w:val="single" w:sz="4" w:space="0" w:color="C0C0C0"/>
            </w:tcBorders>
            <w:shd w:val="clear" w:color="auto" w:fill="auto"/>
            <w:vAlign w:val="center"/>
          </w:tcPr>
          <w:p w14:paraId="56AA1AB1" w14:textId="77777777" w:rsidR="00440C6A" w:rsidRDefault="00440C6A">
            <w:pPr>
              <w:rPr>
                <w:b/>
              </w:rPr>
            </w:pPr>
            <w:r>
              <w:t>Additional details:</w:t>
            </w:r>
          </w:p>
        </w:tc>
      </w:tr>
      <w:tr w:rsidR="00440C6A" w14:paraId="68AE7378" w14:textId="77777777">
        <w:trPr>
          <w:trHeight w:val="397"/>
        </w:trPr>
        <w:tc>
          <w:tcPr>
            <w:tcW w:w="9904" w:type="dxa"/>
            <w:gridSpan w:val="5"/>
            <w:tcBorders>
              <w:top w:val="single" w:sz="4" w:space="0" w:color="C0C0C0"/>
              <w:bottom w:val="single" w:sz="4" w:space="0" w:color="C0C0C0"/>
            </w:tcBorders>
            <w:shd w:val="clear" w:color="auto" w:fill="auto"/>
            <w:vAlign w:val="center"/>
          </w:tcPr>
          <w:p w14:paraId="33CE2273" w14:textId="77777777" w:rsidR="00440C6A" w:rsidRDefault="00440C6A">
            <w:pPr>
              <w:snapToGrid w:val="0"/>
              <w:rPr>
                <w:b/>
              </w:rPr>
            </w:pPr>
          </w:p>
        </w:tc>
      </w:tr>
      <w:tr w:rsidR="00440C6A" w14:paraId="59CA3B16" w14:textId="77777777">
        <w:trPr>
          <w:trHeight w:val="397"/>
        </w:trPr>
        <w:tc>
          <w:tcPr>
            <w:tcW w:w="9904" w:type="dxa"/>
            <w:gridSpan w:val="5"/>
            <w:tcBorders>
              <w:top w:val="single" w:sz="4" w:space="0" w:color="C0C0C0"/>
              <w:bottom w:val="single" w:sz="4" w:space="0" w:color="C0C0C0"/>
            </w:tcBorders>
            <w:shd w:val="clear" w:color="auto" w:fill="auto"/>
            <w:vAlign w:val="center"/>
          </w:tcPr>
          <w:p w14:paraId="5CF92296" w14:textId="77777777" w:rsidR="00440C6A" w:rsidRDefault="00440C6A">
            <w:pPr>
              <w:snapToGrid w:val="0"/>
              <w:rPr>
                <w:b/>
              </w:rPr>
            </w:pPr>
          </w:p>
        </w:tc>
      </w:tr>
      <w:tr w:rsidR="00440C6A" w14:paraId="3BCBCB4C" w14:textId="77777777">
        <w:trPr>
          <w:trHeight w:val="397"/>
        </w:trPr>
        <w:tc>
          <w:tcPr>
            <w:tcW w:w="9904" w:type="dxa"/>
            <w:gridSpan w:val="5"/>
            <w:tcBorders>
              <w:top w:val="single" w:sz="4" w:space="0" w:color="C0C0C0"/>
              <w:bottom w:val="single" w:sz="4" w:space="0" w:color="C0C0C0"/>
            </w:tcBorders>
            <w:shd w:val="clear" w:color="auto" w:fill="auto"/>
            <w:vAlign w:val="center"/>
          </w:tcPr>
          <w:p w14:paraId="5B48A671" w14:textId="77777777" w:rsidR="00440C6A" w:rsidRDefault="00440C6A">
            <w:pPr>
              <w:snapToGrid w:val="0"/>
              <w:rPr>
                <w:b/>
              </w:rPr>
            </w:pPr>
          </w:p>
        </w:tc>
      </w:tr>
    </w:tbl>
    <w:p w14:paraId="675380AA" w14:textId="77777777" w:rsidR="00440C6A" w:rsidRDefault="00440C6A">
      <w:pPr>
        <w:pageBreakBefore/>
        <w:rPr>
          <w:sz w:val="2"/>
          <w:szCs w:val="2"/>
        </w:rPr>
      </w:pPr>
    </w:p>
    <w:p w14:paraId="0CDBD812" w14:textId="77777777" w:rsidR="00440C6A" w:rsidRDefault="00440C6A">
      <w:pPr>
        <w:pStyle w:val="Level3"/>
        <w:rPr>
          <w:i/>
        </w:rPr>
      </w:pPr>
      <w:r>
        <w:t>Business expense insurance needs</w:t>
      </w:r>
    </w:p>
    <w:p w14:paraId="0A1A0228" w14:textId="77777777" w:rsidR="00440C6A" w:rsidRDefault="00440C6A">
      <w:r>
        <w:rPr>
          <w:i/>
        </w:rPr>
        <w:t>Sole traders only – for other business insurance needs, refer to Client Data Form – Business Insurance</w:t>
      </w:r>
    </w:p>
    <w:tbl>
      <w:tblPr>
        <w:tblW w:w="0" w:type="auto"/>
        <w:tblInd w:w="108" w:type="dxa"/>
        <w:tblLayout w:type="fixed"/>
        <w:tblLook w:val="0000" w:firstRow="0" w:lastRow="0" w:firstColumn="0" w:lastColumn="0" w:noHBand="0" w:noVBand="0"/>
      </w:tblPr>
      <w:tblGrid>
        <w:gridCol w:w="4947"/>
        <w:gridCol w:w="2475"/>
        <w:gridCol w:w="2474"/>
        <w:gridCol w:w="12"/>
      </w:tblGrid>
      <w:tr w:rsidR="00440C6A" w14:paraId="25C31DB8" w14:textId="77777777">
        <w:trPr>
          <w:trHeight w:val="397"/>
        </w:trPr>
        <w:tc>
          <w:tcPr>
            <w:tcW w:w="4943" w:type="dxa"/>
            <w:tcBorders>
              <w:top w:val="single" w:sz="4" w:space="0" w:color="FFFFFF"/>
              <w:left w:val="single" w:sz="4" w:space="0" w:color="FFFFFF"/>
              <w:bottom w:val="single" w:sz="4" w:space="0" w:color="C0C0C0"/>
            </w:tcBorders>
            <w:shd w:val="clear" w:color="auto" w:fill="4EBFC7"/>
            <w:vAlign w:val="center"/>
          </w:tcPr>
          <w:p w14:paraId="2D830042" w14:textId="77777777" w:rsidR="00440C6A" w:rsidRDefault="00440C6A">
            <w:pPr>
              <w:pStyle w:val="TableHeaderOther"/>
              <w:snapToGrid w:val="0"/>
            </w:pPr>
          </w:p>
        </w:tc>
        <w:tc>
          <w:tcPr>
            <w:tcW w:w="2475" w:type="dxa"/>
            <w:tcBorders>
              <w:top w:val="single" w:sz="4" w:space="0" w:color="FFFFFF"/>
              <w:left w:val="single" w:sz="4" w:space="0" w:color="FFFFFF"/>
              <w:bottom w:val="single" w:sz="4" w:space="0" w:color="C0C0C0"/>
            </w:tcBorders>
            <w:shd w:val="clear" w:color="auto" w:fill="4EBFC7"/>
            <w:vAlign w:val="center"/>
          </w:tcPr>
          <w:p w14:paraId="53E42942" w14:textId="77777777" w:rsidR="00440C6A" w:rsidRDefault="00440C6A">
            <w:pPr>
              <w:pStyle w:val="TableHeaderOther"/>
            </w:pPr>
            <w:r>
              <w:t>Client 1</w:t>
            </w:r>
          </w:p>
        </w:tc>
        <w:tc>
          <w:tcPr>
            <w:tcW w:w="2486" w:type="dxa"/>
            <w:gridSpan w:val="2"/>
            <w:tcBorders>
              <w:top w:val="single" w:sz="4" w:space="0" w:color="FFFFFF"/>
              <w:left w:val="single" w:sz="4" w:space="0" w:color="FFFFFF"/>
              <w:bottom w:val="single" w:sz="4" w:space="0" w:color="C0C0C0"/>
              <w:right w:val="single" w:sz="4" w:space="0" w:color="FFFFFF"/>
            </w:tcBorders>
            <w:shd w:val="clear" w:color="auto" w:fill="4EBFC7"/>
            <w:vAlign w:val="center"/>
          </w:tcPr>
          <w:p w14:paraId="1855CAFA" w14:textId="77777777" w:rsidR="00440C6A" w:rsidRDefault="00440C6A">
            <w:pPr>
              <w:pStyle w:val="TableHeaderOther"/>
            </w:pPr>
            <w:r>
              <w:t>Client 2</w:t>
            </w:r>
          </w:p>
        </w:tc>
      </w:tr>
      <w:tr w:rsidR="00440C6A" w14:paraId="658408C4" w14:textId="77777777">
        <w:trPr>
          <w:trHeight w:val="397"/>
        </w:trPr>
        <w:tc>
          <w:tcPr>
            <w:tcW w:w="4943" w:type="dxa"/>
            <w:tcBorders>
              <w:top w:val="single" w:sz="4" w:space="0" w:color="C0C0C0"/>
              <w:bottom w:val="single" w:sz="4" w:space="0" w:color="C0C0C0"/>
            </w:tcBorders>
            <w:shd w:val="clear" w:color="auto" w:fill="auto"/>
            <w:vAlign w:val="center"/>
          </w:tcPr>
          <w:p w14:paraId="65610A37" w14:textId="77777777" w:rsidR="00440C6A" w:rsidRDefault="00440C6A">
            <w:pPr>
              <w:jc w:val="left"/>
              <w:rPr>
                <w:rFonts w:ascii="Wingdings" w:eastAsia="Wingdings" w:hAnsi="Wingdings" w:cs="Wingdings"/>
                <w:sz w:val="28"/>
                <w:szCs w:val="28"/>
              </w:rPr>
            </w:pPr>
            <w:r>
              <w:t>In the event of temporary or permanent loss of income, would you like to replace your income?</w:t>
            </w:r>
          </w:p>
        </w:tc>
        <w:tc>
          <w:tcPr>
            <w:tcW w:w="2475" w:type="dxa"/>
            <w:tcBorders>
              <w:top w:val="single" w:sz="4" w:space="0" w:color="C0C0C0"/>
              <w:left w:val="single" w:sz="4" w:space="0" w:color="C0C0C0"/>
              <w:bottom w:val="single" w:sz="4" w:space="0" w:color="C0C0C0"/>
            </w:tcBorders>
            <w:shd w:val="clear" w:color="auto" w:fill="auto"/>
            <w:vAlign w:val="center"/>
          </w:tcPr>
          <w:p w14:paraId="0FF36B5A"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proofErr w:type="gramStart"/>
            <w:r>
              <w:t xml:space="preserve">Yes  </w:t>
            </w:r>
            <w:r>
              <w:rPr>
                <w:rFonts w:ascii="Wingdings" w:hAnsi="Wingdings" w:cs="Wingdings"/>
                <w:sz w:val="28"/>
                <w:szCs w:val="28"/>
              </w:rPr>
              <w:t></w:t>
            </w:r>
            <w:proofErr w:type="gramEnd"/>
            <w:r>
              <w:t xml:space="preserve"> No  </w:t>
            </w:r>
            <w:r>
              <w:rPr>
                <w:rFonts w:ascii="Wingdings" w:hAnsi="Wingdings" w:cs="Wingdings"/>
                <w:sz w:val="28"/>
                <w:szCs w:val="28"/>
              </w:rPr>
              <w:t></w:t>
            </w:r>
            <w:r>
              <w:t xml:space="preserve"> n/a</w:t>
            </w:r>
          </w:p>
        </w:tc>
        <w:tc>
          <w:tcPr>
            <w:tcW w:w="2486" w:type="dxa"/>
            <w:gridSpan w:val="2"/>
            <w:tcBorders>
              <w:top w:val="single" w:sz="4" w:space="0" w:color="C0C0C0"/>
              <w:left w:val="single" w:sz="4" w:space="0" w:color="C0C0C0"/>
              <w:bottom w:val="single" w:sz="4" w:space="0" w:color="C0C0C0"/>
            </w:tcBorders>
            <w:shd w:val="clear" w:color="auto" w:fill="auto"/>
            <w:vAlign w:val="center"/>
          </w:tcPr>
          <w:p w14:paraId="4E09662F" w14:textId="77777777" w:rsidR="00440C6A" w:rsidRDefault="00440C6A">
            <w:pPr>
              <w:jc w:val="left"/>
            </w:pPr>
            <w:r>
              <w:rPr>
                <w:rFonts w:ascii="Wingdings" w:eastAsia="Wingdings" w:hAnsi="Wingdings" w:cs="Wingdings"/>
                <w:sz w:val="28"/>
                <w:szCs w:val="28"/>
              </w:rPr>
              <w:t></w:t>
            </w:r>
            <w:r>
              <w:rPr>
                <w:rFonts w:eastAsia="Arial"/>
              </w:rPr>
              <w:t xml:space="preserve"> </w:t>
            </w:r>
            <w:proofErr w:type="gramStart"/>
            <w:r>
              <w:t xml:space="preserve">Yes  </w:t>
            </w:r>
            <w:r>
              <w:rPr>
                <w:rFonts w:ascii="Wingdings" w:hAnsi="Wingdings" w:cs="Wingdings"/>
                <w:sz w:val="28"/>
                <w:szCs w:val="28"/>
              </w:rPr>
              <w:t></w:t>
            </w:r>
            <w:proofErr w:type="gramEnd"/>
            <w:r>
              <w:t xml:space="preserve"> No  </w:t>
            </w:r>
            <w:r>
              <w:rPr>
                <w:rFonts w:ascii="Wingdings" w:hAnsi="Wingdings" w:cs="Wingdings"/>
                <w:sz w:val="28"/>
                <w:szCs w:val="28"/>
              </w:rPr>
              <w:t></w:t>
            </w:r>
            <w:r>
              <w:t xml:space="preserve"> n/a</w:t>
            </w:r>
          </w:p>
        </w:tc>
      </w:tr>
      <w:tr w:rsidR="00440C6A" w14:paraId="3F241844"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63607E00" w14:textId="77777777" w:rsidR="00440C6A" w:rsidRDefault="00440C6A">
            <w:pPr>
              <w:jc w:val="left"/>
              <w:rPr>
                <w:rFonts w:ascii="Wingdings" w:eastAsia="Wingdings" w:hAnsi="Wingdings" w:cs="Wingdings"/>
                <w:sz w:val="28"/>
                <w:szCs w:val="28"/>
              </w:rPr>
            </w:pPr>
            <w:r>
              <w:t>Waiting period</w:t>
            </w:r>
          </w:p>
        </w:tc>
        <w:tc>
          <w:tcPr>
            <w:tcW w:w="2473" w:type="dxa"/>
            <w:tcBorders>
              <w:top w:val="single" w:sz="4" w:space="0" w:color="C0C0C0"/>
              <w:left w:val="single" w:sz="4" w:space="0" w:color="C0C0C0"/>
              <w:bottom w:val="single" w:sz="4" w:space="0" w:color="C0C0C0"/>
            </w:tcBorders>
            <w:shd w:val="clear" w:color="auto" w:fill="auto"/>
            <w:vAlign w:val="center"/>
          </w:tcPr>
          <w:p w14:paraId="17A27172"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14 days</w:t>
            </w:r>
          </w:p>
        </w:tc>
        <w:tc>
          <w:tcPr>
            <w:tcW w:w="2474" w:type="dxa"/>
            <w:tcBorders>
              <w:top w:val="single" w:sz="4" w:space="0" w:color="C0C0C0"/>
              <w:left w:val="single" w:sz="4" w:space="0" w:color="C0C0C0"/>
              <w:bottom w:val="single" w:sz="4" w:space="0" w:color="C0C0C0"/>
            </w:tcBorders>
            <w:shd w:val="clear" w:color="auto" w:fill="auto"/>
            <w:vAlign w:val="center"/>
          </w:tcPr>
          <w:p w14:paraId="64899EDA" w14:textId="77777777" w:rsidR="00440C6A" w:rsidRDefault="00440C6A">
            <w:pPr>
              <w:jc w:val="left"/>
            </w:pPr>
            <w:r>
              <w:rPr>
                <w:rFonts w:ascii="Wingdings" w:eastAsia="Wingdings" w:hAnsi="Wingdings" w:cs="Wingdings"/>
                <w:sz w:val="28"/>
                <w:szCs w:val="28"/>
              </w:rPr>
              <w:t></w:t>
            </w:r>
            <w:r>
              <w:rPr>
                <w:rFonts w:eastAsia="Arial"/>
              </w:rPr>
              <w:t xml:space="preserve"> </w:t>
            </w:r>
            <w:r>
              <w:t>30 days</w:t>
            </w:r>
          </w:p>
        </w:tc>
      </w:tr>
      <w:tr w:rsidR="00440C6A" w14:paraId="64AF976C"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1396DA0B" w14:textId="77777777" w:rsidR="00440C6A" w:rsidRDefault="00440C6A">
            <w:pPr>
              <w:jc w:val="left"/>
            </w:pPr>
            <w:r>
              <w:t>Please provide an estimate of the business expenses as an annual amount or attach the most recent profit and loss statement</w:t>
            </w:r>
          </w:p>
        </w:tc>
      </w:tr>
      <w:tr w:rsidR="00440C6A" w14:paraId="1236E831"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5FE6FEB4" w14:textId="77777777" w:rsidR="00440C6A" w:rsidRDefault="00440C6A">
            <w:pPr>
              <w:jc w:val="left"/>
            </w:pPr>
            <w:r>
              <w:t>Accounting fees</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46CCE917" w14:textId="77777777" w:rsidR="00440C6A" w:rsidRDefault="00440C6A">
            <w:pPr>
              <w:snapToGrid w:val="0"/>
              <w:jc w:val="left"/>
            </w:pPr>
          </w:p>
        </w:tc>
      </w:tr>
      <w:tr w:rsidR="00440C6A" w14:paraId="4BF56AAA"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2022B996" w14:textId="77777777" w:rsidR="00440C6A" w:rsidRDefault="00440C6A">
            <w:pPr>
              <w:jc w:val="left"/>
            </w:pPr>
            <w:r>
              <w:t>Rent</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70D96B49" w14:textId="77777777" w:rsidR="00440C6A" w:rsidRDefault="00440C6A">
            <w:pPr>
              <w:snapToGrid w:val="0"/>
              <w:jc w:val="left"/>
            </w:pPr>
          </w:p>
        </w:tc>
      </w:tr>
      <w:tr w:rsidR="00440C6A" w14:paraId="6F2EA716"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325E6959" w14:textId="77777777" w:rsidR="00440C6A" w:rsidRDefault="00440C6A">
            <w:pPr>
              <w:jc w:val="left"/>
            </w:pPr>
            <w:r>
              <w:t>Property rates and taxes</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162343FA" w14:textId="77777777" w:rsidR="00440C6A" w:rsidRDefault="00440C6A">
            <w:pPr>
              <w:snapToGrid w:val="0"/>
              <w:jc w:val="left"/>
            </w:pPr>
          </w:p>
        </w:tc>
      </w:tr>
      <w:tr w:rsidR="00440C6A" w14:paraId="66F47B6E"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40676A15" w14:textId="77777777" w:rsidR="00440C6A" w:rsidRDefault="00440C6A">
            <w:pPr>
              <w:jc w:val="left"/>
            </w:pPr>
            <w:r>
              <w:t>Lease costs</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44CD0D84" w14:textId="77777777" w:rsidR="00440C6A" w:rsidRDefault="00440C6A">
            <w:pPr>
              <w:snapToGrid w:val="0"/>
              <w:jc w:val="left"/>
            </w:pPr>
          </w:p>
        </w:tc>
      </w:tr>
      <w:tr w:rsidR="00440C6A" w14:paraId="33064537"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1F11BB65" w14:textId="77777777" w:rsidR="00440C6A" w:rsidRDefault="00440C6A">
            <w:pPr>
              <w:jc w:val="left"/>
            </w:pPr>
            <w:r>
              <w:t>Allowable salaries – Employees</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0E5EEF3F" w14:textId="77777777" w:rsidR="00440C6A" w:rsidRDefault="00440C6A">
            <w:pPr>
              <w:snapToGrid w:val="0"/>
              <w:jc w:val="left"/>
            </w:pPr>
          </w:p>
        </w:tc>
      </w:tr>
      <w:tr w:rsidR="00440C6A" w14:paraId="56A73CD6"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75A7F4CB" w14:textId="77777777" w:rsidR="00440C6A" w:rsidRDefault="00440C6A">
            <w:pPr>
              <w:jc w:val="left"/>
            </w:pPr>
            <w:r>
              <w:t>Other employee costs</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017DFA3C" w14:textId="77777777" w:rsidR="00440C6A" w:rsidRDefault="00440C6A">
            <w:pPr>
              <w:snapToGrid w:val="0"/>
              <w:jc w:val="left"/>
            </w:pPr>
          </w:p>
        </w:tc>
      </w:tr>
      <w:tr w:rsidR="00440C6A" w14:paraId="322B2265"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72ED4A49" w14:textId="77777777" w:rsidR="00440C6A" w:rsidRDefault="00440C6A">
            <w:pPr>
              <w:jc w:val="left"/>
            </w:pPr>
            <w:r>
              <w:t>Telephone</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486D2828" w14:textId="77777777" w:rsidR="00440C6A" w:rsidRDefault="00440C6A">
            <w:pPr>
              <w:snapToGrid w:val="0"/>
              <w:jc w:val="left"/>
            </w:pPr>
          </w:p>
        </w:tc>
      </w:tr>
      <w:tr w:rsidR="00440C6A" w14:paraId="3B1233B7"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6EE51793" w14:textId="77777777" w:rsidR="00440C6A" w:rsidRDefault="00440C6A">
            <w:pPr>
              <w:jc w:val="left"/>
            </w:pPr>
            <w:r>
              <w:t>Electricity</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6DE2FEB1" w14:textId="77777777" w:rsidR="00440C6A" w:rsidRDefault="00440C6A">
            <w:pPr>
              <w:snapToGrid w:val="0"/>
              <w:jc w:val="left"/>
            </w:pPr>
          </w:p>
        </w:tc>
      </w:tr>
      <w:tr w:rsidR="00440C6A" w14:paraId="28F3C900"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3213F2FD" w14:textId="77777777" w:rsidR="00440C6A" w:rsidRDefault="00440C6A">
            <w:pPr>
              <w:jc w:val="left"/>
            </w:pPr>
            <w:r>
              <w:t>Gas/Heating/Water</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7287B6D4" w14:textId="77777777" w:rsidR="00440C6A" w:rsidRDefault="00440C6A">
            <w:pPr>
              <w:snapToGrid w:val="0"/>
              <w:jc w:val="left"/>
            </w:pPr>
          </w:p>
        </w:tc>
      </w:tr>
      <w:tr w:rsidR="00440C6A" w14:paraId="52CBF647"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0E265EA6" w14:textId="77777777" w:rsidR="00440C6A" w:rsidRDefault="00440C6A">
            <w:pPr>
              <w:jc w:val="left"/>
            </w:pPr>
            <w:r>
              <w:t>Cleaning</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5022F28E" w14:textId="77777777" w:rsidR="00440C6A" w:rsidRDefault="00440C6A">
            <w:pPr>
              <w:snapToGrid w:val="0"/>
              <w:jc w:val="left"/>
            </w:pPr>
          </w:p>
        </w:tc>
      </w:tr>
      <w:tr w:rsidR="00440C6A" w14:paraId="433A046B"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650647F9" w14:textId="77777777" w:rsidR="00440C6A" w:rsidRDefault="00440C6A">
            <w:pPr>
              <w:jc w:val="left"/>
            </w:pPr>
            <w:r>
              <w:t xml:space="preserve">Other: </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6B7FF49D" w14:textId="77777777" w:rsidR="00440C6A" w:rsidRDefault="00440C6A">
            <w:pPr>
              <w:snapToGrid w:val="0"/>
              <w:jc w:val="left"/>
            </w:pPr>
          </w:p>
        </w:tc>
      </w:tr>
      <w:tr w:rsidR="00440C6A" w14:paraId="4B4370B4" w14:textId="77777777">
        <w:trPr>
          <w:gridAfter w:val="1"/>
          <w:wAfter w:w="10" w:type="dxa"/>
          <w:trHeight w:val="397"/>
        </w:trPr>
        <w:tc>
          <w:tcPr>
            <w:tcW w:w="4947" w:type="dxa"/>
            <w:tcBorders>
              <w:top w:val="single" w:sz="4" w:space="0" w:color="C0C0C0"/>
              <w:bottom w:val="single" w:sz="4" w:space="0" w:color="C0C0C0"/>
            </w:tcBorders>
            <w:shd w:val="clear" w:color="auto" w:fill="auto"/>
            <w:vAlign w:val="center"/>
          </w:tcPr>
          <w:p w14:paraId="2B9D4B37" w14:textId="77777777" w:rsidR="00440C6A" w:rsidRDefault="00440C6A">
            <w:pPr>
              <w:jc w:val="left"/>
            </w:pPr>
            <w:r>
              <w:t>Total</w:t>
            </w:r>
          </w:p>
        </w:tc>
        <w:tc>
          <w:tcPr>
            <w:tcW w:w="4947" w:type="dxa"/>
            <w:gridSpan w:val="2"/>
            <w:tcBorders>
              <w:top w:val="single" w:sz="4" w:space="0" w:color="C0C0C0"/>
              <w:left w:val="single" w:sz="4" w:space="0" w:color="C0C0C0"/>
              <w:bottom w:val="single" w:sz="4" w:space="0" w:color="C0C0C0"/>
            </w:tcBorders>
            <w:shd w:val="clear" w:color="auto" w:fill="auto"/>
            <w:vAlign w:val="center"/>
          </w:tcPr>
          <w:p w14:paraId="4CC059DA" w14:textId="77777777" w:rsidR="00440C6A" w:rsidRDefault="00440C6A">
            <w:pPr>
              <w:snapToGrid w:val="0"/>
              <w:jc w:val="left"/>
            </w:pPr>
          </w:p>
        </w:tc>
      </w:tr>
      <w:tr w:rsidR="00440C6A" w14:paraId="5EF098C3"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1D0CF892" w14:textId="77777777" w:rsidR="00440C6A" w:rsidRDefault="00440C6A">
            <w:pPr>
              <w:jc w:val="left"/>
            </w:pPr>
            <w:r>
              <w:t xml:space="preserve">Additional details: </w:t>
            </w:r>
          </w:p>
        </w:tc>
      </w:tr>
      <w:tr w:rsidR="00440C6A" w14:paraId="41DA1215"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4CF13355" w14:textId="77777777" w:rsidR="00440C6A" w:rsidRDefault="00440C6A">
            <w:pPr>
              <w:snapToGrid w:val="0"/>
              <w:jc w:val="left"/>
            </w:pPr>
          </w:p>
        </w:tc>
      </w:tr>
      <w:tr w:rsidR="00440C6A" w14:paraId="3DA529F9"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6CD137CE" w14:textId="77777777" w:rsidR="00440C6A" w:rsidRDefault="00440C6A">
            <w:pPr>
              <w:snapToGrid w:val="0"/>
              <w:jc w:val="left"/>
            </w:pPr>
          </w:p>
        </w:tc>
      </w:tr>
      <w:tr w:rsidR="00440C6A" w14:paraId="07E4BC8B"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34F1C49A" w14:textId="77777777" w:rsidR="00440C6A" w:rsidRDefault="00440C6A">
            <w:pPr>
              <w:snapToGrid w:val="0"/>
              <w:jc w:val="left"/>
            </w:pPr>
          </w:p>
        </w:tc>
      </w:tr>
      <w:tr w:rsidR="00440C6A" w14:paraId="6A956623"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05DBCD01" w14:textId="77777777" w:rsidR="00440C6A" w:rsidRDefault="00440C6A">
            <w:pPr>
              <w:snapToGrid w:val="0"/>
              <w:jc w:val="left"/>
            </w:pPr>
          </w:p>
        </w:tc>
      </w:tr>
      <w:tr w:rsidR="00440C6A" w14:paraId="4F027B32"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63FF2D74" w14:textId="77777777" w:rsidR="00440C6A" w:rsidRDefault="00440C6A">
            <w:pPr>
              <w:snapToGrid w:val="0"/>
              <w:jc w:val="left"/>
            </w:pPr>
          </w:p>
        </w:tc>
      </w:tr>
      <w:tr w:rsidR="00440C6A" w14:paraId="3DCF3892"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2787F392" w14:textId="77777777" w:rsidR="00440C6A" w:rsidRDefault="00440C6A">
            <w:pPr>
              <w:snapToGrid w:val="0"/>
              <w:jc w:val="left"/>
            </w:pPr>
          </w:p>
        </w:tc>
      </w:tr>
      <w:tr w:rsidR="00440C6A" w14:paraId="5D068C59"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341A276E" w14:textId="77777777" w:rsidR="00440C6A" w:rsidRDefault="00440C6A">
            <w:pPr>
              <w:snapToGrid w:val="0"/>
              <w:jc w:val="left"/>
            </w:pPr>
          </w:p>
        </w:tc>
      </w:tr>
      <w:tr w:rsidR="00440C6A" w14:paraId="53BACD0F"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4AE6BDC3" w14:textId="77777777" w:rsidR="00440C6A" w:rsidRDefault="00440C6A">
            <w:pPr>
              <w:snapToGrid w:val="0"/>
              <w:jc w:val="left"/>
            </w:pPr>
          </w:p>
        </w:tc>
      </w:tr>
      <w:tr w:rsidR="00440C6A" w14:paraId="6CDA7058"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1D7BD492" w14:textId="77777777" w:rsidR="00440C6A" w:rsidRDefault="00440C6A">
            <w:pPr>
              <w:snapToGrid w:val="0"/>
              <w:jc w:val="left"/>
            </w:pPr>
          </w:p>
        </w:tc>
      </w:tr>
      <w:tr w:rsidR="00440C6A" w14:paraId="1D1F4880"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0612E972" w14:textId="77777777" w:rsidR="00440C6A" w:rsidRDefault="00440C6A">
            <w:pPr>
              <w:snapToGrid w:val="0"/>
              <w:jc w:val="left"/>
            </w:pPr>
          </w:p>
        </w:tc>
      </w:tr>
      <w:tr w:rsidR="00440C6A" w14:paraId="4DFFF28C"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66FCFE07" w14:textId="77777777" w:rsidR="00440C6A" w:rsidRDefault="00440C6A">
            <w:pPr>
              <w:snapToGrid w:val="0"/>
              <w:jc w:val="left"/>
            </w:pPr>
          </w:p>
        </w:tc>
      </w:tr>
      <w:tr w:rsidR="00440C6A" w14:paraId="0CE5CD97"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33A0AE41" w14:textId="77777777" w:rsidR="00440C6A" w:rsidRDefault="00440C6A">
            <w:pPr>
              <w:snapToGrid w:val="0"/>
              <w:jc w:val="left"/>
            </w:pPr>
          </w:p>
        </w:tc>
      </w:tr>
      <w:tr w:rsidR="00440C6A" w14:paraId="061FEB43"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188425CC" w14:textId="77777777" w:rsidR="00440C6A" w:rsidRDefault="00440C6A">
            <w:pPr>
              <w:snapToGrid w:val="0"/>
              <w:jc w:val="left"/>
            </w:pPr>
          </w:p>
        </w:tc>
      </w:tr>
      <w:tr w:rsidR="00440C6A" w14:paraId="30563357"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43F804A0" w14:textId="77777777" w:rsidR="00440C6A" w:rsidRDefault="00440C6A">
            <w:pPr>
              <w:snapToGrid w:val="0"/>
              <w:jc w:val="left"/>
            </w:pPr>
          </w:p>
        </w:tc>
      </w:tr>
      <w:tr w:rsidR="00440C6A" w14:paraId="4200D767" w14:textId="77777777">
        <w:trPr>
          <w:gridAfter w:val="1"/>
          <w:wAfter w:w="10" w:type="dxa"/>
          <w:trHeight w:val="397"/>
        </w:trPr>
        <w:tc>
          <w:tcPr>
            <w:tcW w:w="9894" w:type="dxa"/>
            <w:gridSpan w:val="3"/>
            <w:tcBorders>
              <w:top w:val="single" w:sz="4" w:space="0" w:color="C0C0C0"/>
              <w:bottom w:val="single" w:sz="4" w:space="0" w:color="C0C0C0"/>
            </w:tcBorders>
            <w:shd w:val="clear" w:color="auto" w:fill="auto"/>
            <w:vAlign w:val="center"/>
          </w:tcPr>
          <w:p w14:paraId="496217B0" w14:textId="77777777" w:rsidR="00440C6A" w:rsidRDefault="00440C6A">
            <w:pPr>
              <w:snapToGrid w:val="0"/>
              <w:jc w:val="left"/>
            </w:pPr>
          </w:p>
        </w:tc>
      </w:tr>
    </w:tbl>
    <w:p w14:paraId="66C82AA8" w14:textId="77777777" w:rsidR="00440C6A" w:rsidRDefault="00440C6A"/>
    <w:p w14:paraId="4631F88E" w14:textId="77777777" w:rsidR="00440C6A" w:rsidRDefault="00440C6A">
      <w:pPr>
        <w:pageBreakBefore/>
        <w:rPr>
          <w:sz w:val="2"/>
          <w:szCs w:val="2"/>
        </w:rPr>
      </w:pPr>
    </w:p>
    <w:p w14:paraId="39AC2C33" w14:textId="77777777" w:rsidR="00440C6A" w:rsidRDefault="00062916">
      <w:pPr>
        <w:rPr>
          <w:sz w:val="2"/>
          <w:szCs w:val="2"/>
          <w:lang w:eastAsia="en-AU"/>
        </w:rPr>
      </w:pPr>
      <w:r>
        <w:rPr>
          <w:noProof/>
        </w:rPr>
        <mc:AlternateContent>
          <mc:Choice Requires="wps">
            <w:drawing>
              <wp:anchor distT="0" distB="0" distL="114935" distR="114935" simplePos="0" relativeHeight="251656704" behindDoc="1" locked="0" layoutInCell="1" allowOverlap="1" wp14:anchorId="27BAAAFB" wp14:editId="07777777">
                <wp:simplePos x="0" y="0"/>
                <wp:positionH relativeFrom="column">
                  <wp:posOffset>-363220</wp:posOffset>
                </wp:positionH>
                <wp:positionV relativeFrom="page">
                  <wp:posOffset>218440</wp:posOffset>
                </wp:positionV>
                <wp:extent cx="264160" cy="266700"/>
                <wp:effectExtent l="8255" t="8890" r="381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909B0"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AAAFB" id="Text Box 14" o:spid="_x0000_s1042" type="#_x0000_t202" style="position:absolute;left:0;text-align:left;margin-left:-28.6pt;margin-top:17.2pt;width:20.8pt;height:21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pXbfVQkCAAAFBAAA&#10;DgAAAAAAAAAAAAAAAAAuAgAAZHJzL2Uyb0RvYy54bWxQSwECLQAUAAYACAAAACEAg6NDhd0AAAAJ&#10;AQAADwAAAAAAAAAAAAAAAABjBAAAZHJzL2Rvd25yZXYueG1sUEsFBgAAAAAEAAQA8wAAAG0FAAAA&#10;AA==&#10;" stroked="f">
                <v:fill opacity="0"/>
                <v:textbox inset="0,0,0,0">
                  <w:txbxContent>
                    <w:p w14:paraId="4AF909B0"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4224CD1C" w14:textId="77777777" w:rsidR="00440C6A" w:rsidRDefault="00440C6A">
      <w:pPr>
        <w:pStyle w:val="Level1"/>
        <w:rPr>
          <w:i/>
          <w:szCs w:val="18"/>
        </w:rPr>
      </w:pPr>
      <w:r>
        <w:rPr>
          <w:lang w:val="en-US"/>
        </w:rPr>
        <w:t>Detailed expense analysis</w:t>
      </w:r>
    </w:p>
    <w:p w14:paraId="5F583FA3" w14:textId="77777777" w:rsidR="00440C6A" w:rsidRDefault="00440C6A">
      <w:r>
        <w:rPr>
          <w:i/>
          <w:szCs w:val="18"/>
        </w:rPr>
        <w:t>Please select the column which is easiest for you to capture your expenditure items</w:t>
      </w:r>
    </w:p>
    <w:tbl>
      <w:tblPr>
        <w:tblW w:w="0" w:type="auto"/>
        <w:tblInd w:w="108" w:type="dxa"/>
        <w:tblLayout w:type="fixed"/>
        <w:tblLook w:val="0000" w:firstRow="0" w:lastRow="0" w:firstColumn="0" w:lastColumn="0" w:noHBand="0" w:noVBand="0"/>
      </w:tblPr>
      <w:tblGrid>
        <w:gridCol w:w="2073"/>
        <w:gridCol w:w="2607"/>
        <w:gridCol w:w="1304"/>
        <w:gridCol w:w="1304"/>
        <w:gridCol w:w="1304"/>
        <w:gridCol w:w="1304"/>
        <w:gridCol w:w="10"/>
      </w:tblGrid>
      <w:tr w:rsidR="00440C6A" w14:paraId="57CF407E" w14:textId="77777777" w:rsidTr="00F31F68">
        <w:trPr>
          <w:trHeight w:val="397"/>
        </w:trPr>
        <w:tc>
          <w:tcPr>
            <w:tcW w:w="2073" w:type="dxa"/>
            <w:tcBorders>
              <w:top w:val="single" w:sz="4" w:space="0" w:color="FFFFFF"/>
              <w:left w:val="single" w:sz="4" w:space="0" w:color="FFFFFF"/>
              <w:bottom w:val="single" w:sz="4" w:space="0" w:color="FFFFFF"/>
            </w:tcBorders>
            <w:shd w:val="clear" w:color="auto" w:fill="4EBFC7"/>
            <w:vAlign w:val="center"/>
          </w:tcPr>
          <w:p w14:paraId="1E5A74F1" w14:textId="77777777" w:rsidR="00440C6A" w:rsidRDefault="00440C6A">
            <w:pPr>
              <w:pStyle w:val="TableHeaderOther"/>
            </w:pPr>
            <w:r>
              <w:t>Category</w:t>
            </w:r>
          </w:p>
        </w:tc>
        <w:tc>
          <w:tcPr>
            <w:tcW w:w="2607" w:type="dxa"/>
            <w:tcBorders>
              <w:top w:val="single" w:sz="4" w:space="0" w:color="FFFFFF"/>
              <w:left w:val="single" w:sz="4" w:space="0" w:color="FFFFFF"/>
              <w:bottom w:val="single" w:sz="4" w:space="0" w:color="FFFFFF"/>
            </w:tcBorders>
            <w:shd w:val="clear" w:color="auto" w:fill="4EBFC7"/>
            <w:vAlign w:val="center"/>
          </w:tcPr>
          <w:p w14:paraId="02F99ED9" w14:textId="77777777" w:rsidR="00440C6A" w:rsidRDefault="00440C6A">
            <w:pPr>
              <w:pStyle w:val="TableHeaderOther"/>
              <w:jc w:val="left"/>
            </w:pPr>
            <w:r>
              <w:t>Description</w:t>
            </w:r>
          </w:p>
        </w:tc>
        <w:tc>
          <w:tcPr>
            <w:tcW w:w="1304" w:type="dxa"/>
            <w:tcBorders>
              <w:top w:val="single" w:sz="4" w:space="0" w:color="FFFFFF"/>
              <w:left w:val="single" w:sz="4" w:space="0" w:color="FFFFFF"/>
              <w:bottom w:val="single" w:sz="4" w:space="0" w:color="FFFFFF"/>
            </w:tcBorders>
            <w:shd w:val="clear" w:color="auto" w:fill="4EBFC7"/>
            <w:vAlign w:val="center"/>
          </w:tcPr>
          <w:p w14:paraId="7FFB29BE" w14:textId="77777777" w:rsidR="00440C6A" w:rsidRDefault="00440C6A">
            <w:pPr>
              <w:pStyle w:val="TableHeaderOther"/>
            </w:pPr>
            <w:r>
              <w:t>Weekly</w:t>
            </w:r>
          </w:p>
        </w:tc>
        <w:tc>
          <w:tcPr>
            <w:tcW w:w="1304" w:type="dxa"/>
            <w:tcBorders>
              <w:top w:val="single" w:sz="4" w:space="0" w:color="FFFFFF"/>
              <w:left w:val="single" w:sz="4" w:space="0" w:color="FFFFFF"/>
              <w:bottom w:val="single" w:sz="4" w:space="0" w:color="FFFFFF"/>
            </w:tcBorders>
            <w:shd w:val="clear" w:color="auto" w:fill="4EBFC7"/>
            <w:vAlign w:val="center"/>
          </w:tcPr>
          <w:p w14:paraId="0F8F0663" w14:textId="77777777" w:rsidR="00440C6A" w:rsidRDefault="00440C6A">
            <w:pPr>
              <w:pStyle w:val="TableHeaderOther"/>
            </w:pPr>
            <w:r>
              <w:t>Fortnightly</w:t>
            </w:r>
          </w:p>
        </w:tc>
        <w:tc>
          <w:tcPr>
            <w:tcW w:w="1304" w:type="dxa"/>
            <w:tcBorders>
              <w:top w:val="single" w:sz="4" w:space="0" w:color="FFFFFF"/>
              <w:left w:val="single" w:sz="4" w:space="0" w:color="FFFFFF"/>
              <w:bottom w:val="single" w:sz="4" w:space="0" w:color="FFFFFF"/>
            </w:tcBorders>
            <w:shd w:val="clear" w:color="auto" w:fill="4EBFC7"/>
            <w:vAlign w:val="center"/>
          </w:tcPr>
          <w:p w14:paraId="4928A1B3" w14:textId="77777777" w:rsidR="00440C6A" w:rsidRDefault="00440C6A">
            <w:pPr>
              <w:pStyle w:val="TableHeaderOther"/>
            </w:pPr>
            <w:r>
              <w:t>Monthly</w:t>
            </w:r>
          </w:p>
        </w:tc>
        <w:tc>
          <w:tcPr>
            <w:tcW w:w="1314"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08EF6AA9" w14:textId="77777777" w:rsidR="00440C6A" w:rsidRDefault="00440C6A">
            <w:pPr>
              <w:pStyle w:val="TableHeaderOther"/>
            </w:pPr>
            <w:r>
              <w:t>Annual</w:t>
            </w:r>
          </w:p>
        </w:tc>
      </w:tr>
      <w:tr w:rsidR="00F31F68" w14:paraId="22CAAB6A" w14:textId="77777777" w:rsidTr="00BF5C7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03049196" w14:textId="77777777" w:rsidR="00F31F68" w:rsidRDefault="00F31F68" w:rsidP="00F31F68">
            <w:pPr>
              <w:jc w:val="left"/>
            </w:pPr>
            <w:r>
              <w:t>Personal debt commitments</w:t>
            </w:r>
          </w:p>
        </w:tc>
        <w:tc>
          <w:tcPr>
            <w:tcW w:w="2607" w:type="dxa"/>
            <w:tcBorders>
              <w:top w:val="single" w:sz="4" w:space="0" w:color="C0C0C0"/>
              <w:left w:val="single" w:sz="4" w:space="0" w:color="C0C0C0"/>
              <w:bottom w:val="single" w:sz="4" w:space="0" w:color="C0C0C0"/>
            </w:tcBorders>
            <w:shd w:val="clear" w:color="auto" w:fill="auto"/>
            <w:vAlign w:val="center"/>
          </w:tcPr>
          <w:p w14:paraId="61371C9E" w14:textId="77777777" w:rsidR="00F31F68" w:rsidRDefault="00F31F68" w:rsidP="00F31F68">
            <w:pPr>
              <w:snapToGrid w:val="0"/>
              <w:jc w:val="left"/>
            </w:pPr>
            <w:r>
              <w:t>Home mortgage repayments</w:t>
            </w:r>
          </w:p>
        </w:tc>
        <w:tc>
          <w:tcPr>
            <w:tcW w:w="1304" w:type="dxa"/>
            <w:tcBorders>
              <w:top w:val="single" w:sz="4" w:space="0" w:color="C0C0C0"/>
              <w:left w:val="single" w:sz="4" w:space="0" w:color="C0C0C0"/>
              <w:bottom w:val="single" w:sz="4" w:space="0" w:color="C0C0C0"/>
            </w:tcBorders>
            <w:shd w:val="clear" w:color="auto" w:fill="auto"/>
            <w:vAlign w:val="center"/>
          </w:tcPr>
          <w:p w14:paraId="06B19E22"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3E39371"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D48399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F08B394" w14:textId="77777777" w:rsidR="00F31F68" w:rsidRDefault="00F31F68" w:rsidP="00F31F68">
            <w:pPr>
              <w:jc w:val="left"/>
            </w:pPr>
            <w:r>
              <w:t>$</w:t>
            </w:r>
          </w:p>
        </w:tc>
      </w:tr>
      <w:tr w:rsidR="00F31F68" w14:paraId="08FC08EF"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3D7CEA7F"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786475A2" w14:textId="77777777" w:rsidR="00F31F68" w:rsidRDefault="00F31F68" w:rsidP="00F31F68">
            <w:pPr>
              <w:snapToGrid w:val="0"/>
              <w:jc w:val="left"/>
            </w:pPr>
            <w:r>
              <w:t>Credit card repayments</w:t>
            </w:r>
          </w:p>
        </w:tc>
        <w:tc>
          <w:tcPr>
            <w:tcW w:w="1304" w:type="dxa"/>
            <w:tcBorders>
              <w:top w:val="single" w:sz="4" w:space="0" w:color="C0C0C0"/>
              <w:left w:val="single" w:sz="4" w:space="0" w:color="C0C0C0"/>
              <w:bottom w:val="single" w:sz="4" w:space="0" w:color="C0C0C0"/>
            </w:tcBorders>
            <w:shd w:val="clear" w:color="auto" w:fill="auto"/>
            <w:vAlign w:val="center"/>
          </w:tcPr>
          <w:p w14:paraId="417C01A2"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E65A644"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C8A60BC"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4F39739" w14:textId="77777777" w:rsidR="00F31F68" w:rsidRDefault="00F31F68" w:rsidP="00F31F68">
            <w:pPr>
              <w:jc w:val="left"/>
            </w:pPr>
            <w:r>
              <w:t>$</w:t>
            </w:r>
          </w:p>
        </w:tc>
      </w:tr>
      <w:tr w:rsidR="00F31F68" w14:paraId="536A2C7F"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DF670E6"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513908D9" w14:textId="77777777" w:rsidR="00F31F68" w:rsidRDefault="00F31F68" w:rsidP="00F31F68">
            <w:pPr>
              <w:snapToGrid w:val="0"/>
              <w:jc w:val="left"/>
            </w:pPr>
            <w:r>
              <w:t>Car loan/lease repayments</w:t>
            </w:r>
          </w:p>
        </w:tc>
        <w:tc>
          <w:tcPr>
            <w:tcW w:w="1304" w:type="dxa"/>
            <w:tcBorders>
              <w:top w:val="single" w:sz="4" w:space="0" w:color="C0C0C0"/>
              <w:left w:val="single" w:sz="4" w:space="0" w:color="C0C0C0"/>
              <w:bottom w:val="single" w:sz="4" w:space="0" w:color="C0C0C0"/>
            </w:tcBorders>
            <w:shd w:val="clear" w:color="auto" w:fill="auto"/>
            <w:vAlign w:val="center"/>
          </w:tcPr>
          <w:p w14:paraId="3F57236D"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4F4FC4B"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ECAF48C"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35EB092" w14:textId="77777777" w:rsidR="00F31F68" w:rsidRDefault="00F31F68" w:rsidP="00F31F68">
            <w:pPr>
              <w:jc w:val="left"/>
            </w:pPr>
            <w:r>
              <w:t>$</w:t>
            </w:r>
          </w:p>
        </w:tc>
      </w:tr>
      <w:tr w:rsidR="00F31F68" w14:paraId="343EA948"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6597038"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46499064" w14:textId="77777777" w:rsidR="00F31F68" w:rsidRDefault="00F31F68" w:rsidP="00F31F68">
            <w:pPr>
              <w:snapToGrid w:val="0"/>
              <w:jc w:val="left"/>
            </w:pPr>
            <w:r>
              <w:t>Personal loan repayments</w:t>
            </w:r>
          </w:p>
        </w:tc>
        <w:tc>
          <w:tcPr>
            <w:tcW w:w="1304" w:type="dxa"/>
            <w:tcBorders>
              <w:top w:val="single" w:sz="4" w:space="0" w:color="C0C0C0"/>
              <w:left w:val="single" w:sz="4" w:space="0" w:color="C0C0C0"/>
              <w:bottom w:val="single" w:sz="4" w:space="0" w:color="C0C0C0"/>
            </w:tcBorders>
            <w:shd w:val="clear" w:color="auto" w:fill="auto"/>
            <w:vAlign w:val="center"/>
          </w:tcPr>
          <w:p w14:paraId="0437FDAF"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1C1D6C4"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2E4173C"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98F700C" w14:textId="77777777" w:rsidR="00F31F68" w:rsidRDefault="00F31F68" w:rsidP="00F31F68">
            <w:pPr>
              <w:jc w:val="left"/>
            </w:pPr>
            <w:r>
              <w:t>$</w:t>
            </w:r>
          </w:p>
        </w:tc>
      </w:tr>
      <w:tr w:rsidR="00F31F68" w14:paraId="54CC5D97"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017458F3"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485E4ADA" w14:textId="77777777" w:rsidR="00F31F68" w:rsidRDefault="00F31F68" w:rsidP="00F31F68">
            <w:pPr>
              <w:snapToGrid w:val="0"/>
              <w:jc w:val="left"/>
            </w:pPr>
            <w:r>
              <w:t>Other:</w:t>
            </w:r>
          </w:p>
        </w:tc>
        <w:tc>
          <w:tcPr>
            <w:tcW w:w="1304" w:type="dxa"/>
            <w:tcBorders>
              <w:top w:val="single" w:sz="4" w:space="0" w:color="C0C0C0"/>
              <w:left w:val="single" w:sz="4" w:space="0" w:color="C0C0C0"/>
              <w:bottom w:val="single" w:sz="4" w:space="0" w:color="C0C0C0"/>
            </w:tcBorders>
            <w:shd w:val="clear" w:color="auto" w:fill="auto"/>
            <w:vAlign w:val="center"/>
          </w:tcPr>
          <w:p w14:paraId="409E5FF2"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B771B2A"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9B7C4DB"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D9FF730" w14:textId="77777777" w:rsidR="00F31F68" w:rsidRDefault="00F31F68" w:rsidP="00F31F68">
            <w:pPr>
              <w:jc w:val="left"/>
            </w:pPr>
            <w:r>
              <w:t>$</w:t>
            </w:r>
          </w:p>
        </w:tc>
      </w:tr>
      <w:tr w:rsidR="00F31F68" w14:paraId="2AA51E53" w14:textId="77777777" w:rsidTr="00BF5C7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00C63AE1" w14:textId="77777777" w:rsidR="00F31F68" w:rsidRDefault="00F31F68" w:rsidP="00F31F68">
            <w:pPr>
              <w:jc w:val="left"/>
            </w:pPr>
            <w:r>
              <w:t>Investment costs</w:t>
            </w:r>
          </w:p>
        </w:tc>
        <w:tc>
          <w:tcPr>
            <w:tcW w:w="2607" w:type="dxa"/>
            <w:tcBorders>
              <w:top w:val="single" w:sz="4" w:space="0" w:color="C0C0C0"/>
              <w:left w:val="single" w:sz="4" w:space="0" w:color="C0C0C0"/>
              <w:bottom w:val="single" w:sz="4" w:space="0" w:color="C0C0C0"/>
            </w:tcBorders>
            <w:shd w:val="clear" w:color="auto" w:fill="auto"/>
            <w:vAlign w:val="center"/>
          </w:tcPr>
          <w:p w14:paraId="05FEFED1" w14:textId="77777777" w:rsidR="00F31F68" w:rsidRDefault="00F31F68" w:rsidP="00F31F68">
            <w:pPr>
              <w:snapToGrid w:val="0"/>
              <w:jc w:val="left"/>
            </w:pPr>
            <w:r>
              <w:t>Investment property repayments</w:t>
            </w:r>
          </w:p>
        </w:tc>
        <w:tc>
          <w:tcPr>
            <w:tcW w:w="1304" w:type="dxa"/>
            <w:tcBorders>
              <w:top w:val="single" w:sz="4" w:space="0" w:color="C0C0C0"/>
              <w:left w:val="single" w:sz="4" w:space="0" w:color="C0C0C0"/>
              <w:bottom w:val="single" w:sz="4" w:space="0" w:color="C0C0C0"/>
            </w:tcBorders>
            <w:shd w:val="clear" w:color="auto" w:fill="auto"/>
            <w:vAlign w:val="center"/>
          </w:tcPr>
          <w:p w14:paraId="0F9A3BEA"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B5FAC3A"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96DD45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2B742B9" w14:textId="77777777" w:rsidR="00F31F68" w:rsidRDefault="00F31F68" w:rsidP="00F31F68">
            <w:pPr>
              <w:jc w:val="left"/>
            </w:pPr>
            <w:r>
              <w:t>$</w:t>
            </w:r>
          </w:p>
        </w:tc>
      </w:tr>
      <w:tr w:rsidR="00F31F68" w14:paraId="55BAA044"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0086500"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61AA47A2" w14:textId="77777777" w:rsidR="00F31F68" w:rsidRDefault="00F31F68" w:rsidP="00F31F68">
            <w:pPr>
              <w:snapToGrid w:val="0"/>
              <w:jc w:val="left"/>
            </w:pPr>
            <w:r>
              <w:t>Margin loans</w:t>
            </w:r>
          </w:p>
        </w:tc>
        <w:tc>
          <w:tcPr>
            <w:tcW w:w="1304" w:type="dxa"/>
            <w:tcBorders>
              <w:top w:val="single" w:sz="4" w:space="0" w:color="C0C0C0"/>
              <w:left w:val="single" w:sz="4" w:space="0" w:color="C0C0C0"/>
              <w:bottom w:val="single" w:sz="4" w:space="0" w:color="C0C0C0"/>
            </w:tcBorders>
            <w:shd w:val="clear" w:color="auto" w:fill="auto"/>
            <w:vAlign w:val="center"/>
          </w:tcPr>
          <w:p w14:paraId="57474D5B"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B10A3FD"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95059F1"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5E29BC6" w14:textId="77777777" w:rsidR="00F31F68" w:rsidRDefault="00F31F68" w:rsidP="00F31F68">
            <w:pPr>
              <w:jc w:val="left"/>
            </w:pPr>
            <w:r>
              <w:t>$</w:t>
            </w:r>
          </w:p>
        </w:tc>
      </w:tr>
      <w:tr w:rsidR="00F31F68" w14:paraId="635073DD"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A9BAC8F"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79FD684C" w14:textId="77777777" w:rsidR="00F31F68" w:rsidRDefault="00F31F68" w:rsidP="00F31F68">
            <w:pPr>
              <w:snapToGrid w:val="0"/>
              <w:jc w:val="left"/>
            </w:pPr>
            <w:r>
              <w:t>Other:</w:t>
            </w:r>
          </w:p>
        </w:tc>
        <w:tc>
          <w:tcPr>
            <w:tcW w:w="1304" w:type="dxa"/>
            <w:tcBorders>
              <w:top w:val="single" w:sz="4" w:space="0" w:color="C0C0C0"/>
              <w:left w:val="single" w:sz="4" w:space="0" w:color="C0C0C0"/>
              <w:bottom w:val="single" w:sz="4" w:space="0" w:color="C0C0C0"/>
            </w:tcBorders>
            <w:shd w:val="clear" w:color="auto" w:fill="auto"/>
            <w:vAlign w:val="center"/>
          </w:tcPr>
          <w:p w14:paraId="5FAD8E1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B782D88"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4587AD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829981D" w14:textId="77777777" w:rsidR="00F31F68" w:rsidRDefault="00F31F68" w:rsidP="00F31F68">
            <w:pPr>
              <w:jc w:val="left"/>
            </w:pPr>
            <w:r>
              <w:t>$</w:t>
            </w:r>
          </w:p>
        </w:tc>
      </w:tr>
      <w:tr w:rsidR="00F31F68" w14:paraId="63931690" w14:textId="77777777" w:rsidTr="00BF5C7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507C7AE0" w14:textId="77777777" w:rsidR="00F31F68" w:rsidRDefault="00F31F68" w:rsidP="00BF5C78">
            <w:pPr>
              <w:jc w:val="left"/>
            </w:pPr>
            <w:r>
              <w:t>Housing</w:t>
            </w:r>
          </w:p>
        </w:tc>
        <w:tc>
          <w:tcPr>
            <w:tcW w:w="2607" w:type="dxa"/>
            <w:tcBorders>
              <w:top w:val="single" w:sz="4" w:space="0" w:color="C0C0C0"/>
              <w:left w:val="single" w:sz="4" w:space="0" w:color="C0C0C0"/>
              <w:bottom w:val="single" w:sz="4" w:space="0" w:color="C0C0C0"/>
            </w:tcBorders>
            <w:shd w:val="clear" w:color="auto" w:fill="auto"/>
            <w:vAlign w:val="center"/>
          </w:tcPr>
          <w:p w14:paraId="226C42AE" w14:textId="77777777" w:rsidR="00F31F68" w:rsidRDefault="00F31F68" w:rsidP="00BF5C78">
            <w:pPr>
              <w:snapToGrid w:val="0"/>
              <w:jc w:val="left"/>
            </w:pPr>
            <w:r>
              <w:t>Rent</w:t>
            </w:r>
          </w:p>
        </w:tc>
        <w:tc>
          <w:tcPr>
            <w:tcW w:w="1304" w:type="dxa"/>
            <w:tcBorders>
              <w:top w:val="single" w:sz="4" w:space="0" w:color="C0C0C0"/>
              <w:left w:val="single" w:sz="4" w:space="0" w:color="C0C0C0"/>
              <w:bottom w:val="single" w:sz="4" w:space="0" w:color="C0C0C0"/>
            </w:tcBorders>
            <w:shd w:val="clear" w:color="auto" w:fill="auto"/>
            <w:vAlign w:val="center"/>
          </w:tcPr>
          <w:p w14:paraId="2A62DB56"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15B0685"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CBD0648"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74B9124" w14:textId="77777777" w:rsidR="00F31F68" w:rsidRDefault="00F31F68" w:rsidP="00BF5C78">
            <w:pPr>
              <w:jc w:val="left"/>
            </w:pPr>
            <w:r>
              <w:t>$</w:t>
            </w:r>
          </w:p>
        </w:tc>
      </w:tr>
      <w:tr w:rsidR="00F31F68" w14:paraId="3A0E88EB"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2C28ACFC"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484E0333" w14:textId="77777777" w:rsidR="00F31F68" w:rsidRDefault="00F31F68" w:rsidP="00BF5C78">
            <w:pPr>
              <w:snapToGrid w:val="0"/>
              <w:jc w:val="left"/>
            </w:pPr>
            <w:r>
              <w:t>Council/shire rates</w:t>
            </w:r>
          </w:p>
        </w:tc>
        <w:tc>
          <w:tcPr>
            <w:tcW w:w="1304" w:type="dxa"/>
            <w:tcBorders>
              <w:top w:val="single" w:sz="4" w:space="0" w:color="C0C0C0"/>
              <w:left w:val="single" w:sz="4" w:space="0" w:color="C0C0C0"/>
              <w:bottom w:val="single" w:sz="4" w:space="0" w:color="C0C0C0"/>
            </w:tcBorders>
            <w:shd w:val="clear" w:color="auto" w:fill="auto"/>
            <w:vAlign w:val="center"/>
          </w:tcPr>
          <w:p w14:paraId="4580AC41"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A431CD6"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C254625"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9E43086" w14:textId="77777777" w:rsidR="00F31F68" w:rsidRDefault="00F31F68" w:rsidP="00BF5C78">
            <w:pPr>
              <w:jc w:val="left"/>
            </w:pPr>
            <w:r>
              <w:t>$</w:t>
            </w:r>
          </w:p>
        </w:tc>
      </w:tr>
      <w:tr w:rsidR="00F31F68" w14:paraId="1B35474B"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7525D00"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2100D26A" w14:textId="77777777" w:rsidR="00F31F68" w:rsidRDefault="00F31F68" w:rsidP="00BF5C78">
            <w:pPr>
              <w:snapToGrid w:val="0"/>
              <w:jc w:val="left"/>
            </w:pPr>
            <w:r>
              <w:t>Water/electricity/gas</w:t>
            </w:r>
          </w:p>
        </w:tc>
        <w:tc>
          <w:tcPr>
            <w:tcW w:w="1304" w:type="dxa"/>
            <w:tcBorders>
              <w:top w:val="single" w:sz="4" w:space="0" w:color="C0C0C0"/>
              <w:left w:val="single" w:sz="4" w:space="0" w:color="C0C0C0"/>
              <w:bottom w:val="single" w:sz="4" w:space="0" w:color="C0C0C0"/>
            </w:tcBorders>
            <w:shd w:val="clear" w:color="auto" w:fill="auto"/>
            <w:vAlign w:val="center"/>
          </w:tcPr>
          <w:p w14:paraId="6CF687B8"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4F093C3"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CCDBC8C"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F714D93" w14:textId="77777777" w:rsidR="00F31F68" w:rsidRDefault="00F31F68" w:rsidP="00BF5C78">
            <w:pPr>
              <w:jc w:val="left"/>
            </w:pPr>
            <w:r>
              <w:t>$</w:t>
            </w:r>
          </w:p>
        </w:tc>
      </w:tr>
      <w:tr w:rsidR="00F31F68" w14:paraId="7F0AE63B"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02A3EDED"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109E59D4" w14:textId="77777777" w:rsidR="00F31F68" w:rsidRDefault="00F31F68" w:rsidP="00BF5C78">
            <w:pPr>
              <w:snapToGrid w:val="0"/>
              <w:jc w:val="left"/>
            </w:pPr>
            <w:r>
              <w:t>Internet/telephone connection</w:t>
            </w:r>
          </w:p>
        </w:tc>
        <w:tc>
          <w:tcPr>
            <w:tcW w:w="1304" w:type="dxa"/>
            <w:tcBorders>
              <w:top w:val="single" w:sz="4" w:space="0" w:color="C0C0C0"/>
              <w:left w:val="single" w:sz="4" w:space="0" w:color="C0C0C0"/>
              <w:bottom w:val="single" w:sz="4" w:space="0" w:color="C0C0C0"/>
            </w:tcBorders>
            <w:shd w:val="clear" w:color="auto" w:fill="auto"/>
            <w:vAlign w:val="center"/>
          </w:tcPr>
          <w:p w14:paraId="46BDACC2"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52CF906"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B635A95"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8A202D9" w14:textId="77777777" w:rsidR="00F31F68" w:rsidRDefault="00F31F68" w:rsidP="00BF5C78">
            <w:pPr>
              <w:jc w:val="left"/>
            </w:pPr>
            <w:r>
              <w:t>$</w:t>
            </w:r>
          </w:p>
        </w:tc>
      </w:tr>
      <w:tr w:rsidR="00F31F68" w14:paraId="664FB82A"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3B496E2"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763F2966" w14:textId="77777777" w:rsidR="00F31F68" w:rsidRDefault="00F31F68" w:rsidP="00BF5C78">
            <w:pPr>
              <w:snapToGrid w:val="0"/>
              <w:jc w:val="left"/>
            </w:pPr>
            <w:r>
              <w:t>House and contents insurance</w:t>
            </w:r>
          </w:p>
        </w:tc>
        <w:tc>
          <w:tcPr>
            <w:tcW w:w="1304" w:type="dxa"/>
            <w:tcBorders>
              <w:top w:val="single" w:sz="4" w:space="0" w:color="C0C0C0"/>
              <w:left w:val="single" w:sz="4" w:space="0" w:color="C0C0C0"/>
              <w:bottom w:val="single" w:sz="4" w:space="0" w:color="C0C0C0"/>
            </w:tcBorders>
            <w:shd w:val="clear" w:color="auto" w:fill="auto"/>
            <w:vAlign w:val="center"/>
          </w:tcPr>
          <w:p w14:paraId="7A90863F"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624E1A6"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9C98FF8"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86EBCC5" w14:textId="77777777" w:rsidR="00F31F68" w:rsidRDefault="00F31F68" w:rsidP="00BF5C78">
            <w:pPr>
              <w:jc w:val="left"/>
            </w:pPr>
            <w:r>
              <w:t>$</w:t>
            </w:r>
          </w:p>
        </w:tc>
      </w:tr>
      <w:tr w:rsidR="00F31F68" w14:paraId="62F7034D"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3A871899"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09F61801" w14:textId="77777777" w:rsidR="00F31F68" w:rsidRDefault="00F31F68" w:rsidP="00BF5C78">
            <w:pPr>
              <w:snapToGrid w:val="0"/>
              <w:jc w:val="left"/>
            </w:pPr>
            <w:r>
              <w:t>Household repairs/maintenance</w:t>
            </w:r>
          </w:p>
        </w:tc>
        <w:tc>
          <w:tcPr>
            <w:tcW w:w="1304" w:type="dxa"/>
            <w:tcBorders>
              <w:top w:val="single" w:sz="4" w:space="0" w:color="C0C0C0"/>
              <w:left w:val="single" w:sz="4" w:space="0" w:color="C0C0C0"/>
              <w:bottom w:val="single" w:sz="4" w:space="0" w:color="C0C0C0"/>
            </w:tcBorders>
            <w:shd w:val="clear" w:color="auto" w:fill="auto"/>
            <w:vAlign w:val="center"/>
          </w:tcPr>
          <w:p w14:paraId="44EF7248"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8BD7CBD"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08FD27C"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B96B257" w14:textId="77777777" w:rsidR="00F31F68" w:rsidRDefault="00F31F68" w:rsidP="00BF5C78">
            <w:pPr>
              <w:jc w:val="left"/>
            </w:pPr>
            <w:r>
              <w:t>$</w:t>
            </w:r>
          </w:p>
        </w:tc>
      </w:tr>
      <w:tr w:rsidR="00F31F68" w14:paraId="4BA13750"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2F6D4EFB"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5B423576" w14:textId="77777777" w:rsidR="00F31F68" w:rsidRDefault="00F31F68" w:rsidP="00BF5C78">
            <w:pPr>
              <w:snapToGrid w:val="0"/>
              <w:jc w:val="left"/>
            </w:pPr>
            <w:r>
              <w:t>Furnishings/appliances</w:t>
            </w:r>
          </w:p>
        </w:tc>
        <w:tc>
          <w:tcPr>
            <w:tcW w:w="1304" w:type="dxa"/>
            <w:tcBorders>
              <w:top w:val="single" w:sz="4" w:space="0" w:color="C0C0C0"/>
              <w:left w:val="single" w:sz="4" w:space="0" w:color="C0C0C0"/>
              <w:bottom w:val="single" w:sz="4" w:space="0" w:color="C0C0C0"/>
            </w:tcBorders>
            <w:shd w:val="clear" w:color="auto" w:fill="auto"/>
            <w:vAlign w:val="center"/>
          </w:tcPr>
          <w:p w14:paraId="6E62AAE7"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3BC81D7"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FCE8016"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6BCED05" w14:textId="77777777" w:rsidR="00F31F68" w:rsidRDefault="00F31F68" w:rsidP="00BF5C78">
            <w:pPr>
              <w:jc w:val="left"/>
            </w:pPr>
            <w:r>
              <w:t>$</w:t>
            </w:r>
          </w:p>
        </w:tc>
      </w:tr>
      <w:tr w:rsidR="00F31F68" w14:paraId="3CD3178B"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035A956E"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2E39F940" w14:textId="77777777" w:rsidR="00F31F68" w:rsidRDefault="00F31F68" w:rsidP="00BF5C78">
            <w:pPr>
              <w:snapToGrid w:val="0"/>
              <w:jc w:val="left"/>
            </w:pPr>
            <w:r>
              <w:t>Other:</w:t>
            </w:r>
          </w:p>
        </w:tc>
        <w:tc>
          <w:tcPr>
            <w:tcW w:w="1304" w:type="dxa"/>
            <w:tcBorders>
              <w:top w:val="single" w:sz="4" w:space="0" w:color="C0C0C0"/>
              <w:left w:val="single" w:sz="4" w:space="0" w:color="C0C0C0"/>
              <w:bottom w:val="single" w:sz="4" w:space="0" w:color="C0C0C0"/>
            </w:tcBorders>
            <w:shd w:val="clear" w:color="auto" w:fill="auto"/>
            <w:vAlign w:val="center"/>
          </w:tcPr>
          <w:p w14:paraId="44954F5E"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0FFCDE9"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4D37B5E"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5D8ECBB" w14:textId="77777777" w:rsidR="00F31F68" w:rsidRDefault="00F31F68" w:rsidP="00BF5C78">
            <w:pPr>
              <w:jc w:val="left"/>
            </w:pPr>
            <w:r>
              <w:t>$</w:t>
            </w:r>
          </w:p>
        </w:tc>
      </w:tr>
      <w:tr w:rsidR="00F31F68" w14:paraId="683B7ADA" w14:textId="77777777" w:rsidTr="00BF5C7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159DC049" w14:textId="77777777" w:rsidR="00F31F68" w:rsidRDefault="00F31F68" w:rsidP="00BF5C78">
            <w:pPr>
              <w:jc w:val="left"/>
            </w:pPr>
            <w:r>
              <w:t>Transport</w:t>
            </w:r>
          </w:p>
        </w:tc>
        <w:tc>
          <w:tcPr>
            <w:tcW w:w="2607" w:type="dxa"/>
            <w:tcBorders>
              <w:top w:val="single" w:sz="4" w:space="0" w:color="C0C0C0"/>
              <w:left w:val="single" w:sz="4" w:space="0" w:color="C0C0C0"/>
              <w:bottom w:val="single" w:sz="4" w:space="0" w:color="C0C0C0"/>
            </w:tcBorders>
            <w:shd w:val="clear" w:color="auto" w:fill="auto"/>
            <w:vAlign w:val="center"/>
          </w:tcPr>
          <w:p w14:paraId="0A21B1E9" w14:textId="77777777" w:rsidR="00F31F68" w:rsidRDefault="00F31F68" w:rsidP="00BF5C78">
            <w:pPr>
              <w:snapToGrid w:val="0"/>
              <w:jc w:val="left"/>
            </w:pPr>
            <w:r>
              <w:t>Running costs/petrol</w:t>
            </w:r>
          </w:p>
        </w:tc>
        <w:tc>
          <w:tcPr>
            <w:tcW w:w="1304" w:type="dxa"/>
            <w:tcBorders>
              <w:top w:val="single" w:sz="4" w:space="0" w:color="C0C0C0"/>
              <w:left w:val="single" w:sz="4" w:space="0" w:color="C0C0C0"/>
              <w:bottom w:val="single" w:sz="4" w:space="0" w:color="C0C0C0"/>
            </w:tcBorders>
            <w:shd w:val="clear" w:color="auto" w:fill="auto"/>
            <w:vAlign w:val="center"/>
          </w:tcPr>
          <w:p w14:paraId="1685E83A"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CB4D990"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89B2437"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063081E" w14:textId="77777777" w:rsidR="00F31F68" w:rsidRDefault="00F31F68" w:rsidP="00BF5C78">
            <w:pPr>
              <w:jc w:val="left"/>
            </w:pPr>
            <w:r>
              <w:t>$</w:t>
            </w:r>
          </w:p>
        </w:tc>
      </w:tr>
      <w:tr w:rsidR="00F31F68" w14:paraId="43133830"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7BC35E71"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2902ED6B" w14:textId="77777777" w:rsidR="00F31F68" w:rsidRDefault="00F31F68" w:rsidP="00BF5C78">
            <w:pPr>
              <w:snapToGrid w:val="0"/>
              <w:jc w:val="left"/>
            </w:pPr>
            <w:r>
              <w:t>Registration and CTP</w:t>
            </w:r>
          </w:p>
        </w:tc>
        <w:tc>
          <w:tcPr>
            <w:tcW w:w="1304" w:type="dxa"/>
            <w:tcBorders>
              <w:top w:val="single" w:sz="4" w:space="0" w:color="C0C0C0"/>
              <w:left w:val="single" w:sz="4" w:space="0" w:color="C0C0C0"/>
              <w:bottom w:val="single" w:sz="4" w:space="0" w:color="C0C0C0"/>
            </w:tcBorders>
            <w:shd w:val="clear" w:color="auto" w:fill="auto"/>
            <w:vAlign w:val="center"/>
          </w:tcPr>
          <w:p w14:paraId="3E24EBFD"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A39A27A"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DB35816"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B80DD85" w14:textId="77777777" w:rsidR="00F31F68" w:rsidRDefault="00F31F68" w:rsidP="00BF5C78">
            <w:pPr>
              <w:jc w:val="left"/>
            </w:pPr>
            <w:r>
              <w:t>$</w:t>
            </w:r>
          </w:p>
        </w:tc>
      </w:tr>
      <w:tr w:rsidR="00F31F68" w14:paraId="12533C6B"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264C1A0E"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699DA910" w14:textId="77777777" w:rsidR="00F31F68" w:rsidRDefault="00F31F68" w:rsidP="00BF5C78">
            <w:pPr>
              <w:snapToGrid w:val="0"/>
              <w:jc w:val="left"/>
            </w:pPr>
            <w:r>
              <w:t>Comprehensive insurance</w:t>
            </w:r>
          </w:p>
        </w:tc>
        <w:tc>
          <w:tcPr>
            <w:tcW w:w="1304" w:type="dxa"/>
            <w:tcBorders>
              <w:top w:val="single" w:sz="4" w:space="0" w:color="C0C0C0"/>
              <w:left w:val="single" w:sz="4" w:space="0" w:color="C0C0C0"/>
              <w:bottom w:val="single" w:sz="4" w:space="0" w:color="C0C0C0"/>
            </w:tcBorders>
            <w:shd w:val="clear" w:color="auto" w:fill="auto"/>
            <w:vAlign w:val="center"/>
          </w:tcPr>
          <w:p w14:paraId="5C722172"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FAC977A"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6C3C39E"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AD37001" w14:textId="77777777" w:rsidR="00F31F68" w:rsidRDefault="00F31F68" w:rsidP="00BF5C78">
            <w:pPr>
              <w:jc w:val="left"/>
            </w:pPr>
            <w:r>
              <w:t>$</w:t>
            </w:r>
          </w:p>
        </w:tc>
      </w:tr>
      <w:tr w:rsidR="00F31F68" w14:paraId="2A65DE9D"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3DC20B7F"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476008F2" w14:textId="77777777" w:rsidR="00F31F68" w:rsidRDefault="00F31F68" w:rsidP="00BF5C78">
            <w:pPr>
              <w:snapToGrid w:val="0"/>
              <w:jc w:val="left"/>
            </w:pPr>
            <w:r>
              <w:t>Maintenance/services/ repairs</w:t>
            </w:r>
          </w:p>
        </w:tc>
        <w:tc>
          <w:tcPr>
            <w:tcW w:w="1304" w:type="dxa"/>
            <w:tcBorders>
              <w:top w:val="single" w:sz="4" w:space="0" w:color="C0C0C0"/>
              <w:left w:val="single" w:sz="4" w:space="0" w:color="C0C0C0"/>
              <w:bottom w:val="single" w:sz="4" w:space="0" w:color="C0C0C0"/>
            </w:tcBorders>
            <w:shd w:val="clear" w:color="auto" w:fill="auto"/>
            <w:vAlign w:val="center"/>
          </w:tcPr>
          <w:p w14:paraId="00F69449"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DACA898"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1D701EC"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070E23B" w14:textId="77777777" w:rsidR="00F31F68" w:rsidRDefault="00F31F68" w:rsidP="00BF5C78">
            <w:pPr>
              <w:jc w:val="left"/>
            </w:pPr>
            <w:r>
              <w:t>$</w:t>
            </w:r>
          </w:p>
        </w:tc>
      </w:tr>
      <w:tr w:rsidR="00F31F68" w14:paraId="66518BED" w14:textId="77777777" w:rsidTr="00F31F6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34E058B5" w14:textId="77777777" w:rsidR="00F31F68" w:rsidRDefault="00F31F68" w:rsidP="00F31F68">
            <w:pPr>
              <w:jc w:val="left"/>
            </w:pPr>
            <w:r>
              <w:t>Consumables</w:t>
            </w:r>
          </w:p>
        </w:tc>
        <w:tc>
          <w:tcPr>
            <w:tcW w:w="2607" w:type="dxa"/>
            <w:tcBorders>
              <w:top w:val="single" w:sz="4" w:space="0" w:color="C0C0C0"/>
              <w:left w:val="single" w:sz="4" w:space="0" w:color="C0C0C0"/>
              <w:bottom w:val="single" w:sz="4" w:space="0" w:color="C0C0C0"/>
            </w:tcBorders>
            <w:shd w:val="clear" w:color="auto" w:fill="auto"/>
            <w:vAlign w:val="center"/>
          </w:tcPr>
          <w:p w14:paraId="3AE1D7A4" w14:textId="77777777" w:rsidR="00F31F68" w:rsidRDefault="00F31F68" w:rsidP="00F31F68">
            <w:pPr>
              <w:snapToGrid w:val="0"/>
              <w:jc w:val="left"/>
            </w:pPr>
            <w:r>
              <w:t>Groceries</w:t>
            </w:r>
          </w:p>
        </w:tc>
        <w:tc>
          <w:tcPr>
            <w:tcW w:w="1304" w:type="dxa"/>
            <w:tcBorders>
              <w:top w:val="single" w:sz="4" w:space="0" w:color="C0C0C0"/>
              <w:left w:val="single" w:sz="4" w:space="0" w:color="C0C0C0"/>
              <w:bottom w:val="single" w:sz="4" w:space="0" w:color="C0C0C0"/>
            </w:tcBorders>
            <w:shd w:val="clear" w:color="auto" w:fill="auto"/>
            <w:vAlign w:val="center"/>
          </w:tcPr>
          <w:p w14:paraId="43C2EBFC"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7A651CD"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A79CD00"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C6FB862" w14:textId="77777777" w:rsidR="00F31F68" w:rsidRDefault="00F31F68" w:rsidP="00F31F68">
            <w:pPr>
              <w:jc w:val="left"/>
            </w:pPr>
            <w:r>
              <w:t>$</w:t>
            </w:r>
          </w:p>
        </w:tc>
      </w:tr>
      <w:tr w:rsidR="00F31F68" w14:paraId="4907AE4D" w14:textId="77777777" w:rsidTr="00F31F6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222C0D7E"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1F4E6A9F" w14:textId="77777777" w:rsidR="00F31F68" w:rsidRDefault="00F31F68" w:rsidP="00F31F68">
            <w:pPr>
              <w:snapToGrid w:val="0"/>
              <w:jc w:val="left"/>
            </w:pPr>
            <w:r>
              <w:t>Alcohol/Cigarettes</w:t>
            </w:r>
          </w:p>
        </w:tc>
        <w:tc>
          <w:tcPr>
            <w:tcW w:w="1304" w:type="dxa"/>
            <w:tcBorders>
              <w:top w:val="single" w:sz="4" w:space="0" w:color="C0C0C0"/>
              <w:left w:val="single" w:sz="4" w:space="0" w:color="C0C0C0"/>
              <w:bottom w:val="single" w:sz="4" w:space="0" w:color="C0C0C0"/>
            </w:tcBorders>
            <w:shd w:val="clear" w:color="auto" w:fill="auto"/>
            <w:vAlign w:val="center"/>
          </w:tcPr>
          <w:p w14:paraId="72E1E0E0"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CC30DC4"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F0E5A07"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CBD1379" w14:textId="77777777" w:rsidR="00F31F68" w:rsidRDefault="00F31F68" w:rsidP="00F31F68">
            <w:pPr>
              <w:jc w:val="left"/>
            </w:pPr>
            <w:r>
              <w:t>$</w:t>
            </w:r>
          </w:p>
        </w:tc>
      </w:tr>
      <w:tr w:rsidR="00F31F68" w14:paraId="389A7008" w14:textId="77777777" w:rsidTr="00F31F6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2DE00C70"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1E2399BC" w14:textId="77777777" w:rsidR="00F31F68" w:rsidRDefault="00F31F68" w:rsidP="00F31F68">
            <w:pPr>
              <w:snapToGrid w:val="0"/>
              <w:jc w:val="left"/>
            </w:pPr>
            <w:r>
              <w:t>Other:</w:t>
            </w:r>
          </w:p>
        </w:tc>
        <w:tc>
          <w:tcPr>
            <w:tcW w:w="1304" w:type="dxa"/>
            <w:tcBorders>
              <w:top w:val="single" w:sz="4" w:space="0" w:color="C0C0C0"/>
              <w:left w:val="single" w:sz="4" w:space="0" w:color="C0C0C0"/>
              <w:bottom w:val="single" w:sz="4" w:space="0" w:color="C0C0C0"/>
            </w:tcBorders>
            <w:shd w:val="clear" w:color="auto" w:fill="auto"/>
            <w:vAlign w:val="center"/>
          </w:tcPr>
          <w:p w14:paraId="6BB6DDEE"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E2B9F09"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D50D89F"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D9FE138" w14:textId="77777777" w:rsidR="00F31F68" w:rsidRDefault="00F31F68" w:rsidP="00F31F68">
            <w:pPr>
              <w:jc w:val="left"/>
            </w:pPr>
            <w:r>
              <w:t>$</w:t>
            </w:r>
          </w:p>
        </w:tc>
      </w:tr>
      <w:tr w:rsidR="00F31F68" w14:paraId="5E0A762B" w14:textId="77777777" w:rsidTr="00BF5C7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23A15D1F" w14:textId="77777777" w:rsidR="00F31F68" w:rsidRDefault="00F31F68" w:rsidP="00F31F68">
            <w:pPr>
              <w:jc w:val="left"/>
            </w:pPr>
            <w:r>
              <w:t>Health</w:t>
            </w:r>
          </w:p>
        </w:tc>
        <w:tc>
          <w:tcPr>
            <w:tcW w:w="2607" w:type="dxa"/>
            <w:tcBorders>
              <w:top w:val="single" w:sz="4" w:space="0" w:color="C0C0C0"/>
              <w:left w:val="single" w:sz="4" w:space="0" w:color="C0C0C0"/>
              <w:bottom w:val="single" w:sz="4" w:space="0" w:color="C0C0C0"/>
            </w:tcBorders>
            <w:shd w:val="clear" w:color="auto" w:fill="auto"/>
            <w:vAlign w:val="center"/>
          </w:tcPr>
          <w:p w14:paraId="51808DD2" w14:textId="77777777" w:rsidR="00F31F68" w:rsidRDefault="00F31F68" w:rsidP="00F31F68">
            <w:pPr>
              <w:snapToGrid w:val="0"/>
              <w:jc w:val="left"/>
            </w:pPr>
            <w:r>
              <w:t>Private health insurance</w:t>
            </w:r>
          </w:p>
        </w:tc>
        <w:tc>
          <w:tcPr>
            <w:tcW w:w="1304" w:type="dxa"/>
            <w:tcBorders>
              <w:top w:val="single" w:sz="4" w:space="0" w:color="C0C0C0"/>
              <w:left w:val="single" w:sz="4" w:space="0" w:color="C0C0C0"/>
              <w:bottom w:val="single" w:sz="4" w:space="0" w:color="C0C0C0"/>
            </w:tcBorders>
            <w:shd w:val="clear" w:color="auto" w:fill="auto"/>
            <w:vAlign w:val="center"/>
          </w:tcPr>
          <w:p w14:paraId="6B4FA4EF"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D572C3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060596F"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F2A7F25" w14:textId="77777777" w:rsidR="00F31F68" w:rsidRDefault="00F31F68" w:rsidP="00F31F68">
            <w:pPr>
              <w:jc w:val="left"/>
            </w:pPr>
            <w:r>
              <w:t>$</w:t>
            </w:r>
          </w:p>
        </w:tc>
      </w:tr>
      <w:tr w:rsidR="00F31F68" w14:paraId="0E1EA8B4"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0828AFE0"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35593866" w14:textId="77777777" w:rsidR="00F31F68" w:rsidRDefault="00F31F68" w:rsidP="00F31F68">
            <w:pPr>
              <w:snapToGrid w:val="0"/>
              <w:jc w:val="left"/>
            </w:pPr>
            <w:r>
              <w:t>Medical/dental/optical/ chemist</w:t>
            </w:r>
          </w:p>
        </w:tc>
        <w:tc>
          <w:tcPr>
            <w:tcW w:w="1304" w:type="dxa"/>
            <w:tcBorders>
              <w:top w:val="single" w:sz="4" w:space="0" w:color="C0C0C0"/>
              <w:left w:val="single" w:sz="4" w:space="0" w:color="C0C0C0"/>
              <w:bottom w:val="single" w:sz="4" w:space="0" w:color="C0C0C0"/>
            </w:tcBorders>
            <w:shd w:val="clear" w:color="auto" w:fill="auto"/>
            <w:vAlign w:val="center"/>
          </w:tcPr>
          <w:p w14:paraId="6FEA3BA7"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06E98BE"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EE68478"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E8BCAE2" w14:textId="77777777" w:rsidR="00F31F68" w:rsidRDefault="00F31F68" w:rsidP="00F31F68">
            <w:pPr>
              <w:jc w:val="left"/>
            </w:pPr>
            <w:r>
              <w:t>$</w:t>
            </w:r>
          </w:p>
        </w:tc>
      </w:tr>
      <w:tr w:rsidR="00F31F68" w14:paraId="0F1B1037"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7BBBDB27"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4F036BEB" w14:textId="77777777" w:rsidR="00F31F68" w:rsidRDefault="00F31F68" w:rsidP="00F31F68">
            <w:pPr>
              <w:snapToGrid w:val="0"/>
              <w:jc w:val="left"/>
            </w:pPr>
            <w:r>
              <w:t>Other:</w:t>
            </w:r>
          </w:p>
        </w:tc>
        <w:tc>
          <w:tcPr>
            <w:tcW w:w="1304" w:type="dxa"/>
            <w:tcBorders>
              <w:top w:val="single" w:sz="4" w:space="0" w:color="C0C0C0"/>
              <w:left w:val="single" w:sz="4" w:space="0" w:color="C0C0C0"/>
              <w:bottom w:val="single" w:sz="4" w:space="0" w:color="C0C0C0"/>
            </w:tcBorders>
            <w:shd w:val="clear" w:color="auto" w:fill="auto"/>
            <w:vAlign w:val="center"/>
          </w:tcPr>
          <w:p w14:paraId="192DC04D"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0A6DBF6"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99F42EF"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3BEF99E" w14:textId="77777777" w:rsidR="00F31F68" w:rsidRDefault="00F31F68" w:rsidP="00F31F68">
            <w:pPr>
              <w:jc w:val="left"/>
            </w:pPr>
            <w:r>
              <w:t>$</w:t>
            </w:r>
          </w:p>
        </w:tc>
      </w:tr>
      <w:tr w:rsidR="00F31F68" w14:paraId="41A0ED1A" w14:textId="77777777" w:rsidTr="00BF5C7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6BEE1362" w14:textId="77777777" w:rsidR="00F31F68" w:rsidRDefault="00F31F68" w:rsidP="00F31F68">
            <w:pPr>
              <w:jc w:val="left"/>
            </w:pPr>
            <w:r>
              <w:t>Children</w:t>
            </w:r>
          </w:p>
        </w:tc>
        <w:tc>
          <w:tcPr>
            <w:tcW w:w="2607" w:type="dxa"/>
            <w:tcBorders>
              <w:top w:val="single" w:sz="4" w:space="0" w:color="C0C0C0"/>
              <w:left w:val="single" w:sz="4" w:space="0" w:color="C0C0C0"/>
              <w:bottom w:val="single" w:sz="4" w:space="0" w:color="C0C0C0"/>
            </w:tcBorders>
            <w:shd w:val="clear" w:color="auto" w:fill="auto"/>
            <w:vAlign w:val="center"/>
          </w:tcPr>
          <w:p w14:paraId="7B171870" w14:textId="77777777" w:rsidR="00F31F68" w:rsidRDefault="00F31F68" w:rsidP="00F31F68">
            <w:pPr>
              <w:snapToGrid w:val="0"/>
              <w:jc w:val="left"/>
            </w:pPr>
            <w:r>
              <w:t>School fees</w:t>
            </w:r>
          </w:p>
        </w:tc>
        <w:tc>
          <w:tcPr>
            <w:tcW w:w="1304" w:type="dxa"/>
            <w:tcBorders>
              <w:top w:val="single" w:sz="4" w:space="0" w:color="C0C0C0"/>
              <w:left w:val="single" w:sz="4" w:space="0" w:color="C0C0C0"/>
              <w:bottom w:val="single" w:sz="4" w:space="0" w:color="C0C0C0"/>
            </w:tcBorders>
            <w:shd w:val="clear" w:color="auto" w:fill="auto"/>
            <w:vAlign w:val="center"/>
          </w:tcPr>
          <w:p w14:paraId="553AE27F"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819ECA6"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95F38C7"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453221A" w14:textId="77777777" w:rsidR="00F31F68" w:rsidRDefault="00F31F68" w:rsidP="00F31F68">
            <w:pPr>
              <w:jc w:val="left"/>
            </w:pPr>
            <w:r>
              <w:t>$</w:t>
            </w:r>
          </w:p>
        </w:tc>
      </w:tr>
      <w:tr w:rsidR="00F31F68" w14:paraId="4DB45B39"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8285AC0"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46B70C5F" w14:textId="77777777" w:rsidR="00F31F68" w:rsidRDefault="00F31F68" w:rsidP="00F31F68">
            <w:pPr>
              <w:snapToGrid w:val="0"/>
              <w:jc w:val="left"/>
            </w:pPr>
            <w:proofErr w:type="gramStart"/>
            <w:r>
              <w:t>Child care</w:t>
            </w:r>
            <w:proofErr w:type="gramEnd"/>
          </w:p>
        </w:tc>
        <w:tc>
          <w:tcPr>
            <w:tcW w:w="1304" w:type="dxa"/>
            <w:tcBorders>
              <w:top w:val="single" w:sz="4" w:space="0" w:color="C0C0C0"/>
              <w:left w:val="single" w:sz="4" w:space="0" w:color="C0C0C0"/>
              <w:bottom w:val="single" w:sz="4" w:space="0" w:color="C0C0C0"/>
            </w:tcBorders>
            <w:shd w:val="clear" w:color="auto" w:fill="auto"/>
            <w:vAlign w:val="center"/>
          </w:tcPr>
          <w:p w14:paraId="618F7BD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9AFB0DD"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ECEA3BB"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D5F133D" w14:textId="77777777" w:rsidR="00F31F68" w:rsidRDefault="00F31F68" w:rsidP="00F31F68">
            <w:pPr>
              <w:jc w:val="left"/>
            </w:pPr>
            <w:r>
              <w:t>$</w:t>
            </w:r>
          </w:p>
        </w:tc>
      </w:tr>
      <w:tr w:rsidR="00F31F68" w14:paraId="3560AC93"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3ED297C"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261F9EC8" w14:textId="77777777" w:rsidR="00F31F68" w:rsidRDefault="00F31F68" w:rsidP="00F31F68">
            <w:pPr>
              <w:snapToGrid w:val="0"/>
              <w:jc w:val="left"/>
            </w:pPr>
            <w:r>
              <w:t>Child support maintenance</w:t>
            </w:r>
          </w:p>
        </w:tc>
        <w:tc>
          <w:tcPr>
            <w:tcW w:w="1304" w:type="dxa"/>
            <w:tcBorders>
              <w:top w:val="single" w:sz="4" w:space="0" w:color="C0C0C0"/>
              <w:left w:val="single" w:sz="4" w:space="0" w:color="C0C0C0"/>
              <w:bottom w:val="single" w:sz="4" w:space="0" w:color="C0C0C0"/>
            </w:tcBorders>
            <w:shd w:val="clear" w:color="auto" w:fill="auto"/>
            <w:vAlign w:val="center"/>
          </w:tcPr>
          <w:p w14:paraId="30A9F2EF"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70C0C34"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B8D6E6E"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88EBACD" w14:textId="77777777" w:rsidR="00F31F68" w:rsidRDefault="00F31F68" w:rsidP="00F31F68">
            <w:pPr>
              <w:jc w:val="left"/>
            </w:pPr>
            <w:r>
              <w:t>$</w:t>
            </w:r>
          </w:p>
        </w:tc>
      </w:tr>
      <w:tr w:rsidR="00F31F68" w14:paraId="18102D12"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700A880C"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515634C8" w14:textId="77777777" w:rsidR="00F31F68" w:rsidRDefault="00F31F68" w:rsidP="00F31F68">
            <w:pPr>
              <w:snapToGrid w:val="0"/>
              <w:jc w:val="left"/>
            </w:pPr>
            <w:r>
              <w:t>Other:</w:t>
            </w:r>
          </w:p>
        </w:tc>
        <w:tc>
          <w:tcPr>
            <w:tcW w:w="1304" w:type="dxa"/>
            <w:tcBorders>
              <w:top w:val="single" w:sz="4" w:space="0" w:color="C0C0C0"/>
              <w:left w:val="single" w:sz="4" w:space="0" w:color="C0C0C0"/>
              <w:bottom w:val="single" w:sz="4" w:space="0" w:color="C0C0C0"/>
            </w:tcBorders>
            <w:shd w:val="clear" w:color="auto" w:fill="auto"/>
            <w:vAlign w:val="center"/>
          </w:tcPr>
          <w:p w14:paraId="64A6CD10"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8FCF617"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8832FD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C4DD6F4" w14:textId="77777777" w:rsidR="00F31F68" w:rsidRDefault="00F31F68" w:rsidP="00F31F68">
            <w:pPr>
              <w:jc w:val="left"/>
            </w:pPr>
            <w:r>
              <w:t>$</w:t>
            </w:r>
          </w:p>
        </w:tc>
      </w:tr>
      <w:tr w:rsidR="00F31F68" w14:paraId="5091B91D" w14:textId="77777777" w:rsidTr="00BF5C7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759CABFD" w14:textId="77777777" w:rsidR="00F31F68" w:rsidRDefault="00F31F68" w:rsidP="00F31F68">
            <w:pPr>
              <w:jc w:val="left"/>
            </w:pPr>
            <w:r>
              <w:t>Personal</w:t>
            </w:r>
          </w:p>
        </w:tc>
        <w:tc>
          <w:tcPr>
            <w:tcW w:w="2607" w:type="dxa"/>
            <w:tcBorders>
              <w:top w:val="single" w:sz="4" w:space="0" w:color="C0C0C0"/>
              <w:left w:val="single" w:sz="4" w:space="0" w:color="C0C0C0"/>
              <w:bottom w:val="single" w:sz="4" w:space="0" w:color="C0C0C0"/>
            </w:tcBorders>
            <w:shd w:val="clear" w:color="auto" w:fill="auto"/>
            <w:vAlign w:val="center"/>
          </w:tcPr>
          <w:p w14:paraId="41829BF5" w14:textId="77777777" w:rsidR="00F31F68" w:rsidRDefault="00F31F68" w:rsidP="00F31F68">
            <w:pPr>
              <w:snapToGrid w:val="0"/>
              <w:jc w:val="left"/>
            </w:pPr>
            <w:r>
              <w:t>Clothing/footwear</w:t>
            </w:r>
          </w:p>
        </w:tc>
        <w:tc>
          <w:tcPr>
            <w:tcW w:w="1304" w:type="dxa"/>
            <w:tcBorders>
              <w:top w:val="single" w:sz="4" w:space="0" w:color="C0C0C0"/>
              <w:left w:val="single" w:sz="4" w:space="0" w:color="C0C0C0"/>
              <w:bottom w:val="single" w:sz="4" w:space="0" w:color="C0C0C0"/>
            </w:tcBorders>
            <w:shd w:val="clear" w:color="auto" w:fill="auto"/>
            <w:vAlign w:val="center"/>
          </w:tcPr>
          <w:p w14:paraId="5E138655"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2A6EFEF"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3F4F23E"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C84DBBC" w14:textId="77777777" w:rsidR="00F31F68" w:rsidRDefault="00F31F68" w:rsidP="00F31F68">
            <w:pPr>
              <w:jc w:val="left"/>
            </w:pPr>
            <w:r>
              <w:t>$</w:t>
            </w:r>
          </w:p>
        </w:tc>
      </w:tr>
      <w:tr w:rsidR="00F31F68" w14:paraId="6AACEEA9"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7D962636"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112D2F16" w14:textId="77777777" w:rsidR="00F31F68" w:rsidRDefault="00F31F68" w:rsidP="00F31F68">
            <w:pPr>
              <w:snapToGrid w:val="0"/>
              <w:jc w:val="left"/>
            </w:pPr>
            <w:r>
              <w:t>Entertainment/dining out</w:t>
            </w:r>
          </w:p>
        </w:tc>
        <w:tc>
          <w:tcPr>
            <w:tcW w:w="1304" w:type="dxa"/>
            <w:tcBorders>
              <w:top w:val="single" w:sz="4" w:space="0" w:color="C0C0C0"/>
              <w:left w:val="single" w:sz="4" w:space="0" w:color="C0C0C0"/>
              <w:bottom w:val="single" w:sz="4" w:space="0" w:color="C0C0C0"/>
            </w:tcBorders>
            <w:shd w:val="clear" w:color="auto" w:fill="auto"/>
            <w:vAlign w:val="center"/>
          </w:tcPr>
          <w:p w14:paraId="5BA702E0"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D68D492"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A827B5D"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7902879" w14:textId="77777777" w:rsidR="00F31F68" w:rsidRDefault="00F31F68" w:rsidP="00F31F68">
            <w:pPr>
              <w:jc w:val="left"/>
            </w:pPr>
            <w:r>
              <w:t>$</w:t>
            </w:r>
          </w:p>
        </w:tc>
      </w:tr>
      <w:tr w:rsidR="00F31F68" w14:paraId="2B8C7012"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2A552BBE"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0FD4A62C" w14:textId="77777777" w:rsidR="00F31F68" w:rsidRDefault="00F31F68" w:rsidP="00F31F68">
            <w:pPr>
              <w:snapToGrid w:val="0"/>
              <w:jc w:val="left"/>
            </w:pPr>
            <w:r>
              <w:t>Sport/recreation/hobbies</w:t>
            </w:r>
          </w:p>
        </w:tc>
        <w:tc>
          <w:tcPr>
            <w:tcW w:w="1304" w:type="dxa"/>
            <w:tcBorders>
              <w:top w:val="single" w:sz="4" w:space="0" w:color="C0C0C0"/>
              <w:left w:val="single" w:sz="4" w:space="0" w:color="C0C0C0"/>
              <w:bottom w:val="single" w:sz="4" w:space="0" w:color="C0C0C0"/>
            </w:tcBorders>
            <w:shd w:val="clear" w:color="auto" w:fill="auto"/>
            <w:vAlign w:val="center"/>
          </w:tcPr>
          <w:p w14:paraId="2E4204A4"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19AB660"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2E4E9E7"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893F339" w14:textId="77777777" w:rsidR="00F31F68" w:rsidRDefault="00F31F68" w:rsidP="00F31F68">
            <w:pPr>
              <w:jc w:val="left"/>
            </w:pPr>
            <w:r>
              <w:t>$</w:t>
            </w:r>
          </w:p>
        </w:tc>
      </w:tr>
      <w:tr w:rsidR="00F31F68" w14:paraId="4B595115"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41558D7E"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0A665198" w14:textId="77777777" w:rsidR="00F31F68" w:rsidRDefault="00F31F68" w:rsidP="00F31F68">
            <w:pPr>
              <w:snapToGrid w:val="0"/>
              <w:jc w:val="left"/>
            </w:pPr>
            <w:r>
              <w:t>Gifts/presents/Christmas</w:t>
            </w:r>
          </w:p>
        </w:tc>
        <w:tc>
          <w:tcPr>
            <w:tcW w:w="1304" w:type="dxa"/>
            <w:tcBorders>
              <w:top w:val="single" w:sz="4" w:space="0" w:color="C0C0C0"/>
              <w:left w:val="single" w:sz="4" w:space="0" w:color="C0C0C0"/>
              <w:bottom w:val="single" w:sz="4" w:space="0" w:color="C0C0C0"/>
            </w:tcBorders>
            <w:shd w:val="clear" w:color="auto" w:fill="auto"/>
            <w:vAlign w:val="center"/>
          </w:tcPr>
          <w:p w14:paraId="23A3A59A"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727E061"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6A6E8A8"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D2BBAAA" w14:textId="77777777" w:rsidR="00F31F68" w:rsidRDefault="00F31F68" w:rsidP="00F31F68">
            <w:pPr>
              <w:jc w:val="left"/>
            </w:pPr>
            <w:r>
              <w:t>$</w:t>
            </w:r>
          </w:p>
        </w:tc>
      </w:tr>
      <w:tr w:rsidR="00F31F68" w14:paraId="5D78F93D"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791C0BC8"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41A8A2ED" w14:textId="77777777" w:rsidR="00F31F68" w:rsidRDefault="00F31F68" w:rsidP="00F31F68">
            <w:pPr>
              <w:snapToGrid w:val="0"/>
              <w:jc w:val="left"/>
            </w:pPr>
            <w:r>
              <w:t>Vacations/holidays</w:t>
            </w:r>
          </w:p>
        </w:tc>
        <w:tc>
          <w:tcPr>
            <w:tcW w:w="1304" w:type="dxa"/>
            <w:tcBorders>
              <w:top w:val="single" w:sz="4" w:space="0" w:color="C0C0C0"/>
              <w:left w:val="single" w:sz="4" w:space="0" w:color="C0C0C0"/>
              <w:bottom w:val="single" w:sz="4" w:space="0" w:color="C0C0C0"/>
            </w:tcBorders>
            <w:shd w:val="clear" w:color="auto" w:fill="auto"/>
            <w:vAlign w:val="center"/>
          </w:tcPr>
          <w:p w14:paraId="3EB53E09"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81F65A4"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C5BD88E"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7DB563A" w14:textId="77777777" w:rsidR="00F31F68" w:rsidRDefault="00F31F68" w:rsidP="00F31F68">
            <w:pPr>
              <w:jc w:val="left"/>
            </w:pPr>
            <w:r>
              <w:t>$</w:t>
            </w:r>
          </w:p>
        </w:tc>
      </w:tr>
      <w:tr w:rsidR="00F31F68" w14:paraId="68C8A118"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109F0E2"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6C0663E3" w14:textId="77777777" w:rsidR="00F31F68" w:rsidRDefault="00F31F68" w:rsidP="00F31F68">
            <w:pPr>
              <w:jc w:val="left"/>
            </w:pPr>
            <w:r>
              <w:t>Subscriptions/books/</w:t>
            </w:r>
          </w:p>
          <w:p w14:paraId="4A296D7C" w14:textId="77777777" w:rsidR="00F31F68" w:rsidRDefault="00F31F68" w:rsidP="00F31F68">
            <w:pPr>
              <w:snapToGrid w:val="0"/>
              <w:jc w:val="left"/>
            </w:pPr>
            <w:r>
              <w:t>newspapers</w:t>
            </w:r>
          </w:p>
        </w:tc>
        <w:tc>
          <w:tcPr>
            <w:tcW w:w="1304" w:type="dxa"/>
            <w:tcBorders>
              <w:top w:val="single" w:sz="4" w:space="0" w:color="C0C0C0"/>
              <w:left w:val="single" w:sz="4" w:space="0" w:color="C0C0C0"/>
              <w:bottom w:val="single" w:sz="4" w:space="0" w:color="C0C0C0"/>
            </w:tcBorders>
            <w:shd w:val="clear" w:color="auto" w:fill="auto"/>
            <w:vAlign w:val="center"/>
          </w:tcPr>
          <w:p w14:paraId="5652A29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117FAE5"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B559E4D"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699CE7C" w14:textId="77777777" w:rsidR="00F31F68" w:rsidRDefault="00F31F68" w:rsidP="00F31F68">
            <w:pPr>
              <w:jc w:val="left"/>
            </w:pPr>
            <w:r>
              <w:t>$</w:t>
            </w:r>
          </w:p>
        </w:tc>
      </w:tr>
      <w:tr w:rsidR="00F31F68" w14:paraId="3EA595F1"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39C05CC7"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602B2173" w14:textId="77777777" w:rsidR="00F31F68" w:rsidRDefault="00F31F68" w:rsidP="00F31F68">
            <w:pPr>
              <w:snapToGrid w:val="0"/>
              <w:jc w:val="left"/>
            </w:pPr>
            <w:r>
              <w:t>Life/TPD/trauma/IP</w:t>
            </w:r>
          </w:p>
        </w:tc>
        <w:tc>
          <w:tcPr>
            <w:tcW w:w="1304" w:type="dxa"/>
            <w:tcBorders>
              <w:top w:val="single" w:sz="4" w:space="0" w:color="C0C0C0"/>
              <w:left w:val="single" w:sz="4" w:space="0" w:color="C0C0C0"/>
              <w:bottom w:val="single" w:sz="4" w:space="0" w:color="C0C0C0"/>
            </w:tcBorders>
            <w:shd w:val="clear" w:color="auto" w:fill="auto"/>
            <w:vAlign w:val="center"/>
          </w:tcPr>
          <w:p w14:paraId="30294792"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6EDF8EA"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ACB40AA"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4854FF8" w14:textId="77777777" w:rsidR="00F31F68" w:rsidRDefault="00F31F68" w:rsidP="00F31F68">
            <w:pPr>
              <w:jc w:val="left"/>
            </w:pPr>
            <w:r>
              <w:t>$</w:t>
            </w:r>
          </w:p>
        </w:tc>
      </w:tr>
      <w:tr w:rsidR="00F31F68" w14:paraId="777BE79A"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1EF533CB"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164BA42E" w14:textId="77777777" w:rsidR="00F31F68" w:rsidRDefault="00F31F68" w:rsidP="00F31F68">
            <w:pPr>
              <w:snapToGrid w:val="0"/>
              <w:jc w:val="left"/>
            </w:pPr>
            <w:r>
              <w:t>Other:</w:t>
            </w:r>
          </w:p>
        </w:tc>
        <w:tc>
          <w:tcPr>
            <w:tcW w:w="1304" w:type="dxa"/>
            <w:tcBorders>
              <w:top w:val="single" w:sz="4" w:space="0" w:color="C0C0C0"/>
              <w:left w:val="single" w:sz="4" w:space="0" w:color="C0C0C0"/>
              <w:bottom w:val="single" w:sz="4" w:space="0" w:color="C0C0C0"/>
            </w:tcBorders>
            <w:shd w:val="clear" w:color="auto" w:fill="auto"/>
            <w:vAlign w:val="center"/>
          </w:tcPr>
          <w:p w14:paraId="3AEE77EB"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EBCB7BA"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35C1DB9"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B0DA24B" w14:textId="77777777" w:rsidR="00F31F68" w:rsidRDefault="00F31F68" w:rsidP="00F31F68">
            <w:pPr>
              <w:jc w:val="left"/>
            </w:pPr>
            <w:r>
              <w:t>$</w:t>
            </w:r>
          </w:p>
        </w:tc>
      </w:tr>
      <w:tr w:rsidR="00F31F68" w14:paraId="205E6C8C" w14:textId="77777777" w:rsidTr="00BF5C78">
        <w:trPr>
          <w:gridAfter w:val="1"/>
          <w:wAfter w:w="10" w:type="dxa"/>
          <w:trHeight w:val="340"/>
        </w:trPr>
        <w:tc>
          <w:tcPr>
            <w:tcW w:w="2073" w:type="dxa"/>
            <w:vMerge w:val="restart"/>
            <w:tcBorders>
              <w:top w:val="single" w:sz="4" w:space="0" w:color="C0C0C0"/>
              <w:bottom w:val="single" w:sz="4" w:space="0" w:color="C0C0C0"/>
            </w:tcBorders>
            <w:shd w:val="clear" w:color="auto" w:fill="auto"/>
            <w:vAlign w:val="center"/>
          </w:tcPr>
          <w:p w14:paraId="01E0AF0C" w14:textId="77777777" w:rsidR="00F31F68" w:rsidRDefault="00F31F68" w:rsidP="00F31F68">
            <w:pPr>
              <w:jc w:val="left"/>
            </w:pPr>
            <w:r>
              <w:t>Other</w:t>
            </w:r>
          </w:p>
        </w:tc>
        <w:tc>
          <w:tcPr>
            <w:tcW w:w="2607" w:type="dxa"/>
            <w:tcBorders>
              <w:top w:val="single" w:sz="4" w:space="0" w:color="C0C0C0"/>
              <w:left w:val="single" w:sz="4" w:space="0" w:color="C0C0C0"/>
              <w:bottom w:val="single" w:sz="4" w:space="0" w:color="C0C0C0"/>
            </w:tcBorders>
            <w:shd w:val="clear" w:color="auto" w:fill="auto"/>
            <w:vAlign w:val="center"/>
          </w:tcPr>
          <w:p w14:paraId="34D44E32" w14:textId="77777777" w:rsidR="00F31F68" w:rsidRDefault="00F31F68" w:rsidP="00F31F68">
            <w:pPr>
              <w:snapToGrid w:val="0"/>
              <w:jc w:val="left"/>
            </w:pPr>
            <w:r>
              <w:t>Pets/vet fees</w:t>
            </w:r>
          </w:p>
        </w:tc>
        <w:tc>
          <w:tcPr>
            <w:tcW w:w="1304" w:type="dxa"/>
            <w:tcBorders>
              <w:top w:val="single" w:sz="4" w:space="0" w:color="C0C0C0"/>
              <w:left w:val="single" w:sz="4" w:space="0" w:color="C0C0C0"/>
              <w:bottom w:val="single" w:sz="4" w:space="0" w:color="C0C0C0"/>
            </w:tcBorders>
            <w:shd w:val="clear" w:color="auto" w:fill="auto"/>
            <w:vAlign w:val="center"/>
          </w:tcPr>
          <w:p w14:paraId="0629A90A"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5DC7655"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CA3848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637423D" w14:textId="77777777" w:rsidR="00F31F68" w:rsidRDefault="00F31F68" w:rsidP="00F31F68">
            <w:pPr>
              <w:jc w:val="left"/>
            </w:pPr>
            <w:r>
              <w:t>$</w:t>
            </w:r>
          </w:p>
        </w:tc>
      </w:tr>
      <w:tr w:rsidR="00F31F68" w14:paraId="337D3BE6"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22E2EB0F"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3018C1B5" w14:textId="77777777" w:rsidR="00F31F68" w:rsidRDefault="00F31F68" w:rsidP="00F31F68">
            <w:pPr>
              <w:snapToGrid w:val="0"/>
              <w:jc w:val="left"/>
            </w:pPr>
            <w:r>
              <w:t>Charities/donations</w:t>
            </w:r>
          </w:p>
        </w:tc>
        <w:tc>
          <w:tcPr>
            <w:tcW w:w="1304" w:type="dxa"/>
            <w:tcBorders>
              <w:top w:val="single" w:sz="4" w:space="0" w:color="C0C0C0"/>
              <w:left w:val="single" w:sz="4" w:space="0" w:color="C0C0C0"/>
              <w:bottom w:val="single" w:sz="4" w:space="0" w:color="C0C0C0"/>
            </w:tcBorders>
            <w:shd w:val="clear" w:color="auto" w:fill="auto"/>
            <w:vAlign w:val="center"/>
          </w:tcPr>
          <w:p w14:paraId="5157D7D6"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5FE5203"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EE53814"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4704413" w14:textId="77777777" w:rsidR="00F31F68" w:rsidRDefault="00F31F68" w:rsidP="00F31F68">
            <w:pPr>
              <w:jc w:val="left"/>
            </w:pPr>
            <w:r>
              <w:t>$</w:t>
            </w:r>
          </w:p>
        </w:tc>
      </w:tr>
      <w:tr w:rsidR="00F31F68" w14:paraId="592B8F77"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5F1A1ADB" w14:textId="77777777" w:rsidR="00F31F68" w:rsidRDefault="00F31F68" w:rsidP="00F31F68"/>
        </w:tc>
        <w:tc>
          <w:tcPr>
            <w:tcW w:w="2607" w:type="dxa"/>
            <w:tcBorders>
              <w:top w:val="single" w:sz="4" w:space="0" w:color="C0C0C0"/>
              <w:left w:val="single" w:sz="4" w:space="0" w:color="C0C0C0"/>
              <w:bottom w:val="single" w:sz="4" w:space="0" w:color="C0C0C0"/>
            </w:tcBorders>
            <w:shd w:val="clear" w:color="auto" w:fill="auto"/>
            <w:vAlign w:val="center"/>
          </w:tcPr>
          <w:p w14:paraId="507FDF18" w14:textId="77777777" w:rsidR="00F31F68" w:rsidRDefault="00F31F68" w:rsidP="00F31F68">
            <w:pPr>
              <w:snapToGrid w:val="0"/>
              <w:jc w:val="left"/>
            </w:pPr>
            <w:r>
              <w:t>Miscellaneous:</w:t>
            </w:r>
          </w:p>
        </w:tc>
        <w:tc>
          <w:tcPr>
            <w:tcW w:w="1304" w:type="dxa"/>
            <w:tcBorders>
              <w:top w:val="single" w:sz="4" w:space="0" w:color="C0C0C0"/>
              <w:left w:val="single" w:sz="4" w:space="0" w:color="C0C0C0"/>
              <w:bottom w:val="single" w:sz="4" w:space="0" w:color="C0C0C0"/>
            </w:tcBorders>
            <w:shd w:val="clear" w:color="auto" w:fill="auto"/>
            <w:vAlign w:val="center"/>
          </w:tcPr>
          <w:p w14:paraId="4E828BCD"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E8B0EC1"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79CBD55" w14:textId="77777777" w:rsidR="00F31F68" w:rsidRDefault="00F31F68" w:rsidP="00F31F6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65E5BA6E" w14:textId="77777777" w:rsidR="00F31F68" w:rsidRDefault="00F31F68" w:rsidP="00F31F68">
            <w:pPr>
              <w:jc w:val="left"/>
            </w:pPr>
            <w:r>
              <w:t>$</w:t>
            </w:r>
          </w:p>
        </w:tc>
      </w:tr>
      <w:tr w:rsidR="00F31F68" w14:paraId="684DFEC3"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6D013848"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104D497C" w14:textId="77777777" w:rsidR="00F31F68" w:rsidRDefault="00F31F68" w:rsidP="00BF5C78">
            <w:pPr>
              <w:snapToGrid w:val="0"/>
              <w:jc w:val="left"/>
            </w:pPr>
          </w:p>
        </w:tc>
        <w:tc>
          <w:tcPr>
            <w:tcW w:w="1304" w:type="dxa"/>
            <w:tcBorders>
              <w:top w:val="single" w:sz="4" w:space="0" w:color="C0C0C0"/>
              <w:left w:val="single" w:sz="4" w:space="0" w:color="C0C0C0"/>
              <w:bottom w:val="single" w:sz="4" w:space="0" w:color="C0C0C0"/>
            </w:tcBorders>
            <w:shd w:val="clear" w:color="auto" w:fill="auto"/>
            <w:vAlign w:val="center"/>
          </w:tcPr>
          <w:p w14:paraId="119105BB"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1999EB2"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0A04892"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EA017C8" w14:textId="77777777" w:rsidR="00F31F68" w:rsidRDefault="00F31F68" w:rsidP="00BF5C78">
            <w:pPr>
              <w:jc w:val="left"/>
            </w:pPr>
            <w:r>
              <w:t>$</w:t>
            </w:r>
          </w:p>
        </w:tc>
      </w:tr>
      <w:tr w:rsidR="00F31F68" w14:paraId="3D5D5639"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2C344184"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13AA0B87" w14:textId="77777777" w:rsidR="00F31F68" w:rsidRDefault="00F31F68" w:rsidP="00BF5C78">
            <w:pPr>
              <w:snapToGrid w:val="0"/>
              <w:jc w:val="left"/>
            </w:pPr>
          </w:p>
        </w:tc>
        <w:tc>
          <w:tcPr>
            <w:tcW w:w="1304" w:type="dxa"/>
            <w:tcBorders>
              <w:top w:val="single" w:sz="4" w:space="0" w:color="C0C0C0"/>
              <w:left w:val="single" w:sz="4" w:space="0" w:color="C0C0C0"/>
              <w:bottom w:val="single" w:sz="4" w:space="0" w:color="C0C0C0"/>
            </w:tcBorders>
            <w:shd w:val="clear" w:color="auto" w:fill="auto"/>
            <w:vAlign w:val="center"/>
          </w:tcPr>
          <w:p w14:paraId="2A46E134"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B684BB0"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3E07C9B7"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5696EA3" w14:textId="77777777" w:rsidR="00F31F68" w:rsidRDefault="00F31F68" w:rsidP="00BF5C78">
            <w:pPr>
              <w:jc w:val="left"/>
            </w:pPr>
            <w:r>
              <w:t>$</w:t>
            </w:r>
          </w:p>
        </w:tc>
      </w:tr>
      <w:tr w:rsidR="00F31F68" w14:paraId="1D6AE09F"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0E474E68"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50DF6546" w14:textId="77777777" w:rsidR="00F31F68" w:rsidRDefault="00F31F68" w:rsidP="00BF5C78">
            <w:pPr>
              <w:snapToGrid w:val="0"/>
              <w:jc w:val="left"/>
            </w:pPr>
          </w:p>
        </w:tc>
        <w:tc>
          <w:tcPr>
            <w:tcW w:w="1304" w:type="dxa"/>
            <w:tcBorders>
              <w:top w:val="single" w:sz="4" w:space="0" w:color="C0C0C0"/>
              <w:left w:val="single" w:sz="4" w:space="0" w:color="C0C0C0"/>
              <w:bottom w:val="single" w:sz="4" w:space="0" w:color="C0C0C0"/>
            </w:tcBorders>
            <w:shd w:val="clear" w:color="auto" w:fill="auto"/>
            <w:vAlign w:val="center"/>
          </w:tcPr>
          <w:p w14:paraId="1486F623"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4C5DFD45"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50017DD6"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A5BD85F" w14:textId="77777777" w:rsidR="00F31F68" w:rsidRDefault="00F31F68" w:rsidP="00BF5C78">
            <w:pPr>
              <w:jc w:val="left"/>
            </w:pPr>
            <w:r>
              <w:t>$</w:t>
            </w:r>
          </w:p>
        </w:tc>
      </w:tr>
      <w:tr w:rsidR="00F31F68" w14:paraId="1B7A535F"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740FBA26"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025E7F4C" w14:textId="77777777" w:rsidR="00F31F68" w:rsidRDefault="00F31F68" w:rsidP="00BF5C78">
            <w:pPr>
              <w:snapToGrid w:val="0"/>
              <w:jc w:val="left"/>
            </w:pPr>
          </w:p>
        </w:tc>
        <w:tc>
          <w:tcPr>
            <w:tcW w:w="1304" w:type="dxa"/>
            <w:tcBorders>
              <w:top w:val="single" w:sz="4" w:space="0" w:color="C0C0C0"/>
              <w:left w:val="single" w:sz="4" w:space="0" w:color="C0C0C0"/>
              <w:bottom w:val="single" w:sz="4" w:space="0" w:color="C0C0C0"/>
            </w:tcBorders>
            <w:shd w:val="clear" w:color="auto" w:fill="auto"/>
            <w:vAlign w:val="center"/>
          </w:tcPr>
          <w:p w14:paraId="56D4BFB3"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841751B"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10509073"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C40C33B" w14:textId="77777777" w:rsidR="00F31F68" w:rsidRDefault="00F31F68" w:rsidP="00BF5C78">
            <w:pPr>
              <w:jc w:val="left"/>
            </w:pPr>
            <w:r>
              <w:t>$</w:t>
            </w:r>
          </w:p>
        </w:tc>
      </w:tr>
      <w:tr w:rsidR="00F31F68" w14:paraId="0EA6842C" w14:textId="77777777" w:rsidTr="00BF5C78">
        <w:trPr>
          <w:gridAfter w:val="1"/>
          <w:wAfter w:w="10" w:type="dxa"/>
          <w:trHeight w:val="340"/>
        </w:trPr>
        <w:tc>
          <w:tcPr>
            <w:tcW w:w="2073" w:type="dxa"/>
            <w:vMerge/>
            <w:tcBorders>
              <w:top w:val="single" w:sz="4" w:space="0" w:color="C0C0C0"/>
              <w:bottom w:val="single" w:sz="4" w:space="0" w:color="C0C0C0"/>
            </w:tcBorders>
            <w:shd w:val="clear" w:color="auto" w:fill="auto"/>
            <w:vAlign w:val="center"/>
          </w:tcPr>
          <w:p w14:paraId="526139AB" w14:textId="77777777" w:rsidR="00F31F68" w:rsidRDefault="00F31F68" w:rsidP="00BF5C78"/>
        </w:tc>
        <w:tc>
          <w:tcPr>
            <w:tcW w:w="2607" w:type="dxa"/>
            <w:tcBorders>
              <w:top w:val="single" w:sz="4" w:space="0" w:color="C0C0C0"/>
              <w:left w:val="single" w:sz="4" w:space="0" w:color="C0C0C0"/>
              <w:bottom w:val="single" w:sz="4" w:space="0" w:color="C0C0C0"/>
            </w:tcBorders>
            <w:shd w:val="clear" w:color="auto" w:fill="auto"/>
            <w:vAlign w:val="center"/>
          </w:tcPr>
          <w:p w14:paraId="60A5ECF6" w14:textId="77777777" w:rsidR="00F31F68" w:rsidRDefault="00F31F68" w:rsidP="00BF5C78">
            <w:pPr>
              <w:snapToGrid w:val="0"/>
              <w:jc w:val="left"/>
            </w:pPr>
          </w:p>
        </w:tc>
        <w:tc>
          <w:tcPr>
            <w:tcW w:w="1304" w:type="dxa"/>
            <w:tcBorders>
              <w:top w:val="single" w:sz="4" w:space="0" w:color="C0C0C0"/>
              <w:left w:val="single" w:sz="4" w:space="0" w:color="C0C0C0"/>
              <w:bottom w:val="single" w:sz="4" w:space="0" w:color="C0C0C0"/>
            </w:tcBorders>
            <w:shd w:val="clear" w:color="auto" w:fill="auto"/>
            <w:vAlign w:val="center"/>
          </w:tcPr>
          <w:p w14:paraId="44344D4F"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22A385CC"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08EB00D6" w14:textId="77777777" w:rsidR="00F31F68" w:rsidRDefault="00F31F68" w:rsidP="00BF5C78">
            <w:pPr>
              <w:jc w:val="left"/>
            </w:pPr>
            <w:r>
              <w:t>$</w:t>
            </w:r>
          </w:p>
        </w:tc>
        <w:tc>
          <w:tcPr>
            <w:tcW w:w="1304" w:type="dxa"/>
            <w:tcBorders>
              <w:top w:val="single" w:sz="4" w:space="0" w:color="C0C0C0"/>
              <w:left w:val="single" w:sz="4" w:space="0" w:color="C0C0C0"/>
              <w:bottom w:val="single" w:sz="4" w:space="0" w:color="C0C0C0"/>
            </w:tcBorders>
            <w:shd w:val="clear" w:color="auto" w:fill="auto"/>
            <w:vAlign w:val="center"/>
          </w:tcPr>
          <w:p w14:paraId="709C11C4" w14:textId="77777777" w:rsidR="00F31F68" w:rsidRDefault="00F31F68" w:rsidP="00BF5C78">
            <w:pPr>
              <w:jc w:val="left"/>
            </w:pPr>
            <w:r>
              <w:t>$</w:t>
            </w:r>
          </w:p>
        </w:tc>
      </w:tr>
      <w:tr w:rsidR="00F31F68" w14:paraId="04DDAC3F" w14:textId="77777777" w:rsidTr="00F31F68">
        <w:trPr>
          <w:gridAfter w:val="1"/>
          <w:wAfter w:w="10" w:type="dxa"/>
          <w:trHeight w:val="340"/>
        </w:trPr>
        <w:tc>
          <w:tcPr>
            <w:tcW w:w="2073" w:type="dxa"/>
            <w:tcBorders>
              <w:top w:val="single" w:sz="4" w:space="0" w:color="C0C0C0"/>
              <w:bottom w:val="single" w:sz="4" w:space="0" w:color="C0C0C0"/>
            </w:tcBorders>
            <w:shd w:val="clear" w:color="auto" w:fill="auto"/>
            <w:vAlign w:val="center"/>
          </w:tcPr>
          <w:p w14:paraId="5C595F9A" w14:textId="77777777" w:rsidR="00F31F68" w:rsidRDefault="00F31F68" w:rsidP="00F31F68">
            <w:pPr>
              <w:jc w:val="left"/>
            </w:pPr>
            <w:r>
              <w:rPr>
                <w:b/>
              </w:rPr>
              <w:t>Totals</w:t>
            </w:r>
          </w:p>
        </w:tc>
        <w:tc>
          <w:tcPr>
            <w:tcW w:w="2607" w:type="dxa"/>
            <w:tcBorders>
              <w:top w:val="single" w:sz="4" w:space="0" w:color="C0C0C0"/>
              <w:left w:val="single" w:sz="4" w:space="0" w:color="C0C0C0"/>
              <w:bottom w:val="single" w:sz="4" w:space="0" w:color="C0C0C0"/>
            </w:tcBorders>
            <w:shd w:val="clear" w:color="auto" w:fill="auto"/>
            <w:vAlign w:val="center"/>
          </w:tcPr>
          <w:p w14:paraId="07B15200" w14:textId="77777777" w:rsidR="00F31F68" w:rsidRDefault="00F31F68" w:rsidP="00F31F68">
            <w:pPr>
              <w:snapToGrid w:val="0"/>
              <w:jc w:val="left"/>
            </w:pPr>
          </w:p>
        </w:tc>
        <w:tc>
          <w:tcPr>
            <w:tcW w:w="1304" w:type="dxa"/>
            <w:tcBorders>
              <w:top w:val="single" w:sz="4" w:space="0" w:color="C0C0C0"/>
              <w:left w:val="single" w:sz="4" w:space="0" w:color="C0C0C0"/>
              <w:bottom w:val="single" w:sz="4" w:space="0" w:color="C0C0C0"/>
            </w:tcBorders>
            <w:shd w:val="clear" w:color="auto" w:fill="auto"/>
            <w:vAlign w:val="center"/>
          </w:tcPr>
          <w:p w14:paraId="0A20AEC8" w14:textId="77777777" w:rsidR="00F31F68" w:rsidRDefault="00F31F68" w:rsidP="00F31F68">
            <w:pPr>
              <w:jc w:val="left"/>
              <w:rPr>
                <w:b/>
              </w:rPr>
            </w:pPr>
            <w:r>
              <w:rPr>
                <w:b/>
              </w:rPr>
              <w:t>$</w:t>
            </w:r>
          </w:p>
        </w:tc>
        <w:tc>
          <w:tcPr>
            <w:tcW w:w="1304" w:type="dxa"/>
            <w:tcBorders>
              <w:top w:val="single" w:sz="4" w:space="0" w:color="C0C0C0"/>
              <w:left w:val="single" w:sz="4" w:space="0" w:color="C0C0C0"/>
              <w:bottom w:val="single" w:sz="4" w:space="0" w:color="C0C0C0"/>
            </w:tcBorders>
            <w:shd w:val="clear" w:color="auto" w:fill="auto"/>
            <w:vAlign w:val="center"/>
          </w:tcPr>
          <w:p w14:paraId="0E8D2289" w14:textId="77777777" w:rsidR="00F31F68" w:rsidRDefault="00F31F68" w:rsidP="00F31F68">
            <w:pPr>
              <w:jc w:val="left"/>
              <w:rPr>
                <w:b/>
              </w:rPr>
            </w:pPr>
            <w:r>
              <w:rPr>
                <w:b/>
              </w:rPr>
              <w:t>$</w:t>
            </w:r>
          </w:p>
        </w:tc>
        <w:tc>
          <w:tcPr>
            <w:tcW w:w="1304" w:type="dxa"/>
            <w:tcBorders>
              <w:top w:val="single" w:sz="4" w:space="0" w:color="C0C0C0"/>
              <w:left w:val="single" w:sz="4" w:space="0" w:color="C0C0C0"/>
              <w:bottom w:val="single" w:sz="4" w:space="0" w:color="C0C0C0"/>
            </w:tcBorders>
            <w:shd w:val="clear" w:color="auto" w:fill="auto"/>
            <w:vAlign w:val="center"/>
          </w:tcPr>
          <w:p w14:paraId="323E1894" w14:textId="77777777" w:rsidR="00F31F68" w:rsidRDefault="00F31F68" w:rsidP="00F31F68">
            <w:pPr>
              <w:jc w:val="left"/>
              <w:rPr>
                <w:b/>
              </w:rPr>
            </w:pPr>
            <w:r>
              <w:rPr>
                <w:b/>
              </w:rPr>
              <w:t>$</w:t>
            </w:r>
          </w:p>
        </w:tc>
        <w:tc>
          <w:tcPr>
            <w:tcW w:w="1304" w:type="dxa"/>
            <w:tcBorders>
              <w:top w:val="single" w:sz="4" w:space="0" w:color="C0C0C0"/>
              <w:left w:val="single" w:sz="4" w:space="0" w:color="C0C0C0"/>
              <w:bottom w:val="single" w:sz="4" w:space="0" w:color="C0C0C0"/>
            </w:tcBorders>
            <w:shd w:val="clear" w:color="auto" w:fill="auto"/>
            <w:vAlign w:val="center"/>
          </w:tcPr>
          <w:p w14:paraId="4B884343" w14:textId="77777777" w:rsidR="00F31F68" w:rsidRDefault="00F31F68" w:rsidP="00F31F68">
            <w:pPr>
              <w:jc w:val="left"/>
            </w:pPr>
            <w:r>
              <w:rPr>
                <w:b/>
              </w:rPr>
              <w:t>$</w:t>
            </w:r>
          </w:p>
        </w:tc>
      </w:tr>
      <w:tr w:rsidR="00F31F68" w14:paraId="08A88E23"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45D57D65" w14:textId="77777777" w:rsidR="00F31F68" w:rsidRDefault="00F31F68" w:rsidP="00F31F68">
            <w:pPr>
              <w:jc w:val="left"/>
            </w:pPr>
            <w:r>
              <w:t>Additional details:</w:t>
            </w:r>
          </w:p>
        </w:tc>
      </w:tr>
      <w:tr w:rsidR="00F31F68" w14:paraId="490E2721"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5AE6D6BE" w14:textId="77777777" w:rsidR="00F31F68" w:rsidRDefault="00F31F68" w:rsidP="00F31F68">
            <w:pPr>
              <w:snapToGrid w:val="0"/>
              <w:jc w:val="left"/>
            </w:pPr>
          </w:p>
        </w:tc>
      </w:tr>
      <w:tr w:rsidR="00F31F68" w14:paraId="064791A8"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4BF6756B" w14:textId="77777777" w:rsidR="00F31F68" w:rsidRDefault="00F31F68" w:rsidP="00F31F68">
            <w:pPr>
              <w:snapToGrid w:val="0"/>
              <w:jc w:val="left"/>
            </w:pPr>
          </w:p>
        </w:tc>
      </w:tr>
      <w:tr w:rsidR="00F31F68" w14:paraId="587D3BE7"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683DC078" w14:textId="77777777" w:rsidR="00F31F68" w:rsidRDefault="00F31F68" w:rsidP="00F31F68">
            <w:pPr>
              <w:snapToGrid w:val="0"/>
              <w:jc w:val="left"/>
            </w:pPr>
          </w:p>
        </w:tc>
      </w:tr>
      <w:tr w:rsidR="00F31F68" w14:paraId="69678E1F"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08C1FDAD" w14:textId="77777777" w:rsidR="00F31F68" w:rsidRDefault="00F31F68" w:rsidP="00F31F68">
            <w:pPr>
              <w:snapToGrid w:val="0"/>
              <w:jc w:val="left"/>
            </w:pPr>
          </w:p>
        </w:tc>
      </w:tr>
      <w:tr w:rsidR="00F31F68" w14:paraId="1084E6F5"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364B0712" w14:textId="77777777" w:rsidR="00F31F68" w:rsidRDefault="00F31F68" w:rsidP="00F31F68">
            <w:pPr>
              <w:snapToGrid w:val="0"/>
              <w:jc w:val="left"/>
            </w:pPr>
          </w:p>
        </w:tc>
      </w:tr>
      <w:tr w:rsidR="00F31F68" w14:paraId="38A4CB42"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46F391E9" w14:textId="77777777" w:rsidR="00F31F68" w:rsidRDefault="00F31F68" w:rsidP="00F31F68">
            <w:pPr>
              <w:snapToGrid w:val="0"/>
              <w:jc w:val="left"/>
            </w:pPr>
          </w:p>
        </w:tc>
      </w:tr>
      <w:tr w:rsidR="00F31F68" w14:paraId="28AC1B28"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59DE7374" w14:textId="77777777" w:rsidR="00F31F68" w:rsidRDefault="00F31F68" w:rsidP="00F31F68">
            <w:pPr>
              <w:snapToGrid w:val="0"/>
              <w:jc w:val="left"/>
            </w:pPr>
          </w:p>
        </w:tc>
      </w:tr>
      <w:tr w:rsidR="00F31F68" w14:paraId="7CB7E4D9"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7E62752A" w14:textId="77777777" w:rsidR="00F31F68" w:rsidRDefault="00F31F68" w:rsidP="00F31F68">
            <w:pPr>
              <w:snapToGrid w:val="0"/>
              <w:jc w:val="left"/>
            </w:pPr>
          </w:p>
        </w:tc>
      </w:tr>
      <w:tr w:rsidR="00F31F68" w14:paraId="5822CD19"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6D47760A" w14:textId="77777777" w:rsidR="00F31F68" w:rsidRDefault="00F31F68" w:rsidP="00F31F68">
            <w:pPr>
              <w:snapToGrid w:val="0"/>
              <w:jc w:val="left"/>
            </w:pPr>
          </w:p>
        </w:tc>
      </w:tr>
      <w:tr w:rsidR="00F31F68" w14:paraId="46541FEE"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3D0A7634" w14:textId="77777777" w:rsidR="00F31F68" w:rsidRDefault="00F31F68" w:rsidP="00F31F68">
            <w:pPr>
              <w:snapToGrid w:val="0"/>
              <w:jc w:val="left"/>
            </w:pPr>
          </w:p>
        </w:tc>
      </w:tr>
      <w:tr w:rsidR="00F31F68" w14:paraId="480AAAE3"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615D263B" w14:textId="77777777" w:rsidR="00F31F68" w:rsidRDefault="00F31F68" w:rsidP="00F31F68">
            <w:pPr>
              <w:snapToGrid w:val="0"/>
              <w:jc w:val="left"/>
            </w:pPr>
          </w:p>
        </w:tc>
      </w:tr>
      <w:tr w:rsidR="00F31F68" w14:paraId="5FE46C25"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662E2991" w14:textId="77777777" w:rsidR="00F31F68" w:rsidRDefault="00F31F68" w:rsidP="00F31F68">
            <w:pPr>
              <w:snapToGrid w:val="0"/>
              <w:jc w:val="left"/>
            </w:pPr>
          </w:p>
        </w:tc>
      </w:tr>
      <w:tr w:rsidR="00F31F68" w14:paraId="6F6DCEE7"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738F6CFE" w14:textId="77777777" w:rsidR="00F31F68" w:rsidRDefault="00F31F68" w:rsidP="00F31F68">
            <w:pPr>
              <w:snapToGrid w:val="0"/>
              <w:jc w:val="left"/>
            </w:pPr>
          </w:p>
        </w:tc>
      </w:tr>
      <w:tr w:rsidR="00F31F68" w14:paraId="0E3612C3"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1428F0A7" w14:textId="77777777" w:rsidR="00F31F68" w:rsidRDefault="00F31F68" w:rsidP="00F31F68">
            <w:pPr>
              <w:snapToGrid w:val="0"/>
              <w:jc w:val="left"/>
            </w:pPr>
          </w:p>
        </w:tc>
      </w:tr>
      <w:tr w:rsidR="00F31F68" w14:paraId="2050BD55"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6A22A52B" w14:textId="77777777" w:rsidR="00F31F68" w:rsidRDefault="00F31F68" w:rsidP="00F31F68">
            <w:pPr>
              <w:snapToGrid w:val="0"/>
              <w:jc w:val="left"/>
            </w:pPr>
          </w:p>
        </w:tc>
      </w:tr>
      <w:tr w:rsidR="00F31F68" w14:paraId="45C09875"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6CDC65EB" w14:textId="77777777" w:rsidR="00F31F68" w:rsidRDefault="00F31F68" w:rsidP="00F31F68">
            <w:pPr>
              <w:snapToGrid w:val="0"/>
              <w:jc w:val="left"/>
            </w:pPr>
          </w:p>
        </w:tc>
      </w:tr>
      <w:tr w:rsidR="00F31F68" w14:paraId="2D50532D"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26746B7D" w14:textId="77777777" w:rsidR="00F31F68" w:rsidRDefault="00F31F68" w:rsidP="00F31F68">
            <w:pPr>
              <w:snapToGrid w:val="0"/>
              <w:jc w:val="left"/>
            </w:pPr>
          </w:p>
        </w:tc>
      </w:tr>
      <w:tr w:rsidR="00F31F68" w14:paraId="418800B0"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562855B0" w14:textId="77777777" w:rsidR="00F31F68" w:rsidRDefault="00F31F68" w:rsidP="00F31F68">
            <w:pPr>
              <w:snapToGrid w:val="0"/>
              <w:jc w:val="left"/>
            </w:pPr>
          </w:p>
        </w:tc>
      </w:tr>
      <w:tr w:rsidR="00F31F68" w14:paraId="7E7AB69A" w14:textId="77777777" w:rsidTr="00F31F68">
        <w:trPr>
          <w:gridAfter w:val="1"/>
          <w:wAfter w:w="10" w:type="dxa"/>
          <w:trHeight w:val="340"/>
        </w:trPr>
        <w:tc>
          <w:tcPr>
            <w:tcW w:w="9896" w:type="dxa"/>
            <w:gridSpan w:val="6"/>
            <w:tcBorders>
              <w:top w:val="single" w:sz="4" w:space="0" w:color="C0C0C0"/>
              <w:bottom w:val="single" w:sz="4" w:space="0" w:color="C0C0C0"/>
            </w:tcBorders>
            <w:shd w:val="clear" w:color="auto" w:fill="auto"/>
            <w:vAlign w:val="center"/>
          </w:tcPr>
          <w:p w14:paraId="38775929" w14:textId="77777777" w:rsidR="00F31F68" w:rsidRDefault="00F31F68" w:rsidP="00F31F68">
            <w:pPr>
              <w:snapToGrid w:val="0"/>
              <w:jc w:val="left"/>
            </w:pPr>
          </w:p>
        </w:tc>
      </w:tr>
    </w:tbl>
    <w:p w14:paraId="0E0ED9E8" w14:textId="77777777" w:rsidR="00440C6A" w:rsidRDefault="00440C6A"/>
    <w:p w14:paraId="5A4345F3" w14:textId="77777777" w:rsidR="00440C6A" w:rsidRDefault="00440C6A">
      <w:pPr>
        <w:pageBreakBefore/>
        <w:rPr>
          <w:sz w:val="2"/>
          <w:szCs w:val="2"/>
        </w:rPr>
      </w:pPr>
    </w:p>
    <w:p w14:paraId="7A480302" w14:textId="77777777" w:rsidR="00440C6A" w:rsidRDefault="00062916">
      <w:pPr>
        <w:rPr>
          <w:sz w:val="2"/>
          <w:szCs w:val="2"/>
          <w:lang w:eastAsia="en-AU"/>
        </w:rPr>
      </w:pPr>
      <w:r>
        <w:rPr>
          <w:noProof/>
        </w:rPr>
        <mc:AlternateContent>
          <mc:Choice Requires="wps">
            <w:drawing>
              <wp:anchor distT="0" distB="0" distL="114935" distR="114935" simplePos="0" relativeHeight="251657728" behindDoc="1" locked="0" layoutInCell="1" allowOverlap="1" wp14:anchorId="7C377CCA" wp14:editId="07777777">
                <wp:simplePos x="0" y="0"/>
                <wp:positionH relativeFrom="column">
                  <wp:posOffset>-363220</wp:posOffset>
                </wp:positionH>
                <wp:positionV relativeFrom="page">
                  <wp:posOffset>218440</wp:posOffset>
                </wp:positionV>
                <wp:extent cx="264160" cy="266700"/>
                <wp:effectExtent l="8255" t="8890" r="3810" b="63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CC082"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7CCA" id="Text Box 15" o:spid="_x0000_s1043" type="#_x0000_t202" style="position:absolute;left:0;text-align:left;margin-left:-28.6pt;margin-top:17.2pt;width:20.8pt;height:21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xixosAkCAAAFBAAA&#10;DgAAAAAAAAAAAAAAAAAuAgAAZHJzL2Uyb0RvYy54bWxQSwECLQAUAAYACAAAACEAg6NDhd0AAAAJ&#10;AQAADwAAAAAAAAAAAAAAAABjBAAAZHJzL2Rvd25yZXYueG1sUEsFBgAAAAAEAAQA8wAAAG0FAAAA&#10;AA==&#10;" stroked="f">
                <v:fill opacity="0"/>
                <v:textbox inset="0,0,0,0">
                  <w:txbxContent>
                    <w:p w14:paraId="472CC082"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0D8C8796" w14:textId="77777777" w:rsidR="00440C6A" w:rsidRDefault="00440C6A">
      <w:pPr>
        <w:pStyle w:val="Level1"/>
      </w:pPr>
      <w:r>
        <w:rPr>
          <w:lang w:val="en-US"/>
        </w:rPr>
        <w:t>Estate planning</w:t>
      </w:r>
    </w:p>
    <w:tbl>
      <w:tblPr>
        <w:tblW w:w="0" w:type="auto"/>
        <w:tblInd w:w="108" w:type="dxa"/>
        <w:tblLayout w:type="fixed"/>
        <w:tblLook w:val="0000" w:firstRow="0" w:lastRow="0" w:firstColumn="0" w:lastColumn="0" w:noHBand="0" w:noVBand="0"/>
      </w:tblPr>
      <w:tblGrid>
        <w:gridCol w:w="4316"/>
        <w:gridCol w:w="2789"/>
        <w:gridCol w:w="2799"/>
      </w:tblGrid>
      <w:tr w:rsidR="00440C6A" w14:paraId="23CFF6B8" w14:textId="77777777">
        <w:trPr>
          <w:trHeight w:val="397"/>
        </w:trPr>
        <w:tc>
          <w:tcPr>
            <w:tcW w:w="4316" w:type="dxa"/>
            <w:tcBorders>
              <w:top w:val="single" w:sz="4" w:space="0" w:color="FFFFFF"/>
              <w:left w:val="single" w:sz="4" w:space="0" w:color="FFFFFF"/>
              <w:bottom w:val="single" w:sz="4" w:space="0" w:color="FFFFFF"/>
            </w:tcBorders>
            <w:shd w:val="clear" w:color="auto" w:fill="4EBFC7"/>
            <w:vAlign w:val="center"/>
          </w:tcPr>
          <w:p w14:paraId="7277ECC7" w14:textId="77777777" w:rsidR="00440C6A" w:rsidRDefault="00440C6A">
            <w:pPr>
              <w:pStyle w:val="TableHeaderOther"/>
              <w:snapToGrid w:val="0"/>
            </w:pPr>
          </w:p>
        </w:tc>
        <w:tc>
          <w:tcPr>
            <w:tcW w:w="2789" w:type="dxa"/>
            <w:tcBorders>
              <w:top w:val="single" w:sz="4" w:space="0" w:color="FFFFFF"/>
              <w:left w:val="single" w:sz="4" w:space="0" w:color="FFFFFF"/>
              <w:bottom w:val="single" w:sz="4" w:space="0" w:color="FFFFFF"/>
            </w:tcBorders>
            <w:shd w:val="clear" w:color="auto" w:fill="4EBFC7"/>
            <w:vAlign w:val="center"/>
          </w:tcPr>
          <w:p w14:paraId="4522568D" w14:textId="77777777" w:rsidR="00440C6A" w:rsidRDefault="00440C6A">
            <w:pPr>
              <w:pStyle w:val="TableHeaderOther"/>
            </w:pPr>
            <w:r>
              <w:t>Client 1</w:t>
            </w:r>
          </w:p>
        </w:tc>
        <w:tc>
          <w:tcPr>
            <w:tcW w:w="2799" w:type="dxa"/>
            <w:tcBorders>
              <w:top w:val="single" w:sz="4" w:space="0" w:color="FFFFFF"/>
              <w:left w:val="single" w:sz="4" w:space="0" w:color="FFFFFF"/>
              <w:bottom w:val="single" w:sz="4" w:space="0" w:color="FFFFFF"/>
              <w:right w:val="single" w:sz="4" w:space="0" w:color="FFFFFF"/>
            </w:tcBorders>
            <w:shd w:val="clear" w:color="auto" w:fill="4EBFC7"/>
            <w:vAlign w:val="center"/>
          </w:tcPr>
          <w:p w14:paraId="78B2BC43" w14:textId="77777777" w:rsidR="00440C6A" w:rsidRDefault="00440C6A">
            <w:pPr>
              <w:pStyle w:val="TableHeaderOther"/>
              <w:rPr>
                <w:szCs w:val="18"/>
              </w:rPr>
            </w:pPr>
            <w:r>
              <w:t>Client 2</w:t>
            </w:r>
          </w:p>
        </w:tc>
      </w:tr>
      <w:tr w:rsidR="00440C6A" w14:paraId="59D512B7" w14:textId="77777777">
        <w:trPr>
          <w:trHeight w:val="397"/>
        </w:trPr>
        <w:tc>
          <w:tcPr>
            <w:tcW w:w="4316" w:type="dxa"/>
            <w:tcBorders>
              <w:top w:val="single" w:sz="4" w:space="0" w:color="C0C0C0"/>
              <w:bottom w:val="single" w:sz="4" w:space="0" w:color="C0C0C0"/>
            </w:tcBorders>
            <w:shd w:val="clear" w:color="auto" w:fill="auto"/>
            <w:vAlign w:val="center"/>
          </w:tcPr>
          <w:p w14:paraId="296478EF" w14:textId="77777777" w:rsidR="00440C6A" w:rsidRDefault="00440C6A">
            <w:pPr>
              <w:jc w:val="left"/>
              <w:rPr>
                <w:rFonts w:ascii="Wingdings 2" w:eastAsia="Wingdings 2" w:hAnsi="Wingdings 2" w:cs="Wingdings 2"/>
                <w:b/>
                <w:sz w:val="28"/>
                <w:szCs w:val="28"/>
              </w:rPr>
            </w:pPr>
            <w:r>
              <w:rPr>
                <w:szCs w:val="18"/>
              </w:rPr>
              <w:t>Is there a Will in place?</w:t>
            </w:r>
          </w:p>
        </w:tc>
        <w:tc>
          <w:tcPr>
            <w:tcW w:w="2789" w:type="dxa"/>
            <w:tcBorders>
              <w:top w:val="single" w:sz="4" w:space="0" w:color="C0C0C0"/>
              <w:left w:val="single" w:sz="4" w:space="0" w:color="C0C0C0"/>
              <w:bottom w:val="single" w:sz="4" w:space="0" w:color="C0C0C0"/>
            </w:tcBorders>
            <w:shd w:val="clear" w:color="auto" w:fill="auto"/>
            <w:vAlign w:val="center"/>
          </w:tcPr>
          <w:p w14:paraId="0C344152" w14:textId="77777777" w:rsidR="00440C6A" w:rsidRDefault="00F31F68">
            <w:pPr>
              <w:rPr>
                <w:rFonts w:ascii="Wingdings 2" w:eastAsia="Wingdings 2" w:hAnsi="Wingdings 2" w:cs="Wingdings 2"/>
                <w:b/>
                <w:sz w:val="28"/>
                <w:szCs w:val="28"/>
              </w:rPr>
            </w:pPr>
            <w:r>
              <w:rPr>
                <w:rFonts w:ascii="Wingdings" w:hAnsi="Wingdings" w:cs="Wingdings"/>
                <w:sz w:val="28"/>
                <w:szCs w:val="28"/>
              </w:rPr>
              <w:t></w:t>
            </w:r>
            <w:r>
              <w:t xml:space="preserve"> </w:t>
            </w:r>
            <w:r w:rsidR="00440C6A">
              <w:t>Yes</w:t>
            </w:r>
            <w:r w:rsidR="00440C6A">
              <w:tab/>
            </w:r>
            <w:r w:rsidR="00440C6A">
              <w:tab/>
            </w:r>
            <w:r w:rsidR="00440C6A">
              <w:rPr>
                <w:rFonts w:ascii="Wingdings" w:hAnsi="Wingdings" w:cs="Wingdings"/>
                <w:sz w:val="28"/>
                <w:szCs w:val="28"/>
              </w:rPr>
              <w:t></w:t>
            </w:r>
            <w:r w:rsidR="00440C6A">
              <w:t xml:space="preserve"> No</w:t>
            </w:r>
          </w:p>
        </w:tc>
        <w:tc>
          <w:tcPr>
            <w:tcW w:w="2799" w:type="dxa"/>
            <w:tcBorders>
              <w:top w:val="single" w:sz="4" w:space="0" w:color="C0C0C0"/>
              <w:left w:val="single" w:sz="4" w:space="0" w:color="C0C0C0"/>
              <w:bottom w:val="single" w:sz="4" w:space="0" w:color="C0C0C0"/>
            </w:tcBorders>
            <w:shd w:val="clear" w:color="auto" w:fill="auto"/>
            <w:vAlign w:val="center"/>
          </w:tcPr>
          <w:p w14:paraId="434A4D5D" w14:textId="77777777" w:rsidR="00440C6A" w:rsidRDefault="00F31F68">
            <w:pPr>
              <w:rPr>
                <w:szCs w:val="18"/>
              </w:rPr>
            </w:pPr>
            <w:proofErr w:type="gramStart"/>
            <w:r>
              <w:rPr>
                <w:rFonts w:ascii="Wingdings" w:hAnsi="Wingdings" w:cs="Wingdings"/>
                <w:sz w:val="28"/>
                <w:szCs w:val="28"/>
              </w:rPr>
              <w:t></w:t>
            </w:r>
            <w:r>
              <w:t xml:space="preserve"> </w:t>
            </w:r>
            <w:r w:rsidR="00440C6A">
              <w:rPr>
                <w:rFonts w:eastAsia="Arial"/>
              </w:rPr>
              <w:t xml:space="preserve"> </w:t>
            </w:r>
            <w:r w:rsidR="00440C6A">
              <w:t>Yes</w:t>
            </w:r>
            <w:proofErr w:type="gramEnd"/>
            <w:r w:rsidR="00440C6A">
              <w:tab/>
            </w:r>
            <w:r w:rsidR="00440C6A">
              <w:tab/>
            </w:r>
            <w:r w:rsidR="00440C6A">
              <w:rPr>
                <w:rFonts w:ascii="Wingdings" w:hAnsi="Wingdings" w:cs="Wingdings"/>
                <w:sz w:val="28"/>
                <w:szCs w:val="28"/>
              </w:rPr>
              <w:t></w:t>
            </w:r>
            <w:r w:rsidR="00440C6A">
              <w:t xml:space="preserve"> No</w:t>
            </w:r>
          </w:p>
        </w:tc>
      </w:tr>
      <w:tr w:rsidR="00440C6A" w14:paraId="0054DCB1" w14:textId="77777777">
        <w:trPr>
          <w:trHeight w:val="397"/>
        </w:trPr>
        <w:tc>
          <w:tcPr>
            <w:tcW w:w="4316" w:type="dxa"/>
            <w:tcBorders>
              <w:top w:val="single" w:sz="4" w:space="0" w:color="C0C0C0"/>
              <w:bottom w:val="single" w:sz="4" w:space="0" w:color="C0C0C0"/>
            </w:tcBorders>
            <w:shd w:val="clear" w:color="auto" w:fill="auto"/>
            <w:vAlign w:val="center"/>
          </w:tcPr>
          <w:p w14:paraId="6CA04E66" w14:textId="77777777" w:rsidR="00440C6A" w:rsidRDefault="00440C6A">
            <w:pPr>
              <w:jc w:val="left"/>
            </w:pPr>
            <w:r>
              <w:rPr>
                <w:szCs w:val="18"/>
              </w:rPr>
              <w:t>If yes, location held?</w:t>
            </w:r>
          </w:p>
        </w:tc>
        <w:tc>
          <w:tcPr>
            <w:tcW w:w="2789" w:type="dxa"/>
            <w:tcBorders>
              <w:top w:val="single" w:sz="4" w:space="0" w:color="C0C0C0"/>
              <w:left w:val="single" w:sz="4" w:space="0" w:color="C0C0C0"/>
              <w:bottom w:val="single" w:sz="4" w:space="0" w:color="C0C0C0"/>
            </w:tcBorders>
            <w:shd w:val="clear" w:color="auto" w:fill="auto"/>
            <w:vAlign w:val="center"/>
          </w:tcPr>
          <w:p w14:paraId="71AE6454" w14:textId="77777777" w:rsidR="00440C6A" w:rsidRDefault="00440C6A">
            <w:pPr>
              <w:jc w:val="left"/>
            </w:pPr>
          </w:p>
        </w:tc>
        <w:tc>
          <w:tcPr>
            <w:tcW w:w="2799" w:type="dxa"/>
            <w:tcBorders>
              <w:top w:val="single" w:sz="4" w:space="0" w:color="C0C0C0"/>
              <w:left w:val="single" w:sz="4" w:space="0" w:color="C0C0C0"/>
              <w:bottom w:val="single" w:sz="4" w:space="0" w:color="C0C0C0"/>
            </w:tcBorders>
            <w:shd w:val="clear" w:color="auto" w:fill="auto"/>
            <w:vAlign w:val="center"/>
          </w:tcPr>
          <w:p w14:paraId="43136B93" w14:textId="77777777" w:rsidR="00440C6A" w:rsidRDefault="00440C6A">
            <w:pPr>
              <w:jc w:val="left"/>
              <w:rPr>
                <w:szCs w:val="18"/>
              </w:rPr>
            </w:pPr>
          </w:p>
        </w:tc>
      </w:tr>
      <w:tr w:rsidR="00440C6A" w14:paraId="22E813E7" w14:textId="77777777">
        <w:trPr>
          <w:trHeight w:val="397"/>
        </w:trPr>
        <w:tc>
          <w:tcPr>
            <w:tcW w:w="4316" w:type="dxa"/>
            <w:tcBorders>
              <w:top w:val="single" w:sz="4" w:space="0" w:color="C0C0C0"/>
              <w:bottom w:val="single" w:sz="4" w:space="0" w:color="C0C0C0"/>
            </w:tcBorders>
            <w:shd w:val="clear" w:color="auto" w:fill="auto"/>
            <w:vAlign w:val="center"/>
          </w:tcPr>
          <w:p w14:paraId="0B0CB78D" w14:textId="77777777" w:rsidR="00440C6A" w:rsidRDefault="00440C6A">
            <w:pPr>
              <w:jc w:val="left"/>
            </w:pPr>
            <w:r>
              <w:rPr>
                <w:szCs w:val="18"/>
              </w:rPr>
              <w:t>Date executed?</w:t>
            </w:r>
          </w:p>
        </w:tc>
        <w:tc>
          <w:tcPr>
            <w:tcW w:w="2789" w:type="dxa"/>
            <w:tcBorders>
              <w:top w:val="single" w:sz="4" w:space="0" w:color="C0C0C0"/>
              <w:left w:val="single" w:sz="4" w:space="0" w:color="C0C0C0"/>
              <w:bottom w:val="single" w:sz="4" w:space="0" w:color="C0C0C0"/>
            </w:tcBorders>
            <w:shd w:val="clear" w:color="auto" w:fill="auto"/>
            <w:vAlign w:val="center"/>
          </w:tcPr>
          <w:p w14:paraId="2135056F" w14:textId="77777777" w:rsidR="00440C6A" w:rsidRDefault="00440C6A">
            <w:pPr>
              <w:jc w:val="left"/>
            </w:pPr>
          </w:p>
        </w:tc>
        <w:tc>
          <w:tcPr>
            <w:tcW w:w="2799" w:type="dxa"/>
            <w:tcBorders>
              <w:top w:val="single" w:sz="4" w:space="0" w:color="C0C0C0"/>
              <w:left w:val="single" w:sz="4" w:space="0" w:color="C0C0C0"/>
              <w:bottom w:val="single" w:sz="4" w:space="0" w:color="C0C0C0"/>
            </w:tcBorders>
            <w:shd w:val="clear" w:color="auto" w:fill="auto"/>
            <w:vAlign w:val="center"/>
          </w:tcPr>
          <w:p w14:paraId="00ECADE2" w14:textId="77777777" w:rsidR="00440C6A" w:rsidRDefault="00440C6A">
            <w:pPr>
              <w:jc w:val="left"/>
              <w:rPr>
                <w:szCs w:val="18"/>
              </w:rPr>
            </w:pPr>
          </w:p>
        </w:tc>
      </w:tr>
      <w:tr w:rsidR="00440C6A" w14:paraId="143F6DAB" w14:textId="77777777">
        <w:trPr>
          <w:trHeight w:val="692"/>
        </w:trPr>
        <w:tc>
          <w:tcPr>
            <w:tcW w:w="4316" w:type="dxa"/>
            <w:tcBorders>
              <w:top w:val="single" w:sz="4" w:space="0" w:color="C0C0C0"/>
              <w:bottom w:val="single" w:sz="4" w:space="0" w:color="C0C0C0"/>
            </w:tcBorders>
            <w:shd w:val="clear" w:color="auto" w:fill="auto"/>
            <w:vAlign w:val="center"/>
          </w:tcPr>
          <w:p w14:paraId="1EC520F7" w14:textId="77777777" w:rsidR="00440C6A" w:rsidRDefault="00440C6A">
            <w:pPr>
              <w:jc w:val="left"/>
            </w:pPr>
            <w:r>
              <w:rPr>
                <w:szCs w:val="18"/>
              </w:rPr>
              <w:t>Who is the Executor of the Will and what are their contact details?</w:t>
            </w:r>
          </w:p>
        </w:tc>
        <w:tc>
          <w:tcPr>
            <w:tcW w:w="2789" w:type="dxa"/>
            <w:tcBorders>
              <w:top w:val="single" w:sz="4" w:space="0" w:color="C0C0C0"/>
              <w:left w:val="single" w:sz="4" w:space="0" w:color="C0C0C0"/>
              <w:bottom w:val="single" w:sz="4" w:space="0" w:color="C0C0C0"/>
            </w:tcBorders>
            <w:shd w:val="clear" w:color="auto" w:fill="auto"/>
            <w:vAlign w:val="center"/>
          </w:tcPr>
          <w:p w14:paraId="60461305" w14:textId="77777777" w:rsidR="00440C6A" w:rsidRDefault="00440C6A"/>
        </w:tc>
        <w:tc>
          <w:tcPr>
            <w:tcW w:w="2799" w:type="dxa"/>
            <w:tcBorders>
              <w:top w:val="single" w:sz="4" w:space="0" w:color="C0C0C0"/>
              <w:left w:val="single" w:sz="4" w:space="0" w:color="C0C0C0"/>
              <w:bottom w:val="single" w:sz="4" w:space="0" w:color="C0C0C0"/>
            </w:tcBorders>
            <w:shd w:val="clear" w:color="auto" w:fill="auto"/>
            <w:vAlign w:val="center"/>
          </w:tcPr>
          <w:p w14:paraId="570A21AC" w14:textId="77777777" w:rsidR="00440C6A" w:rsidRDefault="00440C6A"/>
        </w:tc>
      </w:tr>
      <w:tr w:rsidR="00440C6A" w14:paraId="371D8E9E" w14:textId="77777777">
        <w:trPr>
          <w:trHeight w:val="692"/>
        </w:trPr>
        <w:tc>
          <w:tcPr>
            <w:tcW w:w="4316" w:type="dxa"/>
            <w:tcBorders>
              <w:top w:val="single" w:sz="4" w:space="0" w:color="C0C0C0"/>
              <w:bottom w:val="single" w:sz="4" w:space="0" w:color="C0C0C0"/>
            </w:tcBorders>
            <w:shd w:val="clear" w:color="auto" w:fill="auto"/>
            <w:vAlign w:val="center"/>
          </w:tcPr>
          <w:p w14:paraId="420928B1" w14:textId="77777777" w:rsidR="00440C6A" w:rsidRDefault="00440C6A">
            <w:pPr>
              <w:jc w:val="left"/>
              <w:rPr>
                <w:rFonts w:ascii="Wingdings" w:eastAsia="Wingdings" w:hAnsi="Wingdings" w:cs="Wingdings"/>
                <w:sz w:val="28"/>
                <w:szCs w:val="28"/>
              </w:rPr>
            </w:pPr>
            <w:r>
              <w:rPr>
                <w:szCs w:val="18"/>
              </w:rPr>
              <w:t>Has a Guardian(s) been appointed for your children?</w:t>
            </w:r>
          </w:p>
        </w:tc>
        <w:tc>
          <w:tcPr>
            <w:tcW w:w="2789" w:type="dxa"/>
            <w:tcBorders>
              <w:top w:val="single" w:sz="4" w:space="0" w:color="C0C0C0"/>
              <w:left w:val="single" w:sz="4" w:space="0" w:color="C0C0C0"/>
              <w:bottom w:val="single" w:sz="4" w:space="0" w:color="C0C0C0"/>
            </w:tcBorders>
            <w:shd w:val="clear" w:color="auto" w:fill="auto"/>
            <w:vAlign w:val="center"/>
          </w:tcPr>
          <w:p w14:paraId="385F5DFC"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Yes</w:t>
            </w:r>
            <w:r>
              <w:tab/>
            </w:r>
            <w:r>
              <w:tab/>
            </w:r>
            <w:r>
              <w:rPr>
                <w:rFonts w:ascii="Wingdings" w:hAnsi="Wingdings" w:cs="Wingdings"/>
                <w:sz w:val="28"/>
                <w:szCs w:val="28"/>
              </w:rPr>
              <w:t></w:t>
            </w:r>
            <w:r>
              <w:t xml:space="preserve"> No</w:t>
            </w:r>
          </w:p>
        </w:tc>
        <w:tc>
          <w:tcPr>
            <w:tcW w:w="2799" w:type="dxa"/>
            <w:tcBorders>
              <w:top w:val="single" w:sz="4" w:space="0" w:color="C0C0C0"/>
              <w:left w:val="single" w:sz="4" w:space="0" w:color="C0C0C0"/>
              <w:bottom w:val="single" w:sz="4" w:space="0" w:color="C0C0C0"/>
            </w:tcBorders>
            <w:shd w:val="clear" w:color="auto" w:fill="auto"/>
            <w:vAlign w:val="center"/>
          </w:tcPr>
          <w:p w14:paraId="05245616" w14:textId="77777777" w:rsidR="00440C6A" w:rsidRDefault="00440C6A">
            <w:pPr>
              <w:rPr>
                <w:szCs w:val="18"/>
              </w:rPr>
            </w:pPr>
            <w:r>
              <w:rPr>
                <w:rFonts w:ascii="Wingdings" w:eastAsia="Wingdings" w:hAnsi="Wingdings" w:cs="Wingdings"/>
                <w:sz w:val="28"/>
                <w:szCs w:val="28"/>
              </w:rPr>
              <w:t></w:t>
            </w:r>
            <w:r>
              <w:rPr>
                <w:rFonts w:eastAsia="Arial"/>
              </w:rPr>
              <w:t xml:space="preserve"> </w:t>
            </w:r>
            <w:r>
              <w:t>Yes</w:t>
            </w:r>
            <w:r>
              <w:tab/>
            </w:r>
            <w:r>
              <w:tab/>
            </w:r>
            <w:r>
              <w:rPr>
                <w:rFonts w:ascii="Wingdings" w:hAnsi="Wingdings" w:cs="Wingdings"/>
                <w:sz w:val="28"/>
                <w:szCs w:val="28"/>
              </w:rPr>
              <w:t></w:t>
            </w:r>
            <w:r>
              <w:t xml:space="preserve"> No</w:t>
            </w:r>
          </w:p>
        </w:tc>
      </w:tr>
      <w:tr w:rsidR="00440C6A" w14:paraId="48580420" w14:textId="77777777">
        <w:trPr>
          <w:trHeight w:val="397"/>
        </w:trPr>
        <w:tc>
          <w:tcPr>
            <w:tcW w:w="4316" w:type="dxa"/>
            <w:tcBorders>
              <w:top w:val="single" w:sz="4" w:space="0" w:color="C0C0C0"/>
              <w:bottom w:val="single" w:sz="4" w:space="0" w:color="C0C0C0"/>
            </w:tcBorders>
            <w:shd w:val="clear" w:color="auto" w:fill="auto"/>
            <w:vAlign w:val="center"/>
          </w:tcPr>
          <w:p w14:paraId="7724E3A9" w14:textId="77777777" w:rsidR="00440C6A" w:rsidRDefault="00440C6A">
            <w:pPr>
              <w:jc w:val="left"/>
              <w:rPr>
                <w:rFonts w:ascii="Wingdings" w:eastAsia="Wingdings" w:hAnsi="Wingdings" w:cs="Wingdings"/>
                <w:sz w:val="28"/>
                <w:szCs w:val="28"/>
              </w:rPr>
            </w:pPr>
            <w:r>
              <w:rPr>
                <w:szCs w:val="18"/>
              </w:rPr>
              <w:t>Is there a Power of Attorney (</w:t>
            </w:r>
            <w:proofErr w:type="spellStart"/>
            <w:r>
              <w:rPr>
                <w:szCs w:val="18"/>
              </w:rPr>
              <w:t>PoA</w:t>
            </w:r>
            <w:proofErr w:type="spellEnd"/>
            <w:r>
              <w:rPr>
                <w:szCs w:val="18"/>
              </w:rPr>
              <w:t>) in place?</w:t>
            </w:r>
          </w:p>
        </w:tc>
        <w:tc>
          <w:tcPr>
            <w:tcW w:w="2789" w:type="dxa"/>
            <w:tcBorders>
              <w:top w:val="single" w:sz="4" w:space="0" w:color="C0C0C0"/>
              <w:left w:val="single" w:sz="4" w:space="0" w:color="C0C0C0"/>
              <w:bottom w:val="single" w:sz="4" w:space="0" w:color="C0C0C0"/>
            </w:tcBorders>
            <w:shd w:val="clear" w:color="auto" w:fill="auto"/>
            <w:vAlign w:val="center"/>
          </w:tcPr>
          <w:p w14:paraId="07CD2EB0" w14:textId="77777777" w:rsidR="00440C6A" w:rsidRDefault="00440C6A">
            <w:pPr>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Yes</w:t>
            </w:r>
            <w:r>
              <w:tab/>
            </w:r>
            <w:r>
              <w:tab/>
            </w:r>
            <w:r w:rsidR="00F31F68">
              <w:rPr>
                <w:rFonts w:ascii="Wingdings" w:eastAsia="Wingdings" w:hAnsi="Wingdings" w:cs="Wingdings"/>
                <w:sz w:val="28"/>
                <w:szCs w:val="28"/>
              </w:rPr>
              <w:t></w:t>
            </w:r>
            <w:r>
              <w:t xml:space="preserve"> No</w:t>
            </w:r>
          </w:p>
        </w:tc>
        <w:tc>
          <w:tcPr>
            <w:tcW w:w="2799" w:type="dxa"/>
            <w:tcBorders>
              <w:top w:val="single" w:sz="4" w:space="0" w:color="C0C0C0"/>
              <w:left w:val="single" w:sz="4" w:space="0" w:color="C0C0C0"/>
              <w:bottom w:val="single" w:sz="4" w:space="0" w:color="C0C0C0"/>
            </w:tcBorders>
            <w:shd w:val="clear" w:color="auto" w:fill="auto"/>
            <w:vAlign w:val="center"/>
          </w:tcPr>
          <w:p w14:paraId="70D57B32" w14:textId="77777777" w:rsidR="00440C6A" w:rsidRDefault="00440C6A">
            <w:pPr>
              <w:rPr>
                <w:szCs w:val="18"/>
              </w:rPr>
            </w:pPr>
            <w:r>
              <w:rPr>
                <w:rFonts w:ascii="Wingdings" w:eastAsia="Wingdings" w:hAnsi="Wingdings" w:cs="Wingdings"/>
                <w:sz w:val="28"/>
                <w:szCs w:val="28"/>
              </w:rPr>
              <w:t></w:t>
            </w:r>
            <w:r>
              <w:rPr>
                <w:rFonts w:eastAsia="Arial"/>
              </w:rPr>
              <w:t xml:space="preserve"> </w:t>
            </w:r>
            <w:r>
              <w:t>Yes</w:t>
            </w:r>
            <w:r>
              <w:tab/>
            </w:r>
            <w:r>
              <w:tab/>
            </w:r>
            <w:r w:rsidR="00F31F68">
              <w:rPr>
                <w:rFonts w:ascii="Wingdings" w:eastAsia="Wingdings" w:hAnsi="Wingdings" w:cs="Wingdings"/>
                <w:sz w:val="28"/>
                <w:szCs w:val="28"/>
              </w:rPr>
              <w:t></w:t>
            </w:r>
            <w:r>
              <w:t xml:space="preserve"> No</w:t>
            </w:r>
          </w:p>
        </w:tc>
      </w:tr>
      <w:tr w:rsidR="00440C6A" w14:paraId="48C680AB" w14:textId="77777777">
        <w:trPr>
          <w:trHeight w:val="397"/>
        </w:trPr>
        <w:tc>
          <w:tcPr>
            <w:tcW w:w="4316" w:type="dxa"/>
            <w:tcBorders>
              <w:top w:val="single" w:sz="4" w:space="0" w:color="C0C0C0"/>
              <w:bottom w:val="single" w:sz="4" w:space="0" w:color="C0C0C0"/>
            </w:tcBorders>
            <w:shd w:val="clear" w:color="auto" w:fill="auto"/>
            <w:vAlign w:val="center"/>
          </w:tcPr>
          <w:p w14:paraId="173985CC" w14:textId="77777777" w:rsidR="00440C6A" w:rsidRDefault="00440C6A">
            <w:pPr>
              <w:jc w:val="left"/>
              <w:rPr>
                <w:rFonts w:ascii="Wingdings" w:hAnsi="Wingdings" w:cs="Wingdings"/>
                <w:sz w:val="28"/>
                <w:szCs w:val="28"/>
              </w:rPr>
            </w:pPr>
            <w:r>
              <w:rPr>
                <w:szCs w:val="18"/>
              </w:rPr>
              <w:t>If yes, what type?</w:t>
            </w:r>
          </w:p>
        </w:tc>
        <w:tc>
          <w:tcPr>
            <w:tcW w:w="2789" w:type="dxa"/>
            <w:tcBorders>
              <w:top w:val="single" w:sz="4" w:space="0" w:color="C0C0C0"/>
              <w:left w:val="single" w:sz="4" w:space="0" w:color="C0C0C0"/>
              <w:bottom w:val="single" w:sz="4" w:space="0" w:color="C0C0C0"/>
            </w:tcBorders>
            <w:shd w:val="clear" w:color="auto" w:fill="auto"/>
            <w:vAlign w:val="center"/>
          </w:tcPr>
          <w:p w14:paraId="447DDC1E" w14:textId="77777777" w:rsidR="00440C6A" w:rsidRDefault="00440C6A">
            <w:pPr>
              <w:jc w:val="left"/>
              <w:rPr>
                <w:rFonts w:ascii="Wingdings" w:hAnsi="Wingdings" w:cs="Wingdings"/>
                <w:sz w:val="28"/>
                <w:szCs w:val="28"/>
              </w:rPr>
            </w:pPr>
            <w:r>
              <w:rPr>
                <w:rFonts w:ascii="Wingdings" w:hAnsi="Wingdings" w:cs="Wingdings"/>
                <w:sz w:val="28"/>
                <w:szCs w:val="28"/>
              </w:rPr>
              <w:t></w:t>
            </w:r>
            <w:r>
              <w:t xml:space="preserve"> Enduring</w:t>
            </w:r>
            <w:r>
              <w:tab/>
            </w:r>
            <w:r>
              <w:rPr>
                <w:rFonts w:ascii="Wingdings" w:hAnsi="Wingdings" w:cs="Wingdings"/>
                <w:sz w:val="28"/>
                <w:szCs w:val="28"/>
              </w:rPr>
              <w:t></w:t>
            </w:r>
            <w:r>
              <w:t xml:space="preserve"> Medical</w:t>
            </w:r>
          </w:p>
          <w:p w14:paraId="124634F1" w14:textId="77777777" w:rsidR="00440C6A" w:rsidRDefault="00440C6A">
            <w:pPr>
              <w:jc w:val="left"/>
              <w:rPr>
                <w:rFonts w:ascii="Wingdings" w:hAnsi="Wingdings" w:cs="Wingdings"/>
                <w:sz w:val="28"/>
                <w:szCs w:val="28"/>
              </w:rPr>
            </w:pPr>
            <w:r>
              <w:rPr>
                <w:rFonts w:ascii="Wingdings" w:hAnsi="Wingdings" w:cs="Wingdings"/>
                <w:sz w:val="28"/>
                <w:szCs w:val="28"/>
              </w:rPr>
              <w:t></w:t>
            </w:r>
            <w:r>
              <w:t xml:space="preserve"> General</w:t>
            </w:r>
            <w:r>
              <w:tab/>
            </w:r>
            <w:r>
              <w:rPr>
                <w:rFonts w:ascii="Wingdings" w:hAnsi="Wingdings" w:cs="Wingdings"/>
                <w:sz w:val="28"/>
                <w:szCs w:val="28"/>
              </w:rPr>
              <w:t></w:t>
            </w:r>
            <w:r>
              <w:t xml:space="preserve"> Other</w:t>
            </w:r>
          </w:p>
        </w:tc>
        <w:tc>
          <w:tcPr>
            <w:tcW w:w="2799" w:type="dxa"/>
            <w:tcBorders>
              <w:top w:val="single" w:sz="4" w:space="0" w:color="C0C0C0"/>
              <w:left w:val="single" w:sz="4" w:space="0" w:color="C0C0C0"/>
              <w:bottom w:val="single" w:sz="4" w:space="0" w:color="C0C0C0"/>
            </w:tcBorders>
            <w:shd w:val="clear" w:color="auto" w:fill="auto"/>
            <w:vAlign w:val="center"/>
          </w:tcPr>
          <w:p w14:paraId="2D45EAD0" w14:textId="77777777" w:rsidR="00440C6A" w:rsidRDefault="00440C6A">
            <w:pPr>
              <w:jc w:val="left"/>
              <w:rPr>
                <w:rFonts w:ascii="Wingdings" w:hAnsi="Wingdings" w:cs="Wingdings"/>
                <w:sz w:val="28"/>
                <w:szCs w:val="28"/>
              </w:rPr>
            </w:pPr>
            <w:r>
              <w:rPr>
                <w:rFonts w:ascii="Wingdings" w:hAnsi="Wingdings" w:cs="Wingdings"/>
                <w:sz w:val="28"/>
                <w:szCs w:val="28"/>
              </w:rPr>
              <w:t></w:t>
            </w:r>
            <w:r>
              <w:t xml:space="preserve"> Enduring</w:t>
            </w:r>
            <w:r>
              <w:tab/>
            </w:r>
            <w:r>
              <w:rPr>
                <w:rFonts w:ascii="Wingdings" w:hAnsi="Wingdings" w:cs="Wingdings"/>
                <w:sz w:val="28"/>
                <w:szCs w:val="28"/>
              </w:rPr>
              <w:t></w:t>
            </w:r>
            <w:r>
              <w:t xml:space="preserve"> Medical</w:t>
            </w:r>
          </w:p>
          <w:p w14:paraId="4CF4040C" w14:textId="77777777" w:rsidR="00440C6A" w:rsidRDefault="00440C6A">
            <w:pPr>
              <w:jc w:val="left"/>
              <w:rPr>
                <w:szCs w:val="18"/>
              </w:rPr>
            </w:pPr>
            <w:r>
              <w:rPr>
                <w:rFonts w:ascii="Wingdings" w:hAnsi="Wingdings" w:cs="Wingdings"/>
                <w:sz w:val="28"/>
                <w:szCs w:val="28"/>
              </w:rPr>
              <w:t></w:t>
            </w:r>
            <w:r>
              <w:t xml:space="preserve"> General</w:t>
            </w:r>
            <w:r>
              <w:tab/>
            </w:r>
            <w:r>
              <w:rPr>
                <w:rFonts w:ascii="Wingdings" w:hAnsi="Wingdings" w:cs="Wingdings"/>
                <w:sz w:val="28"/>
                <w:szCs w:val="28"/>
              </w:rPr>
              <w:t></w:t>
            </w:r>
            <w:r>
              <w:t xml:space="preserve"> Other</w:t>
            </w:r>
          </w:p>
        </w:tc>
      </w:tr>
      <w:tr w:rsidR="00440C6A" w14:paraId="49255DDB" w14:textId="77777777">
        <w:trPr>
          <w:trHeight w:val="692"/>
        </w:trPr>
        <w:tc>
          <w:tcPr>
            <w:tcW w:w="4316" w:type="dxa"/>
            <w:tcBorders>
              <w:top w:val="single" w:sz="4" w:space="0" w:color="C0C0C0"/>
              <w:bottom w:val="single" w:sz="4" w:space="0" w:color="C0C0C0"/>
            </w:tcBorders>
            <w:shd w:val="clear" w:color="auto" w:fill="auto"/>
            <w:vAlign w:val="center"/>
          </w:tcPr>
          <w:p w14:paraId="38DF1440" w14:textId="77777777" w:rsidR="00440C6A" w:rsidRDefault="00440C6A">
            <w:pPr>
              <w:jc w:val="left"/>
            </w:pPr>
            <w:r>
              <w:rPr>
                <w:szCs w:val="18"/>
              </w:rPr>
              <w:t xml:space="preserve">Who has been granted the </w:t>
            </w:r>
            <w:proofErr w:type="spellStart"/>
            <w:r>
              <w:rPr>
                <w:szCs w:val="18"/>
              </w:rPr>
              <w:t>PoA</w:t>
            </w:r>
            <w:proofErr w:type="spellEnd"/>
            <w:r>
              <w:rPr>
                <w:szCs w:val="18"/>
              </w:rPr>
              <w:t xml:space="preserve"> and what are their contact details?</w:t>
            </w:r>
          </w:p>
        </w:tc>
        <w:tc>
          <w:tcPr>
            <w:tcW w:w="2789" w:type="dxa"/>
            <w:tcBorders>
              <w:top w:val="single" w:sz="4" w:space="0" w:color="C0C0C0"/>
              <w:left w:val="single" w:sz="4" w:space="0" w:color="C0C0C0"/>
              <w:bottom w:val="single" w:sz="4" w:space="0" w:color="C0C0C0"/>
            </w:tcBorders>
            <w:shd w:val="clear" w:color="auto" w:fill="auto"/>
            <w:vAlign w:val="center"/>
          </w:tcPr>
          <w:p w14:paraId="6E52D402" w14:textId="77777777" w:rsidR="00440C6A" w:rsidRDefault="00440C6A"/>
        </w:tc>
        <w:tc>
          <w:tcPr>
            <w:tcW w:w="2799" w:type="dxa"/>
            <w:tcBorders>
              <w:top w:val="single" w:sz="4" w:space="0" w:color="C0C0C0"/>
              <w:left w:val="single" w:sz="4" w:space="0" w:color="C0C0C0"/>
              <w:bottom w:val="single" w:sz="4" w:space="0" w:color="C0C0C0"/>
            </w:tcBorders>
            <w:shd w:val="clear" w:color="auto" w:fill="auto"/>
            <w:vAlign w:val="center"/>
          </w:tcPr>
          <w:p w14:paraId="0F516707" w14:textId="77777777" w:rsidR="00440C6A" w:rsidRDefault="00440C6A"/>
        </w:tc>
      </w:tr>
      <w:tr w:rsidR="00440C6A" w14:paraId="51FDD628" w14:textId="77777777">
        <w:trPr>
          <w:trHeight w:val="397"/>
        </w:trPr>
        <w:tc>
          <w:tcPr>
            <w:tcW w:w="9904" w:type="dxa"/>
            <w:gridSpan w:val="3"/>
            <w:tcBorders>
              <w:top w:val="single" w:sz="4" w:space="0" w:color="C0C0C0"/>
              <w:bottom w:val="single" w:sz="4" w:space="0" w:color="C0C0C0"/>
            </w:tcBorders>
            <w:shd w:val="clear" w:color="auto" w:fill="auto"/>
            <w:vAlign w:val="center"/>
          </w:tcPr>
          <w:p w14:paraId="4562E7D8" w14:textId="77777777" w:rsidR="00440C6A" w:rsidRDefault="00440C6A">
            <w:pPr>
              <w:jc w:val="left"/>
            </w:pPr>
            <w:r>
              <w:rPr>
                <w:szCs w:val="18"/>
              </w:rPr>
              <w:t>Additional details:</w:t>
            </w:r>
          </w:p>
        </w:tc>
      </w:tr>
      <w:tr w:rsidR="00440C6A" w14:paraId="6313D4C8" w14:textId="77777777">
        <w:trPr>
          <w:trHeight w:val="397"/>
        </w:trPr>
        <w:tc>
          <w:tcPr>
            <w:tcW w:w="9904" w:type="dxa"/>
            <w:gridSpan w:val="3"/>
            <w:tcBorders>
              <w:top w:val="single" w:sz="4" w:space="0" w:color="C0C0C0"/>
              <w:bottom w:val="single" w:sz="4" w:space="0" w:color="C0C0C0"/>
            </w:tcBorders>
            <w:shd w:val="clear" w:color="auto" w:fill="auto"/>
            <w:vAlign w:val="center"/>
          </w:tcPr>
          <w:p w14:paraId="183D9767" w14:textId="77777777" w:rsidR="00440C6A" w:rsidRDefault="00440C6A">
            <w:pPr>
              <w:snapToGrid w:val="0"/>
              <w:jc w:val="left"/>
            </w:pPr>
          </w:p>
        </w:tc>
      </w:tr>
    </w:tbl>
    <w:p w14:paraId="2C821F3A" w14:textId="77777777" w:rsidR="00440C6A" w:rsidRDefault="00440C6A"/>
    <w:p w14:paraId="5B33F5BC" w14:textId="77777777" w:rsidR="00440C6A" w:rsidRDefault="00062916">
      <w:pPr>
        <w:rPr>
          <w:sz w:val="2"/>
          <w:szCs w:val="2"/>
          <w:lang w:eastAsia="en-AU"/>
        </w:rPr>
      </w:pPr>
      <w:r>
        <w:rPr>
          <w:noProof/>
        </w:rPr>
        <mc:AlternateContent>
          <mc:Choice Requires="wps">
            <w:drawing>
              <wp:anchor distT="0" distB="0" distL="114935" distR="114935" simplePos="0" relativeHeight="251658752" behindDoc="1" locked="0" layoutInCell="1" allowOverlap="1" wp14:anchorId="4EC20751" wp14:editId="07777777">
                <wp:simplePos x="0" y="0"/>
                <wp:positionH relativeFrom="column">
                  <wp:posOffset>-363220</wp:posOffset>
                </wp:positionH>
                <wp:positionV relativeFrom="page">
                  <wp:posOffset>218440</wp:posOffset>
                </wp:positionV>
                <wp:extent cx="264160" cy="266700"/>
                <wp:effectExtent l="8255" t="8890" r="3810" b="63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136F6"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20751" id="Text Box 16" o:spid="_x0000_s1044" type="#_x0000_t202" style="position:absolute;left:0;text-align:left;margin-left:-28.6pt;margin-top:17.2pt;width:20.8pt;height:21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9JfeCAkCAAAFBAAA&#10;DgAAAAAAAAAAAAAAAAAuAgAAZHJzL2Uyb0RvYy54bWxQSwECLQAUAAYACAAAACEAg6NDhd0AAAAJ&#10;AQAADwAAAAAAAAAAAAAAAABjBAAAZHJzL2Rvd25yZXYueG1sUEsFBgAAAAAEAAQA8wAAAG0FAAAA&#10;AA==&#10;" stroked="f">
                <v:fill opacity="0"/>
                <v:textbox inset="0,0,0,0">
                  <w:txbxContent>
                    <w:p w14:paraId="118136F6"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7E6DA5CB" w14:textId="77777777" w:rsidR="00440C6A" w:rsidRDefault="00440C6A">
      <w:pPr>
        <w:pStyle w:val="Level1"/>
      </w:pPr>
      <w:r>
        <w:rPr>
          <w:lang w:val="en-US"/>
        </w:rPr>
        <w:t>Professional advisers</w:t>
      </w:r>
    </w:p>
    <w:tbl>
      <w:tblPr>
        <w:tblW w:w="0" w:type="auto"/>
        <w:tblInd w:w="108" w:type="dxa"/>
        <w:tblLayout w:type="fixed"/>
        <w:tblLook w:val="0000" w:firstRow="0" w:lastRow="0" w:firstColumn="0" w:lastColumn="0" w:noHBand="0" w:noVBand="0"/>
      </w:tblPr>
      <w:tblGrid>
        <w:gridCol w:w="2474"/>
        <w:gridCol w:w="2474"/>
        <w:gridCol w:w="2474"/>
        <w:gridCol w:w="2474"/>
        <w:gridCol w:w="10"/>
      </w:tblGrid>
      <w:tr w:rsidR="00440C6A" w14:paraId="0C0BC695" w14:textId="77777777">
        <w:trPr>
          <w:trHeight w:val="397"/>
        </w:trPr>
        <w:tc>
          <w:tcPr>
            <w:tcW w:w="2472" w:type="dxa"/>
            <w:tcBorders>
              <w:top w:val="single" w:sz="4" w:space="0" w:color="FFFFFF"/>
              <w:left w:val="single" w:sz="4" w:space="0" w:color="FFFFFF"/>
              <w:bottom w:val="single" w:sz="4" w:space="0" w:color="FFFFFF"/>
            </w:tcBorders>
            <w:shd w:val="clear" w:color="auto" w:fill="4EBFC7"/>
            <w:vAlign w:val="center"/>
          </w:tcPr>
          <w:p w14:paraId="46FE412C" w14:textId="77777777" w:rsidR="00440C6A" w:rsidRDefault="00440C6A">
            <w:pPr>
              <w:pStyle w:val="TableHeaderOther"/>
              <w:snapToGrid w:val="0"/>
            </w:pPr>
          </w:p>
        </w:tc>
        <w:tc>
          <w:tcPr>
            <w:tcW w:w="2474" w:type="dxa"/>
            <w:tcBorders>
              <w:top w:val="single" w:sz="4" w:space="0" w:color="FFFFFF"/>
              <w:left w:val="single" w:sz="4" w:space="0" w:color="FFFFFF"/>
              <w:bottom w:val="single" w:sz="4" w:space="0" w:color="FFFFFF"/>
            </w:tcBorders>
            <w:shd w:val="clear" w:color="auto" w:fill="4EBFC7"/>
            <w:vAlign w:val="center"/>
          </w:tcPr>
          <w:p w14:paraId="444A3D36" w14:textId="77777777" w:rsidR="00440C6A" w:rsidRDefault="00440C6A">
            <w:pPr>
              <w:pStyle w:val="TableHeaderOther"/>
              <w:jc w:val="left"/>
            </w:pPr>
            <w:r>
              <w:t>Solicitor</w:t>
            </w:r>
          </w:p>
        </w:tc>
        <w:tc>
          <w:tcPr>
            <w:tcW w:w="2474" w:type="dxa"/>
            <w:tcBorders>
              <w:top w:val="single" w:sz="4" w:space="0" w:color="FFFFFF"/>
              <w:left w:val="single" w:sz="4" w:space="0" w:color="FFFFFF"/>
              <w:bottom w:val="single" w:sz="4" w:space="0" w:color="FFFFFF"/>
            </w:tcBorders>
            <w:shd w:val="clear" w:color="auto" w:fill="4EBFC7"/>
            <w:vAlign w:val="center"/>
          </w:tcPr>
          <w:p w14:paraId="1722C6ED" w14:textId="77777777" w:rsidR="00440C6A" w:rsidRDefault="00440C6A">
            <w:pPr>
              <w:pStyle w:val="TableHeaderOther"/>
              <w:jc w:val="left"/>
            </w:pPr>
            <w:r>
              <w:t>Accountant</w:t>
            </w:r>
          </w:p>
        </w:tc>
        <w:tc>
          <w:tcPr>
            <w:tcW w:w="2484" w:type="dxa"/>
            <w:gridSpan w:val="2"/>
            <w:tcBorders>
              <w:top w:val="single" w:sz="4" w:space="0" w:color="FFFFFF"/>
              <w:left w:val="single" w:sz="4" w:space="0" w:color="FFFFFF"/>
              <w:bottom w:val="single" w:sz="4" w:space="0" w:color="FFFFFF"/>
              <w:right w:val="single" w:sz="4" w:space="0" w:color="FFFFFF"/>
            </w:tcBorders>
            <w:shd w:val="clear" w:color="auto" w:fill="4EBFC7"/>
            <w:vAlign w:val="center"/>
          </w:tcPr>
          <w:p w14:paraId="035EEDE5" w14:textId="77777777" w:rsidR="00440C6A" w:rsidRDefault="00440C6A">
            <w:pPr>
              <w:pStyle w:val="TableHeaderOther"/>
              <w:jc w:val="left"/>
              <w:rPr>
                <w:szCs w:val="18"/>
              </w:rPr>
            </w:pPr>
            <w:r>
              <w:t>Other</w:t>
            </w:r>
          </w:p>
        </w:tc>
      </w:tr>
      <w:tr w:rsidR="00440C6A" w14:paraId="0BCA2D2C" w14:textId="77777777">
        <w:trPr>
          <w:gridAfter w:val="1"/>
          <w:wAfter w:w="10" w:type="dxa"/>
          <w:trHeight w:val="397"/>
        </w:trPr>
        <w:tc>
          <w:tcPr>
            <w:tcW w:w="2474" w:type="dxa"/>
            <w:tcBorders>
              <w:top w:val="single" w:sz="4" w:space="0" w:color="C0C0C0"/>
              <w:bottom w:val="single" w:sz="4" w:space="0" w:color="C0C0C0"/>
            </w:tcBorders>
            <w:shd w:val="clear" w:color="auto" w:fill="auto"/>
            <w:vAlign w:val="center"/>
          </w:tcPr>
          <w:p w14:paraId="796174F8" w14:textId="77777777" w:rsidR="00440C6A" w:rsidRDefault="00440C6A">
            <w:pPr>
              <w:jc w:val="left"/>
            </w:pPr>
            <w:r>
              <w:rPr>
                <w:szCs w:val="18"/>
              </w:rPr>
              <w:t>Company name</w:t>
            </w:r>
          </w:p>
        </w:tc>
        <w:tc>
          <w:tcPr>
            <w:tcW w:w="2473" w:type="dxa"/>
            <w:tcBorders>
              <w:top w:val="single" w:sz="4" w:space="0" w:color="C0C0C0"/>
              <w:left w:val="single" w:sz="4" w:space="0" w:color="C0C0C0"/>
              <w:bottom w:val="single" w:sz="4" w:space="0" w:color="C0C0C0"/>
            </w:tcBorders>
            <w:shd w:val="clear" w:color="auto" w:fill="auto"/>
            <w:vAlign w:val="center"/>
          </w:tcPr>
          <w:p w14:paraId="76F7E902" w14:textId="77777777" w:rsidR="00440C6A" w:rsidRDefault="00440C6A">
            <w:pPr>
              <w:snapToGrid w:val="0"/>
              <w:jc w:val="left"/>
            </w:pPr>
          </w:p>
        </w:tc>
        <w:tc>
          <w:tcPr>
            <w:tcW w:w="2473" w:type="dxa"/>
            <w:tcBorders>
              <w:top w:val="single" w:sz="4" w:space="0" w:color="C0C0C0"/>
              <w:left w:val="single" w:sz="4" w:space="0" w:color="C0C0C0"/>
              <w:bottom w:val="single" w:sz="4" w:space="0" w:color="C0C0C0"/>
            </w:tcBorders>
            <w:shd w:val="clear" w:color="auto" w:fill="auto"/>
            <w:vAlign w:val="center"/>
          </w:tcPr>
          <w:p w14:paraId="1A64B853" w14:textId="77777777" w:rsidR="00440C6A" w:rsidRDefault="00440C6A">
            <w:pPr>
              <w:snapToGrid w:val="0"/>
              <w:jc w:val="left"/>
            </w:pPr>
          </w:p>
        </w:tc>
        <w:tc>
          <w:tcPr>
            <w:tcW w:w="2474" w:type="dxa"/>
            <w:tcBorders>
              <w:top w:val="single" w:sz="4" w:space="0" w:color="C0C0C0"/>
              <w:left w:val="single" w:sz="4" w:space="0" w:color="C0C0C0"/>
              <w:bottom w:val="single" w:sz="4" w:space="0" w:color="C0C0C0"/>
            </w:tcBorders>
            <w:shd w:val="clear" w:color="auto" w:fill="auto"/>
            <w:vAlign w:val="center"/>
          </w:tcPr>
          <w:p w14:paraId="670EA63D" w14:textId="77777777" w:rsidR="00440C6A" w:rsidRDefault="00440C6A">
            <w:pPr>
              <w:snapToGrid w:val="0"/>
              <w:jc w:val="left"/>
            </w:pPr>
          </w:p>
        </w:tc>
      </w:tr>
      <w:tr w:rsidR="00440C6A" w14:paraId="5F423017" w14:textId="77777777">
        <w:trPr>
          <w:gridAfter w:val="1"/>
          <w:wAfter w:w="10" w:type="dxa"/>
          <w:trHeight w:val="397"/>
        </w:trPr>
        <w:tc>
          <w:tcPr>
            <w:tcW w:w="2474" w:type="dxa"/>
            <w:tcBorders>
              <w:top w:val="single" w:sz="4" w:space="0" w:color="C0C0C0"/>
              <w:bottom w:val="single" w:sz="4" w:space="0" w:color="C0C0C0"/>
            </w:tcBorders>
            <w:shd w:val="clear" w:color="auto" w:fill="auto"/>
            <w:vAlign w:val="center"/>
          </w:tcPr>
          <w:p w14:paraId="7A106448" w14:textId="77777777" w:rsidR="00440C6A" w:rsidRDefault="00440C6A">
            <w:pPr>
              <w:jc w:val="left"/>
            </w:pPr>
            <w:r>
              <w:rPr>
                <w:szCs w:val="18"/>
              </w:rPr>
              <w:t>Contact name</w:t>
            </w:r>
          </w:p>
        </w:tc>
        <w:tc>
          <w:tcPr>
            <w:tcW w:w="2473" w:type="dxa"/>
            <w:tcBorders>
              <w:top w:val="single" w:sz="4" w:space="0" w:color="C0C0C0"/>
              <w:left w:val="single" w:sz="4" w:space="0" w:color="C0C0C0"/>
              <w:bottom w:val="single" w:sz="4" w:space="0" w:color="C0C0C0"/>
            </w:tcBorders>
            <w:shd w:val="clear" w:color="auto" w:fill="auto"/>
            <w:vAlign w:val="center"/>
          </w:tcPr>
          <w:p w14:paraId="22C5B2D8" w14:textId="77777777" w:rsidR="00440C6A" w:rsidRDefault="00440C6A">
            <w:pPr>
              <w:snapToGrid w:val="0"/>
              <w:jc w:val="left"/>
            </w:pPr>
          </w:p>
        </w:tc>
        <w:tc>
          <w:tcPr>
            <w:tcW w:w="2473" w:type="dxa"/>
            <w:tcBorders>
              <w:top w:val="single" w:sz="4" w:space="0" w:color="C0C0C0"/>
              <w:left w:val="single" w:sz="4" w:space="0" w:color="C0C0C0"/>
              <w:bottom w:val="single" w:sz="4" w:space="0" w:color="C0C0C0"/>
            </w:tcBorders>
            <w:shd w:val="clear" w:color="auto" w:fill="auto"/>
            <w:vAlign w:val="center"/>
          </w:tcPr>
          <w:p w14:paraId="7829CC3B" w14:textId="77777777" w:rsidR="00440C6A" w:rsidRDefault="00440C6A">
            <w:pPr>
              <w:snapToGrid w:val="0"/>
              <w:jc w:val="left"/>
            </w:pPr>
          </w:p>
        </w:tc>
        <w:tc>
          <w:tcPr>
            <w:tcW w:w="2474" w:type="dxa"/>
            <w:tcBorders>
              <w:top w:val="single" w:sz="4" w:space="0" w:color="C0C0C0"/>
              <w:left w:val="single" w:sz="4" w:space="0" w:color="C0C0C0"/>
              <w:bottom w:val="single" w:sz="4" w:space="0" w:color="C0C0C0"/>
            </w:tcBorders>
            <w:shd w:val="clear" w:color="auto" w:fill="auto"/>
            <w:vAlign w:val="center"/>
          </w:tcPr>
          <w:p w14:paraId="1E0D2375" w14:textId="77777777" w:rsidR="00440C6A" w:rsidRDefault="00440C6A">
            <w:pPr>
              <w:snapToGrid w:val="0"/>
              <w:jc w:val="left"/>
            </w:pPr>
          </w:p>
        </w:tc>
      </w:tr>
      <w:tr w:rsidR="00440C6A" w14:paraId="47D2A083" w14:textId="77777777">
        <w:trPr>
          <w:gridAfter w:val="1"/>
          <w:wAfter w:w="10" w:type="dxa"/>
          <w:trHeight w:val="794"/>
        </w:trPr>
        <w:tc>
          <w:tcPr>
            <w:tcW w:w="2474" w:type="dxa"/>
            <w:tcBorders>
              <w:top w:val="single" w:sz="4" w:space="0" w:color="C0C0C0"/>
              <w:bottom w:val="single" w:sz="4" w:space="0" w:color="C0C0C0"/>
            </w:tcBorders>
            <w:shd w:val="clear" w:color="auto" w:fill="auto"/>
            <w:vAlign w:val="center"/>
          </w:tcPr>
          <w:p w14:paraId="071CC085" w14:textId="77777777" w:rsidR="00440C6A" w:rsidRDefault="00440C6A">
            <w:pPr>
              <w:jc w:val="left"/>
            </w:pPr>
            <w:r>
              <w:rPr>
                <w:szCs w:val="18"/>
              </w:rPr>
              <w:t>Address</w:t>
            </w:r>
          </w:p>
        </w:tc>
        <w:tc>
          <w:tcPr>
            <w:tcW w:w="2473" w:type="dxa"/>
            <w:tcBorders>
              <w:top w:val="single" w:sz="4" w:space="0" w:color="C0C0C0"/>
              <w:left w:val="single" w:sz="4" w:space="0" w:color="C0C0C0"/>
              <w:bottom w:val="single" w:sz="4" w:space="0" w:color="C0C0C0"/>
            </w:tcBorders>
            <w:shd w:val="clear" w:color="auto" w:fill="auto"/>
            <w:vAlign w:val="center"/>
          </w:tcPr>
          <w:p w14:paraId="16BD86AF" w14:textId="77777777" w:rsidR="00440C6A" w:rsidRDefault="00440C6A">
            <w:pPr>
              <w:snapToGrid w:val="0"/>
              <w:jc w:val="left"/>
            </w:pPr>
          </w:p>
        </w:tc>
        <w:tc>
          <w:tcPr>
            <w:tcW w:w="2473" w:type="dxa"/>
            <w:tcBorders>
              <w:top w:val="single" w:sz="4" w:space="0" w:color="C0C0C0"/>
              <w:left w:val="single" w:sz="4" w:space="0" w:color="C0C0C0"/>
              <w:bottom w:val="single" w:sz="4" w:space="0" w:color="C0C0C0"/>
            </w:tcBorders>
            <w:shd w:val="clear" w:color="auto" w:fill="auto"/>
            <w:vAlign w:val="center"/>
          </w:tcPr>
          <w:p w14:paraId="692CE51E" w14:textId="77777777" w:rsidR="00440C6A" w:rsidRDefault="00440C6A">
            <w:pPr>
              <w:snapToGrid w:val="0"/>
              <w:jc w:val="left"/>
            </w:pPr>
          </w:p>
        </w:tc>
        <w:tc>
          <w:tcPr>
            <w:tcW w:w="2474" w:type="dxa"/>
            <w:tcBorders>
              <w:top w:val="single" w:sz="4" w:space="0" w:color="C0C0C0"/>
              <w:left w:val="single" w:sz="4" w:space="0" w:color="C0C0C0"/>
              <w:bottom w:val="single" w:sz="4" w:space="0" w:color="C0C0C0"/>
            </w:tcBorders>
            <w:shd w:val="clear" w:color="auto" w:fill="auto"/>
            <w:vAlign w:val="center"/>
          </w:tcPr>
          <w:p w14:paraId="45C3DCF2" w14:textId="77777777" w:rsidR="00440C6A" w:rsidRDefault="00440C6A">
            <w:pPr>
              <w:snapToGrid w:val="0"/>
              <w:jc w:val="left"/>
            </w:pPr>
          </w:p>
        </w:tc>
      </w:tr>
      <w:tr w:rsidR="00440C6A" w14:paraId="6936B863" w14:textId="77777777">
        <w:trPr>
          <w:gridAfter w:val="1"/>
          <w:wAfter w:w="10" w:type="dxa"/>
          <w:trHeight w:val="397"/>
        </w:trPr>
        <w:tc>
          <w:tcPr>
            <w:tcW w:w="2474" w:type="dxa"/>
            <w:tcBorders>
              <w:top w:val="single" w:sz="4" w:space="0" w:color="C0C0C0"/>
              <w:bottom w:val="single" w:sz="4" w:space="0" w:color="C0C0C0"/>
            </w:tcBorders>
            <w:shd w:val="clear" w:color="auto" w:fill="auto"/>
            <w:vAlign w:val="center"/>
          </w:tcPr>
          <w:p w14:paraId="7C755D02" w14:textId="77777777" w:rsidR="00440C6A" w:rsidRDefault="00440C6A">
            <w:pPr>
              <w:jc w:val="left"/>
            </w:pPr>
            <w:r>
              <w:rPr>
                <w:szCs w:val="18"/>
              </w:rPr>
              <w:t>Telephone/Fax</w:t>
            </w:r>
          </w:p>
        </w:tc>
        <w:tc>
          <w:tcPr>
            <w:tcW w:w="2473" w:type="dxa"/>
            <w:tcBorders>
              <w:top w:val="single" w:sz="4" w:space="0" w:color="C0C0C0"/>
              <w:left w:val="single" w:sz="4" w:space="0" w:color="C0C0C0"/>
              <w:bottom w:val="single" w:sz="4" w:space="0" w:color="C0C0C0"/>
            </w:tcBorders>
            <w:shd w:val="clear" w:color="auto" w:fill="auto"/>
            <w:vAlign w:val="center"/>
          </w:tcPr>
          <w:p w14:paraId="762D34F9" w14:textId="77777777" w:rsidR="00440C6A" w:rsidRDefault="00440C6A">
            <w:pPr>
              <w:snapToGrid w:val="0"/>
              <w:jc w:val="left"/>
            </w:pPr>
          </w:p>
        </w:tc>
        <w:tc>
          <w:tcPr>
            <w:tcW w:w="2473" w:type="dxa"/>
            <w:tcBorders>
              <w:top w:val="single" w:sz="4" w:space="0" w:color="C0C0C0"/>
              <w:left w:val="single" w:sz="4" w:space="0" w:color="C0C0C0"/>
              <w:bottom w:val="single" w:sz="4" w:space="0" w:color="C0C0C0"/>
            </w:tcBorders>
            <w:shd w:val="clear" w:color="auto" w:fill="auto"/>
            <w:vAlign w:val="center"/>
          </w:tcPr>
          <w:p w14:paraId="6A270B90" w14:textId="77777777" w:rsidR="00440C6A" w:rsidRDefault="00440C6A">
            <w:pPr>
              <w:snapToGrid w:val="0"/>
              <w:jc w:val="left"/>
            </w:pPr>
          </w:p>
        </w:tc>
        <w:tc>
          <w:tcPr>
            <w:tcW w:w="2474" w:type="dxa"/>
            <w:tcBorders>
              <w:top w:val="single" w:sz="4" w:space="0" w:color="C0C0C0"/>
              <w:left w:val="single" w:sz="4" w:space="0" w:color="C0C0C0"/>
              <w:bottom w:val="single" w:sz="4" w:space="0" w:color="C0C0C0"/>
            </w:tcBorders>
            <w:shd w:val="clear" w:color="auto" w:fill="auto"/>
            <w:vAlign w:val="center"/>
          </w:tcPr>
          <w:p w14:paraId="1F6C9E98" w14:textId="77777777" w:rsidR="00440C6A" w:rsidRDefault="00440C6A">
            <w:pPr>
              <w:snapToGrid w:val="0"/>
              <w:jc w:val="left"/>
            </w:pPr>
          </w:p>
        </w:tc>
      </w:tr>
      <w:tr w:rsidR="00440C6A" w14:paraId="76371779" w14:textId="77777777">
        <w:trPr>
          <w:gridAfter w:val="1"/>
          <w:wAfter w:w="10" w:type="dxa"/>
          <w:trHeight w:val="397"/>
        </w:trPr>
        <w:tc>
          <w:tcPr>
            <w:tcW w:w="2474" w:type="dxa"/>
            <w:tcBorders>
              <w:top w:val="single" w:sz="4" w:space="0" w:color="C0C0C0"/>
              <w:bottom w:val="single" w:sz="4" w:space="0" w:color="C0C0C0"/>
            </w:tcBorders>
            <w:shd w:val="clear" w:color="auto" w:fill="auto"/>
            <w:vAlign w:val="center"/>
          </w:tcPr>
          <w:p w14:paraId="12CF8195" w14:textId="77777777" w:rsidR="00440C6A" w:rsidRDefault="00440C6A">
            <w:pPr>
              <w:jc w:val="left"/>
            </w:pPr>
            <w:r>
              <w:rPr>
                <w:szCs w:val="18"/>
              </w:rPr>
              <w:t>Email</w:t>
            </w:r>
          </w:p>
        </w:tc>
        <w:tc>
          <w:tcPr>
            <w:tcW w:w="2473" w:type="dxa"/>
            <w:tcBorders>
              <w:top w:val="single" w:sz="4" w:space="0" w:color="C0C0C0"/>
              <w:left w:val="single" w:sz="4" w:space="0" w:color="C0C0C0"/>
              <w:bottom w:val="single" w:sz="4" w:space="0" w:color="C0C0C0"/>
            </w:tcBorders>
            <w:shd w:val="clear" w:color="auto" w:fill="auto"/>
            <w:vAlign w:val="center"/>
          </w:tcPr>
          <w:p w14:paraId="115C1B2A" w14:textId="77777777" w:rsidR="00440C6A" w:rsidRDefault="00440C6A">
            <w:pPr>
              <w:snapToGrid w:val="0"/>
              <w:jc w:val="left"/>
            </w:pPr>
          </w:p>
        </w:tc>
        <w:tc>
          <w:tcPr>
            <w:tcW w:w="2473" w:type="dxa"/>
            <w:tcBorders>
              <w:top w:val="single" w:sz="4" w:space="0" w:color="C0C0C0"/>
              <w:left w:val="single" w:sz="4" w:space="0" w:color="C0C0C0"/>
              <w:bottom w:val="single" w:sz="4" w:space="0" w:color="C0C0C0"/>
            </w:tcBorders>
            <w:shd w:val="clear" w:color="auto" w:fill="auto"/>
            <w:vAlign w:val="center"/>
          </w:tcPr>
          <w:p w14:paraId="6D05CB64" w14:textId="77777777" w:rsidR="00440C6A" w:rsidRDefault="00440C6A">
            <w:pPr>
              <w:snapToGrid w:val="0"/>
              <w:jc w:val="left"/>
            </w:pPr>
          </w:p>
        </w:tc>
        <w:tc>
          <w:tcPr>
            <w:tcW w:w="2474" w:type="dxa"/>
            <w:tcBorders>
              <w:top w:val="single" w:sz="4" w:space="0" w:color="C0C0C0"/>
              <w:left w:val="single" w:sz="4" w:space="0" w:color="C0C0C0"/>
              <w:bottom w:val="single" w:sz="4" w:space="0" w:color="C0C0C0"/>
            </w:tcBorders>
            <w:shd w:val="clear" w:color="auto" w:fill="auto"/>
            <w:vAlign w:val="center"/>
          </w:tcPr>
          <w:p w14:paraId="2BD07051" w14:textId="77777777" w:rsidR="00440C6A" w:rsidRDefault="00440C6A">
            <w:pPr>
              <w:snapToGrid w:val="0"/>
              <w:jc w:val="left"/>
            </w:pPr>
          </w:p>
        </w:tc>
      </w:tr>
      <w:tr w:rsidR="00440C6A" w14:paraId="18F13D8E" w14:textId="77777777">
        <w:trPr>
          <w:gridAfter w:val="1"/>
          <w:wAfter w:w="10" w:type="dxa"/>
          <w:trHeight w:val="397"/>
        </w:trPr>
        <w:tc>
          <w:tcPr>
            <w:tcW w:w="2474" w:type="dxa"/>
            <w:tcBorders>
              <w:top w:val="single" w:sz="4" w:space="0" w:color="C0C0C0"/>
              <w:bottom w:val="single" w:sz="4" w:space="0" w:color="C0C0C0"/>
            </w:tcBorders>
            <w:shd w:val="clear" w:color="auto" w:fill="auto"/>
            <w:vAlign w:val="center"/>
          </w:tcPr>
          <w:p w14:paraId="5CF9C99B" w14:textId="77777777" w:rsidR="00440C6A" w:rsidRDefault="00440C6A">
            <w:pPr>
              <w:jc w:val="left"/>
              <w:rPr>
                <w:rFonts w:ascii="Wingdings" w:eastAsia="Wingdings" w:hAnsi="Wingdings" w:cs="Wingdings"/>
                <w:sz w:val="28"/>
                <w:szCs w:val="28"/>
              </w:rPr>
            </w:pPr>
            <w:r>
              <w:rPr>
                <w:szCs w:val="18"/>
              </w:rPr>
              <w:t>Authority to contact</w:t>
            </w:r>
          </w:p>
        </w:tc>
        <w:tc>
          <w:tcPr>
            <w:tcW w:w="2473" w:type="dxa"/>
            <w:tcBorders>
              <w:top w:val="single" w:sz="4" w:space="0" w:color="C0C0C0"/>
              <w:left w:val="single" w:sz="4" w:space="0" w:color="C0C0C0"/>
              <w:bottom w:val="single" w:sz="4" w:space="0" w:color="C0C0C0"/>
            </w:tcBorders>
            <w:shd w:val="clear" w:color="auto" w:fill="auto"/>
            <w:vAlign w:val="center"/>
          </w:tcPr>
          <w:p w14:paraId="48323A67"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2473" w:type="dxa"/>
            <w:tcBorders>
              <w:top w:val="single" w:sz="4" w:space="0" w:color="C0C0C0"/>
              <w:left w:val="single" w:sz="4" w:space="0" w:color="C0C0C0"/>
              <w:bottom w:val="single" w:sz="4" w:space="0" w:color="C0C0C0"/>
            </w:tcBorders>
            <w:shd w:val="clear" w:color="auto" w:fill="auto"/>
            <w:vAlign w:val="center"/>
          </w:tcPr>
          <w:p w14:paraId="6CA85ABA" w14:textId="77777777" w:rsidR="00440C6A" w:rsidRDefault="00440C6A">
            <w:pPr>
              <w:jc w:val="left"/>
              <w:rPr>
                <w:rFonts w:ascii="Wingdings" w:eastAsia="Wingdings" w:hAnsi="Wingdings" w:cs="Wingdings"/>
                <w:sz w:val="28"/>
                <w:szCs w:val="28"/>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c>
          <w:tcPr>
            <w:tcW w:w="2474" w:type="dxa"/>
            <w:tcBorders>
              <w:top w:val="single" w:sz="4" w:space="0" w:color="C0C0C0"/>
              <w:left w:val="single" w:sz="4" w:space="0" w:color="C0C0C0"/>
              <w:bottom w:val="single" w:sz="4" w:space="0" w:color="C0C0C0"/>
            </w:tcBorders>
            <w:shd w:val="clear" w:color="auto" w:fill="auto"/>
            <w:vAlign w:val="center"/>
          </w:tcPr>
          <w:p w14:paraId="7C74BDB5" w14:textId="77777777" w:rsidR="00440C6A" w:rsidRDefault="00440C6A">
            <w:pPr>
              <w:jc w:val="left"/>
              <w:rPr>
                <w:sz w:val="2"/>
                <w:szCs w:val="2"/>
              </w:rPr>
            </w:pPr>
            <w:r>
              <w:rPr>
                <w:rFonts w:ascii="Wingdings" w:eastAsia="Wingdings" w:hAnsi="Wingdings" w:cs="Wingdings"/>
                <w:sz w:val="28"/>
                <w:szCs w:val="28"/>
              </w:rPr>
              <w:t></w:t>
            </w:r>
            <w:r>
              <w:rPr>
                <w:rFonts w:eastAsia="Arial"/>
              </w:rPr>
              <w:t xml:space="preserve"> </w:t>
            </w:r>
            <w:r>
              <w:t xml:space="preserve">Yes      </w:t>
            </w:r>
            <w:r>
              <w:rPr>
                <w:rFonts w:ascii="Wingdings" w:hAnsi="Wingdings" w:cs="Wingdings"/>
                <w:sz w:val="28"/>
                <w:szCs w:val="28"/>
              </w:rPr>
              <w:t></w:t>
            </w:r>
            <w:r>
              <w:t xml:space="preserve"> No</w:t>
            </w:r>
          </w:p>
        </w:tc>
      </w:tr>
    </w:tbl>
    <w:p w14:paraId="3621239F" w14:textId="77777777" w:rsidR="00440C6A" w:rsidRDefault="00440C6A">
      <w:pPr>
        <w:pageBreakBefore/>
        <w:rPr>
          <w:sz w:val="2"/>
          <w:szCs w:val="2"/>
        </w:rPr>
      </w:pPr>
    </w:p>
    <w:p w14:paraId="6106B171" w14:textId="77777777" w:rsidR="00440C6A" w:rsidRDefault="00062916">
      <w:pPr>
        <w:rPr>
          <w:sz w:val="2"/>
          <w:szCs w:val="2"/>
          <w:lang w:eastAsia="en-AU"/>
        </w:rPr>
      </w:pPr>
      <w:r>
        <w:rPr>
          <w:noProof/>
        </w:rPr>
        <mc:AlternateContent>
          <mc:Choice Requires="wps">
            <w:drawing>
              <wp:anchor distT="0" distB="0" distL="114935" distR="114935" simplePos="0" relativeHeight="251659776" behindDoc="1" locked="0" layoutInCell="1" allowOverlap="1" wp14:anchorId="04A5CD99" wp14:editId="07777777">
                <wp:simplePos x="0" y="0"/>
                <wp:positionH relativeFrom="column">
                  <wp:posOffset>-363220</wp:posOffset>
                </wp:positionH>
                <wp:positionV relativeFrom="page">
                  <wp:posOffset>218440</wp:posOffset>
                </wp:positionV>
                <wp:extent cx="264160" cy="266700"/>
                <wp:effectExtent l="8255" t="8890" r="3810" b="63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5FA50"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CD99" id="Text Box 17" o:spid="_x0000_s1045" type="#_x0000_t202" style="position:absolute;left:0;text-align:left;margin-left:-28.6pt;margin-top:17.2pt;width:20.8pt;height:21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l81p7QkCAAAFBAAA&#10;DgAAAAAAAAAAAAAAAAAuAgAAZHJzL2Uyb0RvYy54bWxQSwECLQAUAAYACAAAACEAg6NDhd0AAAAJ&#10;AQAADwAAAAAAAAAAAAAAAABjBAAAZHJzL2Rvd25yZXYueG1sUEsFBgAAAAAEAAQA8wAAAG0FAAAA&#10;AA==&#10;" stroked="f">
                <v:fill opacity="0"/>
                <v:textbox inset="0,0,0,0">
                  <w:txbxContent>
                    <w:p w14:paraId="1FD5FA50"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70BEDDCC" w14:textId="77777777" w:rsidR="00440C6A" w:rsidRDefault="00440C6A">
      <w:pPr>
        <w:pStyle w:val="Level1"/>
      </w:pPr>
      <w:r>
        <w:rPr>
          <w:lang w:val="en-US"/>
        </w:rPr>
        <w:t>Client declaration</w:t>
      </w:r>
    </w:p>
    <w:p w14:paraId="1BD6C94B" w14:textId="77777777" w:rsidR="00440C6A" w:rsidRDefault="00F31F68">
      <w:r>
        <w:t>I</w:t>
      </w:r>
      <w:r w:rsidR="00440C6A">
        <w:t xml:space="preserve"> hereby declare and acknowledge the following:</w:t>
      </w:r>
    </w:p>
    <w:p w14:paraId="202FEFD9" w14:textId="77777777" w:rsidR="00440C6A" w:rsidRDefault="00440C6A"/>
    <w:p w14:paraId="3E8C7002" w14:textId="77777777" w:rsidR="00440C6A" w:rsidRDefault="00440C6A">
      <w:pPr>
        <w:rPr>
          <w:rFonts w:eastAsia="Arial"/>
          <w:b/>
          <w:sz w:val="24"/>
        </w:rPr>
      </w:pPr>
      <w:r>
        <w:rPr>
          <w:b/>
        </w:rPr>
        <w:t>Financial Services Guide</w:t>
      </w:r>
    </w:p>
    <w:tbl>
      <w:tblPr>
        <w:tblW w:w="0" w:type="auto"/>
        <w:tblInd w:w="108" w:type="dxa"/>
        <w:tblLayout w:type="fixed"/>
        <w:tblLook w:val="0000" w:firstRow="0" w:lastRow="0" w:firstColumn="0" w:lastColumn="0" w:noHBand="0" w:noVBand="0"/>
      </w:tblPr>
      <w:tblGrid>
        <w:gridCol w:w="567"/>
        <w:gridCol w:w="9426"/>
      </w:tblGrid>
      <w:tr w:rsidR="00440C6A" w14:paraId="598631CF" w14:textId="77777777">
        <w:tc>
          <w:tcPr>
            <w:tcW w:w="567" w:type="dxa"/>
            <w:shd w:val="clear" w:color="auto" w:fill="auto"/>
          </w:tcPr>
          <w:p w14:paraId="3E0613A6" w14:textId="77777777" w:rsidR="00440C6A" w:rsidRDefault="00440C6A">
            <w:pPr>
              <w:jc w:val="right"/>
            </w:pPr>
            <w:r>
              <w:rPr>
                <w:rFonts w:eastAsia="Arial"/>
                <w:b/>
                <w:sz w:val="24"/>
              </w:rPr>
              <w:t>•</w:t>
            </w:r>
          </w:p>
        </w:tc>
        <w:tc>
          <w:tcPr>
            <w:tcW w:w="9426" w:type="dxa"/>
            <w:shd w:val="clear" w:color="auto" w:fill="auto"/>
          </w:tcPr>
          <w:p w14:paraId="1748F9CF" w14:textId="77777777" w:rsidR="00440C6A" w:rsidRDefault="00440C6A">
            <w:r>
              <w:t xml:space="preserve">I have received, </w:t>
            </w:r>
            <w:proofErr w:type="gramStart"/>
            <w:r>
              <w:t>read</w:t>
            </w:r>
            <w:proofErr w:type="gramEnd"/>
            <w:r>
              <w:t xml:space="preserve"> and understood a copy of the Financial Services Guide.</w:t>
            </w:r>
          </w:p>
        </w:tc>
      </w:tr>
    </w:tbl>
    <w:p w14:paraId="05F814D9" w14:textId="77777777" w:rsidR="00440C6A" w:rsidRDefault="00440C6A"/>
    <w:p w14:paraId="4624BA4C" w14:textId="77777777" w:rsidR="00440C6A" w:rsidRDefault="00440C6A">
      <w:pPr>
        <w:pStyle w:val="BulletStyle"/>
        <w:numPr>
          <w:ilvl w:val="0"/>
          <w:numId w:val="0"/>
        </w:numPr>
        <w:rPr>
          <w:rFonts w:eastAsia="Arial"/>
          <w:b/>
        </w:rPr>
      </w:pPr>
      <w:r>
        <w:rPr>
          <w:b/>
        </w:rPr>
        <w:t>The information you provide</w:t>
      </w:r>
    </w:p>
    <w:tbl>
      <w:tblPr>
        <w:tblW w:w="0" w:type="auto"/>
        <w:tblInd w:w="108" w:type="dxa"/>
        <w:tblLayout w:type="fixed"/>
        <w:tblLook w:val="0000" w:firstRow="0" w:lastRow="0" w:firstColumn="0" w:lastColumn="0" w:noHBand="0" w:noVBand="0"/>
      </w:tblPr>
      <w:tblGrid>
        <w:gridCol w:w="567"/>
        <w:gridCol w:w="9426"/>
      </w:tblGrid>
      <w:tr w:rsidR="00440C6A" w14:paraId="133CDD72" w14:textId="77777777">
        <w:tc>
          <w:tcPr>
            <w:tcW w:w="567" w:type="dxa"/>
            <w:shd w:val="clear" w:color="auto" w:fill="auto"/>
          </w:tcPr>
          <w:p w14:paraId="503FEFE0" w14:textId="77777777" w:rsidR="00440C6A" w:rsidRDefault="00440C6A">
            <w:pPr>
              <w:jc w:val="right"/>
            </w:pPr>
            <w:r>
              <w:rPr>
                <w:rFonts w:eastAsia="Arial"/>
                <w:b/>
              </w:rPr>
              <w:t>•</w:t>
            </w:r>
          </w:p>
        </w:tc>
        <w:tc>
          <w:tcPr>
            <w:tcW w:w="9426" w:type="dxa"/>
            <w:shd w:val="clear" w:color="auto" w:fill="auto"/>
          </w:tcPr>
          <w:p w14:paraId="4977CDA1" w14:textId="77777777" w:rsidR="00440C6A" w:rsidRDefault="00F31F68">
            <w:pPr>
              <w:rPr>
                <w:rFonts w:eastAsia="Arial"/>
                <w:b/>
              </w:rPr>
            </w:pPr>
            <w:r>
              <w:t>I</w:t>
            </w:r>
            <w:r w:rsidR="00440C6A">
              <w:t xml:space="preserve"> declare that the information provided in this Client Data Form is complete and accurate to the best of </w:t>
            </w:r>
            <w:r w:rsidR="00E30DD2">
              <w:t>my</w:t>
            </w:r>
            <w:r w:rsidR="00440C6A">
              <w:t xml:space="preserve"> knowledge, except where </w:t>
            </w:r>
            <w:r>
              <w:t>I</w:t>
            </w:r>
            <w:r w:rsidR="00440C6A">
              <w:t xml:space="preserve"> have indicated that </w:t>
            </w:r>
            <w:r>
              <w:t>I</w:t>
            </w:r>
            <w:r w:rsidR="00440C6A">
              <w:t xml:space="preserve"> have chosen not to provide the information.</w:t>
            </w:r>
          </w:p>
        </w:tc>
      </w:tr>
      <w:tr w:rsidR="00440C6A" w14:paraId="578F8AED" w14:textId="77777777">
        <w:tc>
          <w:tcPr>
            <w:tcW w:w="567" w:type="dxa"/>
            <w:shd w:val="clear" w:color="auto" w:fill="auto"/>
          </w:tcPr>
          <w:p w14:paraId="6A2D71F9" w14:textId="77777777" w:rsidR="00440C6A" w:rsidRDefault="00440C6A">
            <w:pPr>
              <w:jc w:val="right"/>
            </w:pPr>
            <w:r>
              <w:rPr>
                <w:rFonts w:eastAsia="Arial"/>
                <w:b/>
              </w:rPr>
              <w:t>•</w:t>
            </w:r>
          </w:p>
        </w:tc>
        <w:tc>
          <w:tcPr>
            <w:tcW w:w="9426" w:type="dxa"/>
            <w:shd w:val="clear" w:color="auto" w:fill="auto"/>
          </w:tcPr>
          <w:p w14:paraId="7A7A5D2B" w14:textId="77777777" w:rsidR="00440C6A" w:rsidRDefault="00F31F68">
            <w:r>
              <w:t>I</w:t>
            </w:r>
            <w:r w:rsidR="00440C6A">
              <w:t xml:space="preserve"> understand and acknowledge that by not fully or accurately completing the Client Data Form any financial services provided may not be appropriate to </w:t>
            </w:r>
            <w:r w:rsidR="00E30DD2">
              <w:t>my</w:t>
            </w:r>
            <w:r w:rsidR="00440C6A">
              <w:t xml:space="preserve"> needs.</w:t>
            </w:r>
          </w:p>
        </w:tc>
      </w:tr>
    </w:tbl>
    <w:p w14:paraId="69596ACF" w14:textId="77777777" w:rsidR="00440C6A" w:rsidRDefault="00440C6A"/>
    <w:p w14:paraId="7CFB1E4F" w14:textId="77777777" w:rsidR="00440C6A" w:rsidRDefault="00440C6A">
      <w:pPr>
        <w:pStyle w:val="BulletStyle"/>
        <w:numPr>
          <w:ilvl w:val="0"/>
          <w:numId w:val="0"/>
        </w:numPr>
        <w:rPr>
          <w:rFonts w:eastAsia="Arial"/>
          <w:b/>
          <w:sz w:val="24"/>
        </w:rPr>
      </w:pPr>
      <w:r>
        <w:rPr>
          <w:b/>
        </w:rPr>
        <w:t>Your privacy and confidentiality</w:t>
      </w:r>
    </w:p>
    <w:tbl>
      <w:tblPr>
        <w:tblW w:w="0" w:type="auto"/>
        <w:tblInd w:w="108" w:type="dxa"/>
        <w:tblLayout w:type="fixed"/>
        <w:tblLook w:val="0000" w:firstRow="0" w:lastRow="0" w:firstColumn="0" w:lastColumn="0" w:noHBand="0" w:noVBand="0"/>
      </w:tblPr>
      <w:tblGrid>
        <w:gridCol w:w="567"/>
        <w:gridCol w:w="709"/>
        <w:gridCol w:w="8717"/>
      </w:tblGrid>
      <w:tr w:rsidR="00440C6A" w14:paraId="401D3ABC" w14:textId="77777777" w:rsidTr="7CBD2766">
        <w:tc>
          <w:tcPr>
            <w:tcW w:w="567" w:type="dxa"/>
            <w:shd w:val="clear" w:color="auto" w:fill="auto"/>
          </w:tcPr>
          <w:p w14:paraId="78AE8157" w14:textId="77777777" w:rsidR="00440C6A" w:rsidRDefault="00440C6A">
            <w:pPr>
              <w:jc w:val="right"/>
            </w:pPr>
            <w:r>
              <w:rPr>
                <w:rFonts w:eastAsia="Arial"/>
                <w:b/>
                <w:sz w:val="24"/>
              </w:rPr>
              <w:t>•</w:t>
            </w:r>
          </w:p>
        </w:tc>
        <w:tc>
          <w:tcPr>
            <w:tcW w:w="9426" w:type="dxa"/>
            <w:gridSpan w:val="2"/>
            <w:shd w:val="clear" w:color="auto" w:fill="auto"/>
          </w:tcPr>
          <w:p w14:paraId="617CD3DC" w14:textId="77777777" w:rsidR="00440C6A" w:rsidRDefault="00F31F68">
            <w:pPr>
              <w:rPr>
                <w:b/>
              </w:rPr>
            </w:pPr>
            <w:r>
              <w:t>I</w:t>
            </w:r>
            <w:r w:rsidR="00440C6A">
              <w:t xml:space="preserve"> give permission for the information provided in this Client Data Form and related documents to be disclosed to and used by those who will be involved in providing or implementing financial advice to us, including:</w:t>
            </w:r>
          </w:p>
        </w:tc>
      </w:tr>
      <w:tr w:rsidR="00440C6A" w14:paraId="0F11AE0D" w14:textId="77777777" w:rsidTr="7CBD2766">
        <w:tc>
          <w:tcPr>
            <w:tcW w:w="567" w:type="dxa"/>
            <w:shd w:val="clear" w:color="auto" w:fill="auto"/>
          </w:tcPr>
          <w:p w14:paraId="12116FDA" w14:textId="77777777" w:rsidR="00440C6A" w:rsidRDefault="00440C6A">
            <w:pPr>
              <w:snapToGrid w:val="0"/>
              <w:jc w:val="right"/>
              <w:rPr>
                <w:b/>
              </w:rPr>
            </w:pPr>
          </w:p>
        </w:tc>
        <w:tc>
          <w:tcPr>
            <w:tcW w:w="709" w:type="dxa"/>
            <w:shd w:val="clear" w:color="auto" w:fill="auto"/>
          </w:tcPr>
          <w:p w14:paraId="50C773C6" w14:textId="77777777" w:rsidR="00440C6A" w:rsidRDefault="00440C6A">
            <w:pPr>
              <w:jc w:val="right"/>
            </w:pPr>
            <w:r>
              <w:rPr>
                <w:rFonts w:ascii="Courier New" w:hAnsi="Courier New" w:cs="Courier New"/>
              </w:rPr>
              <w:t>o</w:t>
            </w:r>
          </w:p>
        </w:tc>
        <w:tc>
          <w:tcPr>
            <w:tcW w:w="8717" w:type="dxa"/>
            <w:shd w:val="clear" w:color="auto" w:fill="auto"/>
          </w:tcPr>
          <w:p w14:paraId="09C96125" w14:textId="1BFADEB7" w:rsidR="00440C6A" w:rsidRDefault="7CBD2766" w:rsidP="7CBD2766">
            <w:pPr>
              <w:rPr>
                <w:b/>
                <w:bCs/>
              </w:rPr>
            </w:pPr>
            <w:r>
              <w:t>Bee Financial Services (the Licensee),</w:t>
            </w:r>
          </w:p>
        </w:tc>
      </w:tr>
      <w:tr w:rsidR="00440C6A" w14:paraId="16950333" w14:textId="77777777" w:rsidTr="7CBD2766">
        <w:tc>
          <w:tcPr>
            <w:tcW w:w="567" w:type="dxa"/>
            <w:shd w:val="clear" w:color="auto" w:fill="auto"/>
          </w:tcPr>
          <w:p w14:paraId="719ECEC9" w14:textId="77777777" w:rsidR="00440C6A" w:rsidRDefault="00440C6A">
            <w:pPr>
              <w:snapToGrid w:val="0"/>
              <w:jc w:val="right"/>
              <w:rPr>
                <w:b/>
              </w:rPr>
            </w:pPr>
          </w:p>
        </w:tc>
        <w:tc>
          <w:tcPr>
            <w:tcW w:w="709" w:type="dxa"/>
            <w:shd w:val="clear" w:color="auto" w:fill="auto"/>
          </w:tcPr>
          <w:p w14:paraId="32BB9AB4" w14:textId="77777777" w:rsidR="00440C6A" w:rsidRDefault="00440C6A">
            <w:pPr>
              <w:jc w:val="right"/>
            </w:pPr>
            <w:r>
              <w:rPr>
                <w:rFonts w:ascii="Courier New" w:hAnsi="Courier New" w:cs="Courier New"/>
              </w:rPr>
              <w:t>o</w:t>
            </w:r>
          </w:p>
        </w:tc>
        <w:tc>
          <w:tcPr>
            <w:tcW w:w="8717" w:type="dxa"/>
            <w:shd w:val="clear" w:color="auto" w:fill="auto"/>
          </w:tcPr>
          <w:p w14:paraId="1542E9B9" w14:textId="77777777" w:rsidR="00440C6A" w:rsidRDefault="00440C6A">
            <w:pPr>
              <w:rPr>
                <w:b/>
              </w:rPr>
            </w:pPr>
            <w:r>
              <w:t xml:space="preserve">Financial product providers that </w:t>
            </w:r>
            <w:r w:rsidR="00E30DD2">
              <w:t>my</w:t>
            </w:r>
            <w:r>
              <w:t xml:space="preserve"> financial adviser recommends to us,</w:t>
            </w:r>
          </w:p>
        </w:tc>
      </w:tr>
      <w:tr w:rsidR="00440C6A" w14:paraId="19FA806A" w14:textId="77777777" w:rsidTr="7CBD2766">
        <w:tc>
          <w:tcPr>
            <w:tcW w:w="567" w:type="dxa"/>
            <w:shd w:val="clear" w:color="auto" w:fill="auto"/>
          </w:tcPr>
          <w:p w14:paraId="407B23F1" w14:textId="77777777" w:rsidR="00440C6A" w:rsidRDefault="00440C6A">
            <w:pPr>
              <w:snapToGrid w:val="0"/>
              <w:jc w:val="right"/>
              <w:rPr>
                <w:b/>
              </w:rPr>
            </w:pPr>
          </w:p>
        </w:tc>
        <w:tc>
          <w:tcPr>
            <w:tcW w:w="709" w:type="dxa"/>
            <w:shd w:val="clear" w:color="auto" w:fill="auto"/>
          </w:tcPr>
          <w:p w14:paraId="0EDF1693" w14:textId="77777777" w:rsidR="00440C6A" w:rsidRDefault="00440C6A">
            <w:pPr>
              <w:jc w:val="right"/>
            </w:pPr>
            <w:r>
              <w:rPr>
                <w:rFonts w:ascii="Courier New" w:hAnsi="Courier New" w:cs="Courier New"/>
              </w:rPr>
              <w:t>o</w:t>
            </w:r>
          </w:p>
        </w:tc>
        <w:tc>
          <w:tcPr>
            <w:tcW w:w="8717" w:type="dxa"/>
            <w:shd w:val="clear" w:color="auto" w:fill="auto"/>
          </w:tcPr>
          <w:p w14:paraId="1CE45162" w14:textId="77777777" w:rsidR="00440C6A" w:rsidRDefault="00440C6A">
            <w:pPr>
              <w:jc w:val="left"/>
              <w:rPr>
                <w:b/>
              </w:rPr>
            </w:pPr>
            <w:r>
              <w:t>Service providers (including offshore providers) engaged to provide financial planning-related services including but not limited to paraplanning, compliance, administration, estate planning and financial services software, and</w:t>
            </w:r>
          </w:p>
        </w:tc>
      </w:tr>
      <w:tr w:rsidR="00440C6A" w14:paraId="09E24A89" w14:textId="77777777" w:rsidTr="7CBD2766">
        <w:tc>
          <w:tcPr>
            <w:tcW w:w="567" w:type="dxa"/>
            <w:shd w:val="clear" w:color="auto" w:fill="auto"/>
          </w:tcPr>
          <w:p w14:paraId="429CDF30" w14:textId="77777777" w:rsidR="00440C6A" w:rsidRDefault="00440C6A">
            <w:pPr>
              <w:snapToGrid w:val="0"/>
              <w:jc w:val="right"/>
              <w:rPr>
                <w:b/>
              </w:rPr>
            </w:pPr>
          </w:p>
        </w:tc>
        <w:tc>
          <w:tcPr>
            <w:tcW w:w="709" w:type="dxa"/>
            <w:shd w:val="clear" w:color="auto" w:fill="auto"/>
          </w:tcPr>
          <w:p w14:paraId="4EE50D36" w14:textId="77777777" w:rsidR="00440C6A" w:rsidRDefault="00440C6A">
            <w:pPr>
              <w:jc w:val="right"/>
            </w:pPr>
            <w:r>
              <w:rPr>
                <w:rFonts w:ascii="Courier New" w:hAnsi="Courier New" w:cs="Courier New"/>
              </w:rPr>
              <w:t>o</w:t>
            </w:r>
          </w:p>
        </w:tc>
        <w:tc>
          <w:tcPr>
            <w:tcW w:w="8717" w:type="dxa"/>
            <w:shd w:val="clear" w:color="auto" w:fill="auto"/>
          </w:tcPr>
          <w:p w14:paraId="12035197" w14:textId="77777777" w:rsidR="00440C6A" w:rsidRDefault="00440C6A">
            <w:pPr>
              <w:rPr>
                <w:rFonts w:eastAsia="Arial"/>
                <w:b/>
                <w:sz w:val="24"/>
              </w:rPr>
            </w:pPr>
            <w:r>
              <w:t>Companies involved in communicating the information in this Client Data Form to any of the above parties, such as by electronic mail services, cloud storage services and/or document creation services.</w:t>
            </w:r>
          </w:p>
        </w:tc>
      </w:tr>
      <w:tr w:rsidR="00440C6A" w14:paraId="46013773" w14:textId="77777777" w:rsidTr="7CBD2766">
        <w:tc>
          <w:tcPr>
            <w:tcW w:w="567" w:type="dxa"/>
            <w:shd w:val="clear" w:color="auto" w:fill="auto"/>
          </w:tcPr>
          <w:p w14:paraId="5B35A2DF" w14:textId="77777777" w:rsidR="00440C6A" w:rsidRDefault="00440C6A">
            <w:pPr>
              <w:jc w:val="right"/>
            </w:pPr>
            <w:r>
              <w:rPr>
                <w:rFonts w:eastAsia="Arial"/>
                <w:b/>
                <w:sz w:val="24"/>
              </w:rPr>
              <w:t>•</w:t>
            </w:r>
          </w:p>
        </w:tc>
        <w:tc>
          <w:tcPr>
            <w:tcW w:w="9426" w:type="dxa"/>
            <w:gridSpan w:val="2"/>
            <w:shd w:val="clear" w:color="auto" w:fill="auto"/>
          </w:tcPr>
          <w:p w14:paraId="68A0875A" w14:textId="77777777" w:rsidR="00440C6A" w:rsidRDefault="00E30DD2">
            <w:pPr>
              <w:rPr>
                <w:sz w:val="2"/>
                <w:szCs w:val="2"/>
              </w:rPr>
            </w:pPr>
            <w:r>
              <w:t>My</w:t>
            </w:r>
            <w:r w:rsidR="00440C6A">
              <w:t xml:space="preserve"> permission extends to electronic communication of the information provided in this Client Data Form and for record keeping purposes.</w:t>
            </w:r>
          </w:p>
        </w:tc>
      </w:tr>
    </w:tbl>
    <w:p w14:paraId="631CDF97" w14:textId="77777777" w:rsidR="00440C6A" w:rsidRDefault="00440C6A">
      <w:pPr>
        <w:rPr>
          <w:sz w:val="2"/>
          <w:szCs w:val="2"/>
        </w:rPr>
      </w:pPr>
    </w:p>
    <w:tbl>
      <w:tblPr>
        <w:tblW w:w="0" w:type="auto"/>
        <w:tblInd w:w="108" w:type="dxa"/>
        <w:tblLayout w:type="fixed"/>
        <w:tblLook w:val="0000" w:firstRow="0" w:lastRow="0" w:firstColumn="0" w:lastColumn="0" w:noHBand="0" w:noVBand="0"/>
      </w:tblPr>
      <w:tblGrid>
        <w:gridCol w:w="567"/>
        <w:gridCol w:w="9426"/>
      </w:tblGrid>
      <w:tr w:rsidR="00440C6A" w14:paraId="674A5B82" w14:textId="77777777">
        <w:tc>
          <w:tcPr>
            <w:tcW w:w="567" w:type="dxa"/>
            <w:shd w:val="clear" w:color="auto" w:fill="auto"/>
          </w:tcPr>
          <w:p w14:paraId="254000D8" w14:textId="77777777" w:rsidR="00440C6A" w:rsidRDefault="00440C6A">
            <w:r>
              <w:rPr>
                <w:rFonts w:eastAsia="Arial"/>
              </w:rPr>
              <w:t xml:space="preserve"> </w:t>
            </w:r>
            <w:r>
              <w:rPr>
                <w:rFonts w:ascii="Wingdings" w:eastAsia="Wingdings" w:hAnsi="Wingdings" w:cs="Wingdings"/>
                <w:sz w:val="28"/>
                <w:szCs w:val="28"/>
              </w:rPr>
              <w:t></w:t>
            </w:r>
          </w:p>
        </w:tc>
        <w:tc>
          <w:tcPr>
            <w:tcW w:w="9426" w:type="dxa"/>
            <w:shd w:val="clear" w:color="auto" w:fill="auto"/>
          </w:tcPr>
          <w:p w14:paraId="392A5B5F" w14:textId="77777777" w:rsidR="00440C6A" w:rsidRDefault="00F31F68">
            <w:pPr>
              <w:rPr>
                <w:rFonts w:eastAsia="Arial"/>
              </w:rPr>
            </w:pPr>
            <w:r>
              <w:t>I</w:t>
            </w:r>
            <w:r w:rsidR="00440C6A">
              <w:t xml:space="preserve"> give permission to receive marketing and advertising materials on products, services, events, promotions and offers from </w:t>
            </w:r>
            <w:r w:rsidR="00E30DD2">
              <w:t>my</w:t>
            </w:r>
            <w:r w:rsidR="00440C6A">
              <w:t xml:space="preserve"> adviser and their related parties.</w:t>
            </w:r>
          </w:p>
        </w:tc>
      </w:tr>
      <w:tr w:rsidR="00440C6A" w14:paraId="385E28D7" w14:textId="77777777">
        <w:tc>
          <w:tcPr>
            <w:tcW w:w="567" w:type="dxa"/>
            <w:shd w:val="clear" w:color="auto" w:fill="auto"/>
          </w:tcPr>
          <w:p w14:paraId="79D906B1" w14:textId="77777777" w:rsidR="00440C6A" w:rsidRDefault="00440C6A">
            <w:r>
              <w:rPr>
                <w:rFonts w:eastAsia="Arial"/>
              </w:rPr>
              <w:t xml:space="preserve"> </w:t>
            </w:r>
            <w:r>
              <w:rPr>
                <w:rFonts w:ascii="Wingdings" w:eastAsia="Wingdings" w:hAnsi="Wingdings" w:cs="Wingdings"/>
                <w:sz w:val="28"/>
                <w:szCs w:val="28"/>
              </w:rPr>
              <w:t></w:t>
            </w:r>
          </w:p>
        </w:tc>
        <w:tc>
          <w:tcPr>
            <w:tcW w:w="9426" w:type="dxa"/>
            <w:tcBorders>
              <w:bottom w:val="single" w:sz="4" w:space="0" w:color="C0C0C0"/>
            </w:tcBorders>
            <w:shd w:val="clear" w:color="auto" w:fill="auto"/>
          </w:tcPr>
          <w:p w14:paraId="1D8A6673" w14:textId="77777777" w:rsidR="00440C6A" w:rsidRDefault="00F31F68">
            <w:r>
              <w:t>I</w:t>
            </w:r>
            <w:r w:rsidR="00440C6A">
              <w:t xml:space="preserve"> give permission for the information provided in this Client Data Form and related documents to also be disclosed to the following people/parties (e.g. name of my spouse/solicitor/accountant/offshore provider including country)</w:t>
            </w:r>
          </w:p>
          <w:p w14:paraId="31FE71E4" w14:textId="77777777" w:rsidR="0020552C" w:rsidRDefault="0020552C"/>
        </w:tc>
      </w:tr>
      <w:tr w:rsidR="00440C6A" w14:paraId="69BCABCD" w14:textId="77777777">
        <w:trPr>
          <w:trHeight w:val="284"/>
        </w:trPr>
        <w:tc>
          <w:tcPr>
            <w:tcW w:w="567" w:type="dxa"/>
            <w:shd w:val="clear" w:color="auto" w:fill="auto"/>
          </w:tcPr>
          <w:p w14:paraId="2D28C23C" w14:textId="77777777" w:rsidR="00440C6A" w:rsidRDefault="00440C6A">
            <w:pPr>
              <w:snapToGrid w:val="0"/>
            </w:pPr>
          </w:p>
        </w:tc>
        <w:tc>
          <w:tcPr>
            <w:tcW w:w="9426" w:type="dxa"/>
            <w:tcBorders>
              <w:top w:val="single" w:sz="4" w:space="0" w:color="C0C0C0"/>
              <w:bottom w:val="single" w:sz="4" w:space="0" w:color="C0C0C0"/>
            </w:tcBorders>
            <w:shd w:val="clear" w:color="auto" w:fill="auto"/>
          </w:tcPr>
          <w:p w14:paraId="0F7357C3" w14:textId="77777777" w:rsidR="00440C6A" w:rsidRDefault="00440C6A">
            <w:pPr>
              <w:snapToGrid w:val="0"/>
            </w:pPr>
          </w:p>
        </w:tc>
      </w:tr>
    </w:tbl>
    <w:p w14:paraId="0C23292F" w14:textId="77777777" w:rsidR="00440C6A" w:rsidRDefault="00440C6A">
      <w:pPr>
        <w:rPr>
          <w:sz w:val="10"/>
          <w:szCs w:val="10"/>
        </w:rPr>
      </w:pPr>
    </w:p>
    <w:p w14:paraId="3F1C6EA3" w14:textId="77777777" w:rsidR="00440C6A" w:rsidRDefault="00440C6A">
      <w:pPr>
        <w:pStyle w:val="BulletStyle"/>
        <w:numPr>
          <w:ilvl w:val="0"/>
          <w:numId w:val="0"/>
        </w:numPr>
        <w:rPr>
          <w:rFonts w:eastAsia="Arial"/>
          <w:b/>
          <w:sz w:val="24"/>
        </w:rPr>
      </w:pPr>
      <w:r>
        <w:rPr>
          <w:b/>
        </w:rPr>
        <w:t>Tax file numbers</w:t>
      </w:r>
    </w:p>
    <w:tbl>
      <w:tblPr>
        <w:tblW w:w="0" w:type="auto"/>
        <w:tblInd w:w="108" w:type="dxa"/>
        <w:tblLayout w:type="fixed"/>
        <w:tblLook w:val="0000" w:firstRow="0" w:lastRow="0" w:firstColumn="0" w:lastColumn="0" w:noHBand="0" w:noVBand="0"/>
      </w:tblPr>
      <w:tblGrid>
        <w:gridCol w:w="567"/>
        <w:gridCol w:w="709"/>
        <w:gridCol w:w="8717"/>
      </w:tblGrid>
      <w:tr w:rsidR="00440C6A" w14:paraId="435C0B2B" w14:textId="77777777">
        <w:tc>
          <w:tcPr>
            <w:tcW w:w="567" w:type="dxa"/>
            <w:shd w:val="clear" w:color="auto" w:fill="auto"/>
          </w:tcPr>
          <w:p w14:paraId="14985A0B" w14:textId="77777777" w:rsidR="00440C6A" w:rsidRDefault="00440C6A">
            <w:pPr>
              <w:jc w:val="right"/>
            </w:pPr>
            <w:r>
              <w:rPr>
                <w:rFonts w:eastAsia="Arial"/>
                <w:b/>
                <w:sz w:val="24"/>
              </w:rPr>
              <w:t>•</w:t>
            </w:r>
          </w:p>
        </w:tc>
        <w:tc>
          <w:tcPr>
            <w:tcW w:w="9426" w:type="dxa"/>
            <w:gridSpan w:val="2"/>
            <w:shd w:val="clear" w:color="auto" w:fill="auto"/>
          </w:tcPr>
          <w:p w14:paraId="6C793B52" w14:textId="77777777" w:rsidR="00440C6A" w:rsidRDefault="00F31F68">
            <w:pPr>
              <w:rPr>
                <w:rFonts w:eastAsia="Arial"/>
                <w:b/>
                <w:sz w:val="24"/>
              </w:rPr>
            </w:pPr>
            <w:r>
              <w:t>I</w:t>
            </w:r>
            <w:r w:rsidR="00440C6A">
              <w:t xml:space="preserve"> give permission for </w:t>
            </w:r>
            <w:r w:rsidR="00E30DD2">
              <w:t>my</w:t>
            </w:r>
            <w:r w:rsidR="00440C6A">
              <w:t xml:space="preserve"> tax file number (TFN) to be collected and retained by </w:t>
            </w:r>
            <w:r w:rsidR="00E30DD2">
              <w:t>my</w:t>
            </w:r>
            <w:r w:rsidR="00440C6A">
              <w:t xml:space="preserve"> adviser and the Licensee in order to provide us with financial services and/or for social security reasons.</w:t>
            </w:r>
          </w:p>
        </w:tc>
      </w:tr>
      <w:tr w:rsidR="00440C6A" w14:paraId="359FBD5F" w14:textId="77777777">
        <w:tc>
          <w:tcPr>
            <w:tcW w:w="567" w:type="dxa"/>
            <w:shd w:val="clear" w:color="auto" w:fill="auto"/>
          </w:tcPr>
          <w:p w14:paraId="03229E12" w14:textId="77777777" w:rsidR="00440C6A" w:rsidRDefault="00440C6A">
            <w:pPr>
              <w:jc w:val="right"/>
            </w:pPr>
            <w:r>
              <w:rPr>
                <w:rFonts w:eastAsia="Arial"/>
                <w:b/>
                <w:sz w:val="24"/>
              </w:rPr>
              <w:t>•</w:t>
            </w:r>
          </w:p>
        </w:tc>
        <w:tc>
          <w:tcPr>
            <w:tcW w:w="9426" w:type="dxa"/>
            <w:gridSpan w:val="2"/>
            <w:shd w:val="clear" w:color="auto" w:fill="auto"/>
          </w:tcPr>
          <w:p w14:paraId="54E25FD8" w14:textId="77777777" w:rsidR="00440C6A" w:rsidRDefault="00F31F68">
            <w:pPr>
              <w:rPr>
                <w:b/>
              </w:rPr>
            </w:pPr>
            <w:r>
              <w:t>I</w:t>
            </w:r>
            <w:r w:rsidR="00440C6A">
              <w:t xml:space="preserve"> understand that:</w:t>
            </w:r>
          </w:p>
        </w:tc>
      </w:tr>
      <w:tr w:rsidR="00440C6A" w14:paraId="38F1B8F6" w14:textId="77777777">
        <w:tc>
          <w:tcPr>
            <w:tcW w:w="567" w:type="dxa"/>
            <w:shd w:val="clear" w:color="auto" w:fill="auto"/>
          </w:tcPr>
          <w:p w14:paraId="1A2222D7" w14:textId="77777777" w:rsidR="00440C6A" w:rsidRDefault="00440C6A">
            <w:pPr>
              <w:snapToGrid w:val="0"/>
              <w:jc w:val="right"/>
              <w:rPr>
                <w:b/>
              </w:rPr>
            </w:pPr>
          </w:p>
        </w:tc>
        <w:tc>
          <w:tcPr>
            <w:tcW w:w="709" w:type="dxa"/>
            <w:shd w:val="clear" w:color="auto" w:fill="auto"/>
          </w:tcPr>
          <w:p w14:paraId="370D3213" w14:textId="77777777" w:rsidR="00440C6A" w:rsidRDefault="00440C6A">
            <w:pPr>
              <w:jc w:val="right"/>
            </w:pPr>
            <w:r>
              <w:rPr>
                <w:rFonts w:ascii="Courier New" w:hAnsi="Courier New" w:cs="Courier New"/>
              </w:rPr>
              <w:t>o</w:t>
            </w:r>
          </w:p>
        </w:tc>
        <w:tc>
          <w:tcPr>
            <w:tcW w:w="8717" w:type="dxa"/>
            <w:shd w:val="clear" w:color="auto" w:fill="auto"/>
          </w:tcPr>
          <w:p w14:paraId="31D3FD52" w14:textId="77777777" w:rsidR="00440C6A" w:rsidRDefault="00E30DD2">
            <w:pPr>
              <w:rPr>
                <w:b/>
              </w:rPr>
            </w:pPr>
            <w:r>
              <w:t>my</w:t>
            </w:r>
            <w:r w:rsidR="00440C6A">
              <w:t xml:space="preserve"> TFN may need to be provided to authorised recipients of TFNs under the Superannuation Industry (Supervision) Act 1993, the Retirement Savings Accounts Act 1997 and/or under taxation legislation or social security laws, and</w:t>
            </w:r>
          </w:p>
        </w:tc>
      </w:tr>
      <w:tr w:rsidR="00440C6A" w14:paraId="6665BE87" w14:textId="77777777">
        <w:tc>
          <w:tcPr>
            <w:tcW w:w="567" w:type="dxa"/>
            <w:shd w:val="clear" w:color="auto" w:fill="auto"/>
          </w:tcPr>
          <w:p w14:paraId="72189CBF" w14:textId="77777777" w:rsidR="00440C6A" w:rsidRDefault="00440C6A">
            <w:pPr>
              <w:snapToGrid w:val="0"/>
              <w:jc w:val="right"/>
              <w:rPr>
                <w:b/>
              </w:rPr>
            </w:pPr>
          </w:p>
        </w:tc>
        <w:tc>
          <w:tcPr>
            <w:tcW w:w="709" w:type="dxa"/>
            <w:shd w:val="clear" w:color="auto" w:fill="auto"/>
          </w:tcPr>
          <w:p w14:paraId="0029734B" w14:textId="77777777" w:rsidR="00440C6A" w:rsidRDefault="00440C6A">
            <w:pPr>
              <w:jc w:val="right"/>
            </w:pPr>
            <w:r>
              <w:rPr>
                <w:rFonts w:ascii="Courier New" w:hAnsi="Courier New" w:cs="Courier New"/>
              </w:rPr>
              <w:t>o</w:t>
            </w:r>
          </w:p>
        </w:tc>
        <w:tc>
          <w:tcPr>
            <w:tcW w:w="8717" w:type="dxa"/>
            <w:shd w:val="clear" w:color="auto" w:fill="auto"/>
          </w:tcPr>
          <w:p w14:paraId="77929E8E" w14:textId="77777777" w:rsidR="00440C6A" w:rsidRDefault="00440C6A">
            <w:r>
              <w:t xml:space="preserve">while it is not an offence to refuse to disclose </w:t>
            </w:r>
            <w:r w:rsidR="00E30DD2">
              <w:t>my</w:t>
            </w:r>
            <w:r>
              <w:t xml:space="preserve"> TFN, non-disclosure can delay the provision of those financial services and/or may result in taxation implications.</w:t>
            </w:r>
          </w:p>
        </w:tc>
      </w:tr>
    </w:tbl>
    <w:p w14:paraId="1AF4878C" w14:textId="77777777" w:rsidR="00440C6A" w:rsidRDefault="00440C6A"/>
    <w:p w14:paraId="01CAC1AB" w14:textId="77777777" w:rsidR="00440C6A" w:rsidRDefault="00440C6A">
      <w:pPr>
        <w:pStyle w:val="Level3"/>
      </w:pPr>
      <w:r>
        <w:t>Client authorisation</w:t>
      </w:r>
    </w:p>
    <w:tbl>
      <w:tblPr>
        <w:tblW w:w="0" w:type="auto"/>
        <w:tblInd w:w="108" w:type="dxa"/>
        <w:tblLayout w:type="fixed"/>
        <w:tblLook w:val="0000" w:firstRow="0" w:lastRow="0" w:firstColumn="0" w:lastColumn="0" w:noHBand="0" w:noVBand="0"/>
      </w:tblPr>
      <w:tblGrid>
        <w:gridCol w:w="2473"/>
        <w:gridCol w:w="4944"/>
        <w:gridCol w:w="1238"/>
        <w:gridCol w:w="1239"/>
        <w:gridCol w:w="10"/>
      </w:tblGrid>
      <w:tr w:rsidR="00440C6A" w14:paraId="41459A63" w14:textId="77777777">
        <w:trPr>
          <w:trHeight w:val="397"/>
        </w:trPr>
        <w:tc>
          <w:tcPr>
            <w:tcW w:w="9904" w:type="dxa"/>
            <w:gridSpan w:val="5"/>
            <w:tcBorders>
              <w:top w:val="single" w:sz="4" w:space="0" w:color="FFFFFF"/>
              <w:left w:val="single" w:sz="4" w:space="0" w:color="FFFFFF"/>
              <w:bottom w:val="single" w:sz="4" w:space="0" w:color="FFFFFF"/>
              <w:right w:val="single" w:sz="4" w:space="0" w:color="FFFFFF"/>
            </w:tcBorders>
            <w:shd w:val="clear" w:color="auto" w:fill="4EBFC7"/>
            <w:vAlign w:val="center"/>
          </w:tcPr>
          <w:p w14:paraId="4B79DE11" w14:textId="77777777" w:rsidR="00440C6A" w:rsidRDefault="00440C6A">
            <w:pPr>
              <w:pStyle w:val="TableHeaderOther"/>
              <w:jc w:val="left"/>
              <w:rPr>
                <w:szCs w:val="18"/>
              </w:rPr>
            </w:pPr>
            <w:r>
              <w:t>Client 1 signature</w:t>
            </w:r>
          </w:p>
        </w:tc>
      </w:tr>
      <w:tr w:rsidR="00440C6A" w14:paraId="4CCB031D" w14:textId="77777777">
        <w:trPr>
          <w:trHeight w:val="397"/>
        </w:trPr>
        <w:tc>
          <w:tcPr>
            <w:tcW w:w="2473" w:type="dxa"/>
            <w:tcBorders>
              <w:top w:val="single" w:sz="4" w:space="0" w:color="C0C0C0"/>
              <w:bottom w:val="single" w:sz="4" w:space="0" w:color="C0C0C0"/>
            </w:tcBorders>
            <w:shd w:val="clear" w:color="auto" w:fill="auto"/>
            <w:vAlign w:val="center"/>
          </w:tcPr>
          <w:p w14:paraId="6B9C2904" w14:textId="77777777" w:rsidR="00440C6A" w:rsidRDefault="00440C6A">
            <w:pPr>
              <w:jc w:val="left"/>
            </w:pPr>
            <w:r>
              <w:rPr>
                <w:szCs w:val="18"/>
              </w:rPr>
              <w:t>Signature</w:t>
            </w:r>
          </w:p>
        </w:tc>
        <w:tc>
          <w:tcPr>
            <w:tcW w:w="6182" w:type="dxa"/>
            <w:gridSpan w:val="2"/>
            <w:tcBorders>
              <w:top w:val="single" w:sz="4" w:space="0" w:color="C0C0C0"/>
              <w:left w:val="single" w:sz="4" w:space="0" w:color="C0C0C0"/>
              <w:bottom w:val="single" w:sz="4" w:space="0" w:color="C0C0C0"/>
            </w:tcBorders>
            <w:shd w:val="clear" w:color="auto" w:fill="auto"/>
            <w:vAlign w:val="center"/>
          </w:tcPr>
          <w:p w14:paraId="46AAD782" w14:textId="77777777" w:rsidR="00440C6A" w:rsidRDefault="00440C6A">
            <w:pPr>
              <w:snapToGrid w:val="0"/>
              <w:jc w:val="left"/>
            </w:pPr>
          </w:p>
        </w:tc>
        <w:tc>
          <w:tcPr>
            <w:tcW w:w="1249" w:type="dxa"/>
            <w:gridSpan w:val="2"/>
            <w:tcBorders>
              <w:top w:val="single" w:sz="4" w:space="0" w:color="C0C0C0"/>
              <w:left w:val="single" w:sz="4" w:space="0" w:color="C0C0C0"/>
              <w:bottom w:val="single" w:sz="4" w:space="0" w:color="C0C0C0"/>
            </w:tcBorders>
            <w:shd w:val="clear" w:color="auto" w:fill="auto"/>
            <w:vAlign w:val="center"/>
          </w:tcPr>
          <w:p w14:paraId="1721097C" w14:textId="77777777" w:rsidR="00440C6A" w:rsidRDefault="00062916">
            <w:pPr>
              <w:snapToGrid w:val="0"/>
              <w:jc w:val="right"/>
            </w:pPr>
            <w:r w:rsidRPr="00B147C9">
              <w:rPr>
                <w:noProof/>
                <w:szCs w:val="20"/>
              </w:rPr>
              <w:drawing>
                <wp:inline distT="0" distB="0" distL="0" distR="0" wp14:anchorId="1E34EB25" wp14:editId="07777777">
                  <wp:extent cx="381000" cy="1905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r>
      <w:tr w:rsidR="00440C6A" w14:paraId="57474C50" w14:textId="77777777">
        <w:trPr>
          <w:trHeight w:val="397"/>
        </w:trPr>
        <w:tc>
          <w:tcPr>
            <w:tcW w:w="2473" w:type="dxa"/>
            <w:tcBorders>
              <w:top w:val="single" w:sz="4" w:space="0" w:color="C0C0C0"/>
              <w:bottom w:val="single" w:sz="4" w:space="0" w:color="C0C0C0"/>
            </w:tcBorders>
            <w:shd w:val="clear" w:color="auto" w:fill="auto"/>
            <w:vAlign w:val="center"/>
          </w:tcPr>
          <w:p w14:paraId="7D99162C" w14:textId="77777777" w:rsidR="00440C6A" w:rsidRDefault="00440C6A">
            <w:pPr>
              <w:jc w:val="left"/>
            </w:pPr>
            <w:r>
              <w:rPr>
                <w:szCs w:val="18"/>
              </w:rPr>
              <w:t>Full name</w:t>
            </w:r>
          </w:p>
        </w:tc>
        <w:tc>
          <w:tcPr>
            <w:tcW w:w="4944" w:type="dxa"/>
            <w:tcBorders>
              <w:top w:val="single" w:sz="4" w:space="0" w:color="C0C0C0"/>
              <w:left w:val="single" w:sz="4" w:space="0" w:color="C0C0C0"/>
              <w:bottom w:val="single" w:sz="4" w:space="0" w:color="C0C0C0"/>
            </w:tcBorders>
            <w:shd w:val="clear" w:color="auto" w:fill="auto"/>
            <w:vAlign w:val="center"/>
          </w:tcPr>
          <w:p w14:paraId="54998899" w14:textId="77777777" w:rsidR="00440C6A" w:rsidRDefault="00440C6A">
            <w:pPr>
              <w:jc w:val="left"/>
            </w:pPr>
          </w:p>
        </w:tc>
        <w:tc>
          <w:tcPr>
            <w:tcW w:w="1238" w:type="dxa"/>
            <w:tcBorders>
              <w:top w:val="single" w:sz="4" w:space="0" w:color="C0C0C0"/>
              <w:left w:val="single" w:sz="4" w:space="0" w:color="C0C0C0"/>
              <w:bottom w:val="single" w:sz="4" w:space="0" w:color="C0C0C0"/>
            </w:tcBorders>
            <w:shd w:val="clear" w:color="auto" w:fill="auto"/>
            <w:vAlign w:val="center"/>
          </w:tcPr>
          <w:p w14:paraId="6ECD21A2" w14:textId="77777777" w:rsidR="00440C6A" w:rsidRDefault="00440C6A">
            <w:pPr>
              <w:jc w:val="left"/>
            </w:pPr>
            <w:r>
              <w:t>Date</w:t>
            </w:r>
          </w:p>
        </w:tc>
        <w:tc>
          <w:tcPr>
            <w:tcW w:w="1249" w:type="dxa"/>
            <w:gridSpan w:val="2"/>
            <w:tcBorders>
              <w:top w:val="single" w:sz="4" w:space="0" w:color="C0C0C0"/>
              <w:left w:val="single" w:sz="4" w:space="0" w:color="C0C0C0"/>
              <w:bottom w:val="single" w:sz="4" w:space="0" w:color="C0C0C0"/>
            </w:tcBorders>
            <w:shd w:val="clear" w:color="auto" w:fill="auto"/>
            <w:vAlign w:val="center"/>
          </w:tcPr>
          <w:p w14:paraId="00AB4751" w14:textId="77777777" w:rsidR="00440C6A" w:rsidRDefault="00440C6A">
            <w:pPr>
              <w:snapToGrid w:val="0"/>
              <w:jc w:val="left"/>
            </w:pPr>
          </w:p>
        </w:tc>
      </w:tr>
      <w:tr w:rsidR="00440C6A" w14:paraId="12F83A9E" w14:textId="77777777">
        <w:trPr>
          <w:trHeight w:val="397"/>
        </w:trPr>
        <w:tc>
          <w:tcPr>
            <w:tcW w:w="9904" w:type="dxa"/>
            <w:gridSpan w:val="5"/>
            <w:tcBorders>
              <w:top w:val="single" w:sz="4" w:space="0" w:color="FFFFFF"/>
              <w:left w:val="single" w:sz="4" w:space="0" w:color="FFFFFF"/>
              <w:bottom w:val="single" w:sz="4" w:space="0" w:color="FFFFFF"/>
              <w:right w:val="single" w:sz="4" w:space="0" w:color="FFFFFF"/>
            </w:tcBorders>
            <w:shd w:val="clear" w:color="auto" w:fill="4EBFC7"/>
            <w:vAlign w:val="center"/>
          </w:tcPr>
          <w:p w14:paraId="17D10ACD" w14:textId="77777777" w:rsidR="00440C6A" w:rsidRDefault="00440C6A">
            <w:pPr>
              <w:pStyle w:val="TableHeaderOther"/>
              <w:jc w:val="left"/>
              <w:rPr>
                <w:szCs w:val="18"/>
              </w:rPr>
            </w:pPr>
            <w:r>
              <w:t>Client 2 signature</w:t>
            </w:r>
          </w:p>
        </w:tc>
      </w:tr>
      <w:tr w:rsidR="00440C6A" w14:paraId="63838FE3" w14:textId="77777777">
        <w:trPr>
          <w:trHeight w:val="397"/>
        </w:trPr>
        <w:tc>
          <w:tcPr>
            <w:tcW w:w="2473" w:type="dxa"/>
            <w:tcBorders>
              <w:top w:val="single" w:sz="4" w:space="0" w:color="C0C0C0"/>
              <w:bottom w:val="single" w:sz="4" w:space="0" w:color="C0C0C0"/>
            </w:tcBorders>
            <w:shd w:val="clear" w:color="auto" w:fill="auto"/>
            <w:vAlign w:val="center"/>
          </w:tcPr>
          <w:p w14:paraId="3E173A6F" w14:textId="77777777" w:rsidR="00440C6A" w:rsidRDefault="00440C6A">
            <w:pPr>
              <w:jc w:val="left"/>
            </w:pPr>
            <w:r>
              <w:rPr>
                <w:szCs w:val="18"/>
              </w:rPr>
              <w:t>Signature</w:t>
            </w:r>
          </w:p>
        </w:tc>
        <w:tc>
          <w:tcPr>
            <w:tcW w:w="6182" w:type="dxa"/>
            <w:gridSpan w:val="2"/>
            <w:tcBorders>
              <w:top w:val="single" w:sz="4" w:space="0" w:color="C0C0C0"/>
              <w:left w:val="single" w:sz="4" w:space="0" w:color="C0C0C0"/>
              <w:bottom w:val="single" w:sz="4" w:space="0" w:color="C0C0C0"/>
            </w:tcBorders>
            <w:shd w:val="clear" w:color="auto" w:fill="auto"/>
            <w:vAlign w:val="center"/>
          </w:tcPr>
          <w:p w14:paraId="2D461D88" w14:textId="77777777" w:rsidR="00440C6A" w:rsidRDefault="00440C6A">
            <w:pPr>
              <w:snapToGrid w:val="0"/>
              <w:jc w:val="left"/>
            </w:pPr>
          </w:p>
        </w:tc>
        <w:tc>
          <w:tcPr>
            <w:tcW w:w="1249" w:type="dxa"/>
            <w:gridSpan w:val="2"/>
            <w:tcBorders>
              <w:top w:val="single" w:sz="4" w:space="0" w:color="C0C0C0"/>
              <w:left w:val="single" w:sz="4" w:space="0" w:color="C0C0C0"/>
              <w:bottom w:val="single" w:sz="4" w:space="0" w:color="C0C0C0"/>
            </w:tcBorders>
            <w:shd w:val="clear" w:color="auto" w:fill="auto"/>
            <w:vAlign w:val="center"/>
          </w:tcPr>
          <w:p w14:paraId="73F8DB4D" w14:textId="77777777" w:rsidR="00440C6A" w:rsidRDefault="00062916">
            <w:pPr>
              <w:snapToGrid w:val="0"/>
              <w:jc w:val="right"/>
            </w:pPr>
            <w:r w:rsidRPr="00B147C9">
              <w:rPr>
                <w:noProof/>
                <w:szCs w:val="20"/>
              </w:rPr>
              <w:drawing>
                <wp:inline distT="0" distB="0" distL="0" distR="0" wp14:anchorId="538824BF" wp14:editId="07777777">
                  <wp:extent cx="381000" cy="1905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r>
      <w:tr w:rsidR="00440C6A" w14:paraId="1BDC7622" w14:textId="77777777">
        <w:trPr>
          <w:trHeight w:val="397"/>
        </w:trPr>
        <w:tc>
          <w:tcPr>
            <w:tcW w:w="2473" w:type="dxa"/>
            <w:tcBorders>
              <w:top w:val="single" w:sz="4" w:space="0" w:color="C0C0C0"/>
              <w:bottom w:val="single" w:sz="4" w:space="0" w:color="C0C0C0"/>
            </w:tcBorders>
            <w:shd w:val="clear" w:color="auto" w:fill="auto"/>
            <w:vAlign w:val="center"/>
          </w:tcPr>
          <w:p w14:paraId="17480B6E" w14:textId="77777777" w:rsidR="00440C6A" w:rsidRDefault="00440C6A">
            <w:pPr>
              <w:jc w:val="left"/>
            </w:pPr>
            <w:r>
              <w:rPr>
                <w:szCs w:val="18"/>
              </w:rPr>
              <w:t>Full name</w:t>
            </w:r>
          </w:p>
        </w:tc>
        <w:tc>
          <w:tcPr>
            <w:tcW w:w="4944" w:type="dxa"/>
            <w:tcBorders>
              <w:top w:val="single" w:sz="4" w:space="0" w:color="C0C0C0"/>
              <w:left w:val="single" w:sz="4" w:space="0" w:color="C0C0C0"/>
              <w:bottom w:val="single" w:sz="4" w:space="0" w:color="C0C0C0"/>
            </w:tcBorders>
            <w:shd w:val="clear" w:color="auto" w:fill="auto"/>
            <w:vAlign w:val="center"/>
          </w:tcPr>
          <w:p w14:paraId="6BF20CEA" w14:textId="77777777" w:rsidR="00440C6A" w:rsidRDefault="00440C6A">
            <w:pPr>
              <w:jc w:val="left"/>
            </w:pPr>
          </w:p>
        </w:tc>
        <w:tc>
          <w:tcPr>
            <w:tcW w:w="1238" w:type="dxa"/>
            <w:tcBorders>
              <w:top w:val="single" w:sz="4" w:space="0" w:color="C0C0C0"/>
              <w:left w:val="single" w:sz="4" w:space="0" w:color="C0C0C0"/>
              <w:bottom w:val="single" w:sz="4" w:space="0" w:color="C0C0C0"/>
            </w:tcBorders>
            <w:shd w:val="clear" w:color="auto" w:fill="auto"/>
            <w:vAlign w:val="center"/>
          </w:tcPr>
          <w:p w14:paraId="7429D9BD" w14:textId="77777777" w:rsidR="00440C6A" w:rsidRDefault="00440C6A">
            <w:pPr>
              <w:jc w:val="left"/>
            </w:pPr>
            <w:r>
              <w:t>Date</w:t>
            </w:r>
          </w:p>
        </w:tc>
        <w:tc>
          <w:tcPr>
            <w:tcW w:w="1249" w:type="dxa"/>
            <w:gridSpan w:val="2"/>
            <w:tcBorders>
              <w:top w:val="single" w:sz="4" w:space="0" w:color="C0C0C0"/>
              <w:left w:val="single" w:sz="4" w:space="0" w:color="C0C0C0"/>
              <w:bottom w:val="single" w:sz="4" w:space="0" w:color="C0C0C0"/>
            </w:tcBorders>
            <w:shd w:val="clear" w:color="auto" w:fill="auto"/>
            <w:vAlign w:val="center"/>
          </w:tcPr>
          <w:p w14:paraId="25F866C5" w14:textId="77777777" w:rsidR="00440C6A" w:rsidRDefault="00440C6A">
            <w:pPr>
              <w:snapToGrid w:val="0"/>
              <w:jc w:val="left"/>
            </w:pPr>
          </w:p>
        </w:tc>
      </w:tr>
      <w:tr w:rsidR="00440C6A" w14:paraId="12ED57BD" w14:textId="77777777">
        <w:trPr>
          <w:gridAfter w:val="1"/>
          <w:wAfter w:w="10" w:type="dxa"/>
          <w:trHeight w:val="397"/>
        </w:trPr>
        <w:tc>
          <w:tcPr>
            <w:tcW w:w="9894" w:type="dxa"/>
            <w:gridSpan w:val="4"/>
            <w:tcBorders>
              <w:top w:val="single" w:sz="4" w:space="0" w:color="C0C0C0"/>
              <w:bottom w:val="single" w:sz="4" w:space="0" w:color="C0C0C0"/>
            </w:tcBorders>
            <w:shd w:val="clear" w:color="auto" w:fill="auto"/>
            <w:vAlign w:val="center"/>
          </w:tcPr>
          <w:p w14:paraId="2FD5A73C" w14:textId="77777777" w:rsidR="00440C6A" w:rsidRDefault="00440C6A">
            <w:pPr>
              <w:jc w:val="left"/>
              <w:rPr>
                <w:sz w:val="2"/>
                <w:szCs w:val="2"/>
              </w:rPr>
            </w:pPr>
            <w:r>
              <w:rPr>
                <w:b/>
              </w:rPr>
              <w:t>Notes</w:t>
            </w:r>
          </w:p>
        </w:tc>
      </w:tr>
    </w:tbl>
    <w:p w14:paraId="0210DD7E" w14:textId="77777777" w:rsidR="00440C6A" w:rsidRDefault="00440C6A">
      <w:pPr>
        <w:rPr>
          <w:sz w:val="2"/>
          <w:szCs w:val="2"/>
        </w:rPr>
      </w:pPr>
    </w:p>
    <w:p w14:paraId="3BF677DD" w14:textId="77777777" w:rsidR="00440C6A" w:rsidRDefault="00440C6A">
      <w:pPr>
        <w:rPr>
          <w:sz w:val="2"/>
          <w:szCs w:val="2"/>
        </w:rPr>
      </w:pPr>
    </w:p>
    <w:p w14:paraId="6A778EA0" w14:textId="77777777" w:rsidR="00440C6A" w:rsidRDefault="00440C6A">
      <w:pPr>
        <w:pageBreakBefore/>
        <w:rPr>
          <w:sz w:val="2"/>
          <w:szCs w:val="2"/>
        </w:rPr>
      </w:pPr>
    </w:p>
    <w:p w14:paraId="2E852D3E" w14:textId="77777777" w:rsidR="00440C6A" w:rsidRDefault="00062916">
      <w:pPr>
        <w:rPr>
          <w:sz w:val="2"/>
          <w:szCs w:val="2"/>
          <w:lang w:eastAsia="en-AU"/>
        </w:rPr>
      </w:pPr>
      <w:r>
        <w:rPr>
          <w:noProof/>
        </w:rPr>
        <mc:AlternateContent>
          <mc:Choice Requires="wps">
            <w:drawing>
              <wp:anchor distT="0" distB="0" distL="114935" distR="114935" simplePos="0" relativeHeight="251660800" behindDoc="1" locked="0" layoutInCell="1" allowOverlap="1" wp14:anchorId="4992A737" wp14:editId="07777777">
                <wp:simplePos x="0" y="0"/>
                <wp:positionH relativeFrom="column">
                  <wp:posOffset>-363220</wp:posOffset>
                </wp:positionH>
                <wp:positionV relativeFrom="page">
                  <wp:posOffset>218440</wp:posOffset>
                </wp:positionV>
                <wp:extent cx="264160" cy="266700"/>
                <wp:effectExtent l="8255" t="8890" r="3810" b="63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15E76"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A737" id="Text Box 18" o:spid="_x0000_s1046" type="#_x0000_t202" style="position:absolute;left:0;text-align:left;margin-left:-28.6pt;margin-top:17.2pt;width:20.8pt;height:21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HMjgugkCAAAEBAAA&#10;DgAAAAAAAAAAAAAAAAAuAgAAZHJzL2Uyb0RvYy54bWxQSwECLQAUAAYACAAAACEAg6NDhd0AAAAJ&#10;AQAADwAAAAAAAAAAAAAAAABjBAAAZHJzL2Rvd25yZXYueG1sUEsFBgAAAAAEAAQA8wAAAG0FAAAA&#10;AA==&#10;" stroked="f">
                <v:fill opacity="0"/>
                <v:textbox inset="0,0,0,0">
                  <w:txbxContent>
                    <w:p w14:paraId="25F15E76"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0B09095C" w14:textId="77777777" w:rsidR="00440C6A" w:rsidRDefault="00440C6A">
      <w:pPr>
        <w:pStyle w:val="Level1"/>
      </w:pPr>
      <w:r>
        <w:rPr>
          <w:lang w:val="en-US"/>
        </w:rPr>
        <w:t>Advice planning scope - confirmation</w:t>
      </w:r>
    </w:p>
    <w:tbl>
      <w:tblPr>
        <w:tblW w:w="0" w:type="auto"/>
        <w:tblInd w:w="108" w:type="dxa"/>
        <w:tblLayout w:type="fixed"/>
        <w:tblLook w:val="0000" w:firstRow="0" w:lastRow="0" w:firstColumn="0" w:lastColumn="0" w:noHBand="0" w:noVBand="0"/>
      </w:tblPr>
      <w:tblGrid>
        <w:gridCol w:w="3708"/>
        <w:gridCol w:w="1238"/>
        <w:gridCol w:w="3709"/>
        <w:gridCol w:w="1249"/>
      </w:tblGrid>
      <w:tr w:rsidR="00440C6A" w14:paraId="26C4C453" w14:textId="77777777">
        <w:trPr>
          <w:trHeight w:val="397"/>
        </w:trPr>
        <w:tc>
          <w:tcPr>
            <w:tcW w:w="9904" w:type="dxa"/>
            <w:gridSpan w:val="4"/>
            <w:tcBorders>
              <w:top w:val="single" w:sz="4" w:space="0" w:color="FFFFFF"/>
              <w:left w:val="single" w:sz="4" w:space="0" w:color="FFFFFF"/>
              <w:bottom w:val="single" w:sz="4" w:space="0" w:color="FFFFFF"/>
              <w:right w:val="single" w:sz="4" w:space="0" w:color="FFFFFF"/>
            </w:tcBorders>
            <w:shd w:val="clear" w:color="auto" w:fill="4EBFC7"/>
            <w:vAlign w:val="center"/>
          </w:tcPr>
          <w:p w14:paraId="076F65BA" w14:textId="77777777" w:rsidR="00440C6A" w:rsidRDefault="00440C6A">
            <w:pPr>
              <w:pStyle w:val="TableHeaderOther"/>
              <w:jc w:val="left"/>
            </w:pPr>
            <w:r>
              <w:t>Areas of advice</w:t>
            </w:r>
          </w:p>
        </w:tc>
      </w:tr>
      <w:tr w:rsidR="00440C6A" w14:paraId="64D64449" w14:textId="77777777">
        <w:trPr>
          <w:trHeight w:val="397"/>
        </w:trPr>
        <w:tc>
          <w:tcPr>
            <w:tcW w:w="3708" w:type="dxa"/>
            <w:tcBorders>
              <w:top w:val="single" w:sz="4" w:space="0" w:color="C0C0C0"/>
              <w:bottom w:val="single" w:sz="4" w:space="0" w:color="C0C0C0"/>
            </w:tcBorders>
            <w:shd w:val="clear" w:color="auto" w:fill="auto"/>
            <w:vAlign w:val="center"/>
          </w:tcPr>
          <w:p w14:paraId="2DF5519C" w14:textId="77777777" w:rsidR="00440C6A" w:rsidRDefault="00440C6A">
            <w:pPr>
              <w:jc w:val="left"/>
              <w:rPr>
                <w:rFonts w:ascii="Wingdings" w:eastAsia="Wingdings" w:hAnsi="Wingdings" w:cs="Wingdings"/>
                <w:sz w:val="28"/>
                <w:szCs w:val="28"/>
              </w:rPr>
            </w:pPr>
            <w:r>
              <w:rPr>
                <w:b/>
              </w:rPr>
              <w:t>Aged care</w:t>
            </w:r>
          </w:p>
        </w:tc>
        <w:tc>
          <w:tcPr>
            <w:tcW w:w="1238" w:type="dxa"/>
            <w:tcBorders>
              <w:top w:val="single" w:sz="4" w:space="0" w:color="C0C0C0"/>
              <w:left w:val="single" w:sz="4" w:space="0" w:color="C0C0C0"/>
              <w:bottom w:val="single" w:sz="4" w:space="0" w:color="C0C0C0"/>
            </w:tcBorders>
            <w:shd w:val="clear" w:color="auto" w:fill="auto"/>
            <w:vAlign w:val="center"/>
          </w:tcPr>
          <w:p w14:paraId="2AFAE684" w14:textId="77777777" w:rsidR="00440C6A" w:rsidRDefault="00440C6A">
            <w:pPr>
              <w:jc w:val="center"/>
              <w:rPr>
                <w:b/>
              </w:rPr>
            </w:pPr>
            <w:r>
              <w:rPr>
                <w:rFonts w:ascii="Wingdings" w:eastAsia="Wingdings" w:hAnsi="Wingdings" w:cs="Wingdings"/>
                <w:sz w:val="28"/>
                <w:szCs w:val="28"/>
              </w:rPr>
              <w:t></w:t>
            </w:r>
          </w:p>
        </w:tc>
        <w:tc>
          <w:tcPr>
            <w:tcW w:w="3709" w:type="dxa"/>
            <w:tcBorders>
              <w:top w:val="single" w:sz="4" w:space="0" w:color="C0C0C0"/>
              <w:left w:val="single" w:sz="4" w:space="0" w:color="C0C0C0"/>
              <w:bottom w:val="single" w:sz="4" w:space="0" w:color="C0C0C0"/>
            </w:tcBorders>
            <w:shd w:val="clear" w:color="auto" w:fill="auto"/>
            <w:vAlign w:val="center"/>
          </w:tcPr>
          <w:p w14:paraId="23C3598C" w14:textId="77777777" w:rsidR="00440C6A" w:rsidRDefault="00440C6A">
            <w:pPr>
              <w:jc w:val="left"/>
              <w:rPr>
                <w:rFonts w:ascii="Wingdings" w:eastAsia="Wingdings" w:hAnsi="Wingdings" w:cs="Wingdings"/>
                <w:sz w:val="28"/>
                <w:szCs w:val="28"/>
              </w:rPr>
            </w:pPr>
            <w:r>
              <w:rPr>
                <w:b/>
              </w:rPr>
              <w:t>Cash flow management</w:t>
            </w:r>
          </w:p>
        </w:tc>
        <w:tc>
          <w:tcPr>
            <w:tcW w:w="1249" w:type="dxa"/>
            <w:tcBorders>
              <w:top w:val="single" w:sz="4" w:space="0" w:color="C0C0C0"/>
              <w:left w:val="single" w:sz="4" w:space="0" w:color="C0C0C0"/>
              <w:bottom w:val="single" w:sz="4" w:space="0" w:color="C0C0C0"/>
            </w:tcBorders>
            <w:shd w:val="clear" w:color="auto" w:fill="auto"/>
            <w:vAlign w:val="center"/>
          </w:tcPr>
          <w:p w14:paraId="46C7D493" w14:textId="77777777" w:rsidR="00440C6A" w:rsidRDefault="00440C6A">
            <w:pPr>
              <w:jc w:val="center"/>
              <w:rPr>
                <w:b/>
              </w:rPr>
            </w:pPr>
            <w:r>
              <w:rPr>
                <w:rFonts w:ascii="Wingdings" w:eastAsia="Wingdings" w:hAnsi="Wingdings" w:cs="Wingdings"/>
                <w:sz w:val="28"/>
                <w:szCs w:val="28"/>
              </w:rPr>
              <w:t></w:t>
            </w:r>
          </w:p>
        </w:tc>
      </w:tr>
      <w:tr w:rsidR="00440C6A" w14:paraId="7F390945" w14:textId="77777777">
        <w:trPr>
          <w:trHeight w:val="397"/>
        </w:trPr>
        <w:tc>
          <w:tcPr>
            <w:tcW w:w="3708" w:type="dxa"/>
            <w:tcBorders>
              <w:top w:val="single" w:sz="4" w:space="0" w:color="C0C0C0"/>
              <w:bottom w:val="single" w:sz="4" w:space="0" w:color="C0C0C0"/>
            </w:tcBorders>
            <w:shd w:val="clear" w:color="auto" w:fill="auto"/>
            <w:vAlign w:val="center"/>
          </w:tcPr>
          <w:p w14:paraId="5AD338D5" w14:textId="77777777" w:rsidR="00440C6A" w:rsidRDefault="00440C6A">
            <w:pPr>
              <w:jc w:val="left"/>
              <w:rPr>
                <w:rFonts w:ascii="Wingdings" w:eastAsia="Wingdings" w:hAnsi="Wingdings" w:cs="Wingdings"/>
                <w:sz w:val="28"/>
                <w:szCs w:val="28"/>
              </w:rPr>
            </w:pPr>
            <w:r>
              <w:rPr>
                <w:b/>
              </w:rPr>
              <w:t>Debt management</w:t>
            </w:r>
          </w:p>
        </w:tc>
        <w:tc>
          <w:tcPr>
            <w:tcW w:w="1238" w:type="dxa"/>
            <w:tcBorders>
              <w:top w:val="single" w:sz="4" w:space="0" w:color="C0C0C0"/>
              <w:left w:val="single" w:sz="4" w:space="0" w:color="C0C0C0"/>
              <w:bottom w:val="single" w:sz="4" w:space="0" w:color="C0C0C0"/>
            </w:tcBorders>
            <w:shd w:val="clear" w:color="auto" w:fill="auto"/>
            <w:vAlign w:val="center"/>
          </w:tcPr>
          <w:p w14:paraId="57B33A99" w14:textId="77777777" w:rsidR="00440C6A" w:rsidRDefault="00440C6A">
            <w:pPr>
              <w:jc w:val="center"/>
              <w:rPr>
                <w:b/>
              </w:rPr>
            </w:pPr>
            <w:r>
              <w:rPr>
                <w:rFonts w:ascii="Wingdings" w:eastAsia="Wingdings" w:hAnsi="Wingdings" w:cs="Wingdings"/>
                <w:sz w:val="28"/>
                <w:szCs w:val="28"/>
              </w:rPr>
              <w:t></w:t>
            </w:r>
          </w:p>
        </w:tc>
        <w:tc>
          <w:tcPr>
            <w:tcW w:w="3709" w:type="dxa"/>
            <w:tcBorders>
              <w:top w:val="single" w:sz="4" w:space="0" w:color="C0C0C0"/>
              <w:left w:val="single" w:sz="4" w:space="0" w:color="C0C0C0"/>
              <w:bottom w:val="single" w:sz="4" w:space="0" w:color="C0C0C0"/>
            </w:tcBorders>
            <w:shd w:val="clear" w:color="auto" w:fill="auto"/>
            <w:vAlign w:val="center"/>
          </w:tcPr>
          <w:p w14:paraId="66F7AC74" w14:textId="77777777" w:rsidR="00440C6A" w:rsidRDefault="00440C6A">
            <w:pPr>
              <w:jc w:val="left"/>
              <w:rPr>
                <w:rFonts w:ascii="Wingdings" w:eastAsia="Wingdings" w:hAnsi="Wingdings" w:cs="Wingdings"/>
                <w:sz w:val="28"/>
                <w:szCs w:val="28"/>
              </w:rPr>
            </w:pPr>
            <w:r>
              <w:rPr>
                <w:b/>
              </w:rPr>
              <w:t>Estate planning</w:t>
            </w:r>
          </w:p>
        </w:tc>
        <w:tc>
          <w:tcPr>
            <w:tcW w:w="1249" w:type="dxa"/>
            <w:tcBorders>
              <w:top w:val="single" w:sz="4" w:space="0" w:color="C0C0C0"/>
              <w:left w:val="single" w:sz="4" w:space="0" w:color="C0C0C0"/>
              <w:bottom w:val="single" w:sz="4" w:space="0" w:color="C0C0C0"/>
            </w:tcBorders>
            <w:shd w:val="clear" w:color="auto" w:fill="auto"/>
            <w:vAlign w:val="center"/>
          </w:tcPr>
          <w:p w14:paraId="3E22D80D" w14:textId="77777777" w:rsidR="00440C6A" w:rsidRDefault="00440C6A">
            <w:pPr>
              <w:jc w:val="center"/>
              <w:rPr>
                <w:b/>
              </w:rPr>
            </w:pPr>
            <w:r>
              <w:rPr>
                <w:rFonts w:ascii="Wingdings" w:eastAsia="Wingdings" w:hAnsi="Wingdings" w:cs="Wingdings"/>
                <w:sz w:val="28"/>
                <w:szCs w:val="28"/>
              </w:rPr>
              <w:t></w:t>
            </w:r>
          </w:p>
        </w:tc>
      </w:tr>
      <w:tr w:rsidR="00440C6A" w14:paraId="1F7FCBFA" w14:textId="77777777">
        <w:trPr>
          <w:trHeight w:val="397"/>
        </w:trPr>
        <w:tc>
          <w:tcPr>
            <w:tcW w:w="3708" w:type="dxa"/>
            <w:tcBorders>
              <w:top w:val="single" w:sz="4" w:space="0" w:color="C0C0C0"/>
              <w:bottom w:val="single" w:sz="4" w:space="0" w:color="C0C0C0"/>
            </w:tcBorders>
            <w:shd w:val="clear" w:color="auto" w:fill="auto"/>
            <w:vAlign w:val="center"/>
          </w:tcPr>
          <w:p w14:paraId="43A0D40A" w14:textId="77777777" w:rsidR="00440C6A" w:rsidRDefault="00440C6A">
            <w:pPr>
              <w:jc w:val="left"/>
              <w:rPr>
                <w:rFonts w:ascii="Wingdings" w:eastAsia="Wingdings" w:hAnsi="Wingdings" w:cs="Wingdings"/>
                <w:sz w:val="28"/>
                <w:szCs w:val="28"/>
              </w:rPr>
            </w:pPr>
            <w:r>
              <w:rPr>
                <w:b/>
              </w:rPr>
              <w:t>Investment</w:t>
            </w:r>
          </w:p>
        </w:tc>
        <w:tc>
          <w:tcPr>
            <w:tcW w:w="1238" w:type="dxa"/>
            <w:tcBorders>
              <w:top w:val="single" w:sz="4" w:space="0" w:color="C0C0C0"/>
              <w:left w:val="single" w:sz="4" w:space="0" w:color="C0C0C0"/>
              <w:bottom w:val="single" w:sz="4" w:space="0" w:color="C0C0C0"/>
            </w:tcBorders>
            <w:shd w:val="clear" w:color="auto" w:fill="auto"/>
            <w:vAlign w:val="center"/>
          </w:tcPr>
          <w:p w14:paraId="6BECF2E3" w14:textId="77777777" w:rsidR="00440C6A" w:rsidRDefault="00440C6A">
            <w:pPr>
              <w:jc w:val="center"/>
              <w:rPr>
                <w:b/>
              </w:rPr>
            </w:pPr>
            <w:r>
              <w:rPr>
                <w:rFonts w:ascii="Wingdings" w:eastAsia="Wingdings" w:hAnsi="Wingdings" w:cs="Wingdings"/>
                <w:sz w:val="28"/>
                <w:szCs w:val="28"/>
              </w:rPr>
              <w:t></w:t>
            </w:r>
          </w:p>
        </w:tc>
        <w:tc>
          <w:tcPr>
            <w:tcW w:w="3709" w:type="dxa"/>
            <w:tcBorders>
              <w:top w:val="single" w:sz="4" w:space="0" w:color="C0C0C0"/>
              <w:left w:val="single" w:sz="4" w:space="0" w:color="C0C0C0"/>
              <w:bottom w:val="single" w:sz="4" w:space="0" w:color="C0C0C0"/>
            </w:tcBorders>
            <w:shd w:val="clear" w:color="auto" w:fill="auto"/>
            <w:vAlign w:val="center"/>
          </w:tcPr>
          <w:p w14:paraId="305A9C78" w14:textId="77777777" w:rsidR="00440C6A" w:rsidRDefault="00440C6A">
            <w:pPr>
              <w:jc w:val="left"/>
              <w:rPr>
                <w:rFonts w:ascii="Wingdings" w:eastAsia="Wingdings" w:hAnsi="Wingdings" w:cs="Wingdings"/>
                <w:sz w:val="28"/>
                <w:szCs w:val="28"/>
              </w:rPr>
            </w:pPr>
            <w:r>
              <w:rPr>
                <w:b/>
              </w:rPr>
              <w:t>Insurance</w:t>
            </w:r>
          </w:p>
        </w:tc>
        <w:tc>
          <w:tcPr>
            <w:tcW w:w="1249" w:type="dxa"/>
            <w:tcBorders>
              <w:top w:val="single" w:sz="4" w:space="0" w:color="C0C0C0"/>
              <w:left w:val="single" w:sz="4" w:space="0" w:color="C0C0C0"/>
              <w:bottom w:val="single" w:sz="4" w:space="0" w:color="C0C0C0"/>
            </w:tcBorders>
            <w:shd w:val="clear" w:color="auto" w:fill="auto"/>
            <w:vAlign w:val="center"/>
          </w:tcPr>
          <w:p w14:paraId="487DEA94" w14:textId="77777777" w:rsidR="00440C6A" w:rsidRDefault="00440C6A">
            <w:pPr>
              <w:jc w:val="center"/>
              <w:rPr>
                <w:b/>
              </w:rPr>
            </w:pPr>
            <w:r>
              <w:rPr>
                <w:rFonts w:ascii="Wingdings" w:eastAsia="Wingdings" w:hAnsi="Wingdings" w:cs="Wingdings"/>
                <w:sz w:val="28"/>
                <w:szCs w:val="28"/>
              </w:rPr>
              <w:t></w:t>
            </w:r>
          </w:p>
        </w:tc>
      </w:tr>
      <w:tr w:rsidR="00440C6A" w14:paraId="7363E7ED" w14:textId="77777777">
        <w:trPr>
          <w:trHeight w:val="397"/>
        </w:trPr>
        <w:tc>
          <w:tcPr>
            <w:tcW w:w="3708" w:type="dxa"/>
            <w:tcBorders>
              <w:top w:val="single" w:sz="4" w:space="0" w:color="C0C0C0"/>
              <w:bottom w:val="single" w:sz="4" w:space="0" w:color="C0C0C0"/>
            </w:tcBorders>
            <w:shd w:val="clear" w:color="auto" w:fill="auto"/>
            <w:vAlign w:val="center"/>
          </w:tcPr>
          <w:p w14:paraId="354E8BEB" w14:textId="77777777" w:rsidR="00440C6A" w:rsidRDefault="00440C6A">
            <w:pPr>
              <w:jc w:val="left"/>
              <w:rPr>
                <w:rFonts w:ascii="Wingdings" w:eastAsia="Wingdings" w:hAnsi="Wingdings" w:cs="Wingdings"/>
                <w:sz w:val="28"/>
                <w:szCs w:val="28"/>
              </w:rPr>
            </w:pPr>
            <w:r>
              <w:rPr>
                <w:b/>
              </w:rPr>
              <w:t>Retirement income</w:t>
            </w:r>
          </w:p>
        </w:tc>
        <w:tc>
          <w:tcPr>
            <w:tcW w:w="1238" w:type="dxa"/>
            <w:tcBorders>
              <w:top w:val="single" w:sz="4" w:space="0" w:color="C0C0C0"/>
              <w:left w:val="single" w:sz="4" w:space="0" w:color="C0C0C0"/>
              <w:bottom w:val="single" w:sz="4" w:space="0" w:color="C0C0C0"/>
            </w:tcBorders>
            <w:shd w:val="clear" w:color="auto" w:fill="auto"/>
            <w:vAlign w:val="center"/>
          </w:tcPr>
          <w:p w14:paraId="0D21A2E1" w14:textId="77777777" w:rsidR="00440C6A" w:rsidRDefault="00440C6A">
            <w:pPr>
              <w:jc w:val="center"/>
              <w:rPr>
                <w:b/>
              </w:rPr>
            </w:pPr>
            <w:r>
              <w:rPr>
                <w:rFonts w:ascii="Wingdings" w:eastAsia="Wingdings" w:hAnsi="Wingdings" w:cs="Wingdings"/>
                <w:sz w:val="28"/>
                <w:szCs w:val="28"/>
              </w:rPr>
              <w:t></w:t>
            </w:r>
          </w:p>
        </w:tc>
        <w:tc>
          <w:tcPr>
            <w:tcW w:w="3709" w:type="dxa"/>
            <w:tcBorders>
              <w:top w:val="single" w:sz="4" w:space="0" w:color="C0C0C0"/>
              <w:left w:val="single" w:sz="4" w:space="0" w:color="C0C0C0"/>
              <w:bottom w:val="single" w:sz="4" w:space="0" w:color="C0C0C0"/>
            </w:tcBorders>
            <w:shd w:val="clear" w:color="auto" w:fill="auto"/>
            <w:vAlign w:val="center"/>
          </w:tcPr>
          <w:p w14:paraId="5DB6BBE1" w14:textId="77777777" w:rsidR="00440C6A" w:rsidRDefault="00440C6A">
            <w:pPr>
              <w:jc w:val="left"/>
              <w:rPr>
                <w:rFonts w:ascii="Wingdings" w:eastAsia="Wingdings" w:hAnsi="Wingdings" w:cs="Wingdings"/>
                <w:sz w:val="28"/>
                <w:szCs w:val="28"/>
              </w:rPr>
            </w:pPr>
            <w:r>
              <w:rPr>
                <w:b/>
              </w:rPr>
              <w:t>Social security</w:t>
            </w:r>
          </w:p>
        </w:tc>
        <w:tc>
          <w:tcPr>
            <w:tcW w:w="1249" w:type="dxa"/>
            <w:tcBorders>
              <w:top w:val="single" w:sz="4" w:space="0" w:color="C0C0C0"/>
              <w:left w:val="single" w:sz="4" w:space="0" w:color="C0C0C0"/>
              <w:bottom w:val="single" w:sz="4" w:space="0" w:color="C0C0C0"/>
            </w:tcBorders>
            <w:shd w:val="clear" w:color="auto" w:fill="auto"/>
            <w:vAlign w:val="center"/>
          </w:tcPr>
          <w:p w14:paraId="7A9025B1" w14:textId="77777777" w:rsidR="00440C6A" w:rsidRDefault="00440C6A">
            <w:pPr>
              <w:jc w:val="center"/>
              <w:rPr>
                <w:b/>
              </w:rPr>
            </w:pPr>
            <w:r>
              <w:rPr>
                <w:rFonts w:ascii="Wingdings" w:eastAsia="Wingdings" w:hAnsi="Wingdings" w:cs="Wingdings"/>
                <w:sz w:val="28"/>
                <w:szCs w:val="28"/>
              </w:rPr>
              <w:t></w:t>
            </w:r>
          </w:p>
        </w:tc>
      </w:tr>
      <w:tr w:rsidR="00440C6A" w14:paraId="5D29E59D" w14:textId="77777777">
        <w:trPr>
          <w:trHeight w:val="397"/>
        </w:trPr>
        <w:tc>
          <w:tcPr>
            <w:tcW w:w="3708" w:type="dxa"/>
            <w:tcBorders>
              <w:top w:val="single" w:sz="4" w:space="0" w:color="C0C0C0"/>
              <w:bottom w:val="single" w:sz="4" w:space="0" w:color="C0C0C0"/>
            </w:tcBorders>
            <w:shd w:val="clear" w:color="auto" w:fill="auto"/>
            <w:vAlign w:val="center"/>
          </w:tcPr>
          <w:p w14:paraId="273FE5AF" w14:textId="77777777" w:rsidR="00440C6A" w:rsidRDefault="00440C6A">
            <w:pPr>
              <w:jc w:val="left"/>
              <w:rPr>
                <w:rFonts w:ascii="Wingdings" w:eastAsia="Wingdings" w:hAnsi="Wingdings" w:cs="Wingdings"/>
                <w:sz w:val="28"/>
                <w:szCs w:val="28"/>
              </w:rPr>
            </w:pPr>
            <w:r>
              <w:rPr>
                <w:b/>
              </w:rPr>
              <w:t>Superannuation</w:t>
            </w:r>
          </w:p>
        </w:tc>
        <w:tc>
          <w:tcPr>
            <w:tcW w:w="1238" w:type="dxa"/>
            <w:tcBorders>
              <w:top w:val="single" w:sz="4" w:space="0" w:color="C0C0C0"/>
              <w:left w:val="single" w:sz="4" w:space="0" w:color="C0C0C0"/>
              <w:bottom w:val="single" w:sz="4" w:space="0" w:color="C0C0C0"/>
            </w:tcBorders>
            <w:shd w:val="clear" w:color="auto" w:fill="auto"/>
            <w:vAlign w:val="center"/>
          </w:tcPr>
          <w:p w14:paraId="4DDA6725" w14:textId="77777777" w:rsidR="00440C6A" w:rsidRDefault="00440C6A">
            <w:pPr>
              <w:jc w:val="center"/>
              <w:rPr>
                <w:b/>
              </w:rPr>
            </w:pPr>
            <w:r>
              <w:rPr>
                <w:rFonts w:ascii="Wingdings" w:eastAsia="Wingdings" w:hAnsi="Wingdings" w:cs="Wingdings"/>
                <w:sz w:val="28"/>
                <w:szCs w:val="28"/>
              </w:rPr>
              <w:t></w:t>
            </w:r>
          </w:p>
        </w:tc>
        <w:tc>
          <w:tcPr>
            <w:tcW w:w="3709" w:type="dxa"/>
            <w:tcBorders>
              <w:top w:val="single" w:sz="4" w:space="0" w:color="C0C0C0"/>
              <w:left w:val="single" w:sz="4" w:space="0" w:color="C0C0C0"/>
              <w:bottom w:val="single" w:sz="4" w:space="0" w:color="C0C0C0"/>
            </w:tcBorders>
            <w:shd w:val="clear" w:color="auto" w:fill="auto"/>
            <w:vAlign w:val="center"/>
          </w:tcPr>
          <w:p w14:paraId="69C5AB75" w14:textId="77777777" w:rsidR="00440C6A" w:rsidRDefault="00440C6A">
            <w:pPr>
              <w:snapToGrid w:val="0"/>
              <w:jc w:val="left"/>
              <w:rPr>
                <w:b/>
              </w:rPr>
            </w:pPr>
          </w:p>
        </w:tc>
        <w:tc>
          <w:tcPr>
            <w:tcW w:w="1249" w:type="dxa"/>
            <w:tcBorders>
              <w:top w:val="single" w:sz="4" w:space="0" w:color="C0C0C0"/>
              <w:left w:val="single" w:sz="4" w:space="0" w:color="C0C0C0"/>
              <w:bottom w:val="single" w:sz="4" w:space="0" w:color="C0C0C0"/>
            </w:tcBorders>
            <w:shd w:val="clear" w:color="auto" w:fill="auto"/>
            <w:vAlign w:val="center"/>
          </w:tcPr>
          <w:p w14:paraId="096E06FE" w14:textId="77777777" w:rsidR="00440C6A" w:rsidRDefault="00440C6A">
            <w:pPr>
              <w:snapToGrid w:val="0"/>
              <w:jc w:val="center"/>
            </w:pPr>
          </w:p>
        </w:tc>
      </w:tr>
    </w:tbl>
    <w:p w14:paraId="27286A95" w14:textId="77777777" w:rsidR="00440C6A" w:rsidRDefault="00440C6A"/>
    <w:p w14:paraId="1B1F1A58" w14:textId="77777777" w:rsidR="00440C6A" w:rsidRDefault="00440C6A">
      <w:r>
        <w:t xml:space="preserve">In addition to above, are there any specific areas that you would like </w:t>
      </w:r>
      <w:r>
        <w:rPr>
          <w:b/>
          <w:i/>
        </w:rPr>
        <w:t>excluded</w:t>
      </w:r>
      <w:r>
        <w:t xml:space="preserve"> from our advice? </w:t>
      </w:r>
    </w:p>
    <w:tbl>
      <w:tblPr>
        <w:tblW w:w="0" w:type="auto"/>
        <w:tblInd w:w="108" w:type="dxa"/>
        <w:tblLayout w:type="fixed"/>
        <w:tblLook w:val="0000" w:firstRow="0" w:lastRow="0" w:firstColumn="0" w:lastColumn="0" w:noHBand="0" w:noVBand="0"/>
      </w:tblPr>
      <w:tblGrid>
        <w:gridCol w:w="9894"/>
      </w:tblGrid>
      <w:tr w:rsidR="00440C6A" w14:paraId="64AB2A5A" w14:textId="77777777">
        <w:trPr>
          <w:trHeight w:val="397"/>
        </w:trPr>
        <w:tc>
          <w:tcPr>
            <w:tcW w:w="9894" w:type="dxa"/>
            <w:tcBorders>
              <w:top w:val="single" w:sz="4" w:space="0" w:color="C0C0C0"/>
              <w:bottom w:val="single" w:sz="4" w:space="0" w:color="C0C0C0"/>
            </w:tcBorders>
            <w:shd w:val="clear" w:color="auto" w:fill="auto"/>
            <w:vAlign w:val="center"/>
          </w:tcPr>
          <w:p w14:paraId="4159FAB9" w14:textId="77777777" w:rsidR="00440C6A" w:rsidRDefault="00440C6A"/>
        </w:tc>
      </w:tr>
    </w:tbl>
    <w:p w14:paraId="0A56BDC6" w14:textId="77777777" w:rsidR="00440C6A" w:rsidRDefault="00440C6A"/>
    <w:p w14:paraId="1D8DBF96" w14:textId="77777777" w:rsidR="00440C6A" w:rsidRDefault="00440C6A">
      <w:r>
        <w:t xml:space="preserve">Are there any specific </w:t>
      </w:r>
      <w:r>
        <w:rPr>
          <w:b/>
        </w:rPr>
        <w:t>products</w:t>
      </w:r>
      <w:r>
        <w:t xml:space="preserve"> you would like </w:t>
      </w:r>
      <w:r>
        <w:rPr>
          <w:b/>
          <w:i/>
        </w:rPr>
        <w:t>excluded</w:t>
      </w:r>
      <w:r>
        <w:t xml:space="preserve"> from our advice? </w:t>
      </w:r>
    </w:p>
    <w:tbl>
      <w:tblPr>
        <w:tblW w:w="0" w:type="auto"/>
        <w:tblInd w:w="108" w:type="dxa"/>
        <w:tblLayout w:type="fixed"/>
        <w:tblLook w:val="0000" w:firstRow="0" w:lastRow="0" w:firstColumn="0" w:lastColumn="0" w:noHBand="0" w:noVBand="0"/>
      </w:tblPr>
      <w:tblGrid>
        <w:gridCol w:w="9894"/>
      </w:tblGrid>
      <w:tr w:rsidR="00440C6A" w14:paraId="7FE267A1" w14:textId="77777777">
        <w:trPr>
          <w:trHeight w:val="397"/>
        </w:trPr>
        <w:tc>
          <w:tcPr>
            <w:tcW w:w="9894" w:type="dxa"/>
            <w:tcBorders>
              <w:top w:val="single" w:sz="4" w:space="0" w:color="C0C0C0"/>
              <w:bottom w:val="single" w:sz="4" w:space="0" w:color="C0C0C0"/>
            </w:tcBorders>
            <w:shd w:val="clear" w:color="auto" w:fill="auto"/>
            <w:vAlign w:val="center"/>
          </w:tcPr>
          <w:p w14:paraId="39AA02EC" w14:textId="77777777" w:rsidR="00440C6A" w:rsidRDefault="00440C6A"/>
        </w:tc>
      </w:tr>
    </w:tbl>
    <w:p w14:paraId="328E887E" w14:textId="77777777" w:rsidR="00440C6A" w:rsidRDefault="00440C6A"/>
    <w:p w14:paraId="176F5077" w14:textId="77777777" w:rsidR="00440C6A" w:rsidRDefault="00440C6A">
      <w:r>
        <w:t xml:space="preserve">Are there any specific </w:t>
      </w:r>
      <w:r>
        <w:rPr>
          <w:b/>
        </w:rPr>
        <w:t>Goals or Needs</w:t>
      </w:r>
      <w:r>
        <w:t xml:space="preserve"> you would like </w:t>
      </w:r>
      <w:r>
        <w:rPr>
          <w:b/>
          <w:i/>
        </w:rPr>
        <w:t>excluded</w:t>
      </w:r>
      <w:r>
        <w:t xml:space="preserve"> from our advice? </w:t>
      </w:r>
    </w:p>
    <w:tbl>
      <w:tblPr>
        <w:tblW w:w="0" w:type="auto"/>
        <w:tblInd w:w="108" w:type="dxa"/>
        <w:tblLayout w:type="fixed"/>
        <w:tblLook w:val="0000" w:firstRow="0" w:lastRow="0" w:firstColumn="0" w:lastColumn="0" w:noHBand="0" w:noVBand="0"/>
      </w:tblPr>
      <w:tblGrid>
        <w:gridCol w:w="9894"/>
      </w:tblGrid>
      <w:tr w:rsidR="00440C6A" w14:paraId="5A4440EE" w14:textId="77777777">
        <w:trPr>
          <w:trHeight w:val="397"/>
        </w:trPr>
        <w:tc>
          <w:tcPr>
            <w:tcW w:w="9894" w:type="dxa"/>
            <w:tcBorders>
              <w:top w:val="single" w:sz="4" w:space="0" w:color="C0C0C0"/>
              <w:bottom w:val="single" w:sz="4" w:space="0" w:color="C0C0C0"/>
            </w:tcBorders>
            <w:shd w:val="clear" w:color="auto" w:fill="auto"/>
            <w:vAlign w:val="center"/>
          </w:tcPr>
          <w:p w14:paraId="71E86D4E" w14:textId="77777777" w:rsidR="00440C6A" w:rsidRDefault="00440C6A"/>
        </w:tc>
      </w:tr>
    </w:tbl>
    <w:p w14:paraId="4AF50F37" w14:textId="77777777" w:rsidR="00440C6A" w:rsidRDefault="00440C6A"/>
    <w:p w14:paraId="1DD95935" w14:textId="77777777" w:rsidR="00440C6A" w:rsidRDefault="00440C6A">
      <w:r>
        <w:t xml:space="preserve">Are there any areas in which you have </w:t>
      </w:r>
      <w:r>
        <w:rPr>
          <w:b/>
          <w:i/>
        </w:rPr>
        <w:t>not</w:t>
      </w:r>
      <w:r>
        <w:t xml:space="preserve"> provided </w:t>
      </w:r>
      <w:r>
        <w:rPr>
          <w:b/>
          <w:i/>
        </w:rPr>
        <w:t>full and accurate information</w:t>
      </w:r>
      <w:r>
        <w:t>?</w:t>
      </w:r>
    </w:p>
    <w:tbl>
      <w:tblPr>
        <w:tblW w:w="0" w:type="auto"/>
        <w:tblInd w:w="108" w:type="dxa"/>
        <w:tblLayout w:type="fixed"/>
        <w:tblLook w:val="0000" w:firstRow="0" w:lastRow="0" w:firstColumn="0" w:lastColumn="0" w:noHBand="0" w:noVBand="0"/>
      </w:tblPr>
      <w:tblGrid>
        <w:gridCol w:w="9894"/>
      </w:tblGrid>
      <w:tr w:rsidR="00440C6A" w14:paraId="747CF5AC" w14:textId="77777777">
        <w:trPr>
          <w:trHeight w:val="397"/>
        </w:trPr>
        <w:tc>
          <w:tcPr>
            <w:tcW w:w="9894" w:type="dxa"/>
            <w:tcBorders>
              <w:top w:val="single" w:sz="4" w:space="0" w:color="C0C0C0"/>
              <w:bottom w:val="single" w:sz="4" w:space="0" w:color="C0C0C0"/>
            </w:tcBorders>
            <w:shd w:val="clear" w:color="auto" w:fill="auto"/>
            <w:vAlign w:val="center"/>
          </w:tcPr>
          <w:p w14:paraId="5E454F11" w14:textId="77777777" w:rsidR="00440C6A" w:rsidRDefault="00440C6A"/>
        </w:tc>
      </w:tr>
    </w:tbl>
    <w:p w14:paraId="2334F3C2" w14:textId="77777777" w:rsidR="00440C6A" w:rsidRDefault="00440C6A"/>
    <w:p w14:paraId="19CA8793" w14:textId="77777777" w:rsidR="00440C6A" w:rsidRDefault="00062916">
      <w:pPr>
        <w:rPr>
          <w:sz w:val="2"/>
          <w:szCs w:val="2"/>
          <w:lang w:eastAsia="en-AU"/>
        </w:rPr>
      </w:pPr>
      <w:r>
        <w:rPr>
          <w:noProof/>
        </w:rPr>
        <mc:AlternateContent>
          <mc:Choice Requires="wps">
            <w:drawing>
              <wp:anchor distT="0" distB="0" distL="114935" distR="114935" simplePos="0" relativeHeight="251661824" behindDoc="1" locked="0" layoutInCell="1" allowOverlap="1" wp14:anchorId="1FE5C5E0" wp14:editId="07777777">
                <wp:simplePos x="0" y="0"/>
                <wp:positionH relativeFrom="column">
                  <wp:posOffset>-363220</wp:posOffset>
                </wp:positionH>
                <wp:positionV relativeFrom="page">
                  <wp:posOffset>218440</wp:posOffset>
                </wp:positionV>
                <wp:extent cx="264160" cy="266700"/>
                <wp:effectExtent l="8255" t="8890" r="3810" b="63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8C5E5"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5C5E0" id="Text Box 19" o:spid="_x0000_s1047" type="#_x0000_t202" style="position:absolute;left:0;text-align:left;margin-left:-28.6pt;margin-top:17.2pt;width:20.8pt;height:21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" stroked="f">
                <v:fill opacity="0"/>
                <v:textbox inset="0,0,0,0">
                  <w:txbxContent>
                    <w:p w14:paraId="6688C5E5"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p>
    <w:p w14:paraId="31D49545" w14:textId="77777777" w:rsidR="00440C6A" w:rsidRDefault="00440C6A">
      <w:pPr>
        <w:pStyle w:val="Level1"/>
      </w:pPr>
      <w:r>
        <w:t>Adviser declaration</w:t>
      </w:r>
    </w:p>
    <w:p w14:paraId="2F0E1A5B" w14:textId="77777777" w:rsidR="00440C6A" w:rsidRDefault="00440C6A">
      <w:pPr>
        <w:pStyle w:val="Level3"/>
      </w:pPr>
      <w:r>
        <w:t>Documentation checklist</w:t>
      </w:r>
    </w:p>
    <w:tbl>
      <w:tblPr>
        <w:tblW w:w="0" w:type="auto"/>
        <w:tblInd w:w="108" w:type="dxa"/>
        <w:tblLayout w:type="fixed"/>
        <w:tblLook w:val="0000" w:firstRow="0" w:lastRow="0" w:firstColumn="0" w:lastColumn="0" w:noHBand="0" w:noVBand="0"/>
      </w:tblPr>
      <w:tblGrid>
        <w:gridCol w:w="7825"/>
        <w:gridCol w:w="2069"/>
      </w:tblGrid>
      <w:tr w:rsidR="00440C6A" w14:paraId="769D9211" w14:textId="77777777">
        <w:trPr>
          <w:trHeight w:val="397"/>
        </w:trPr>
        <w:tc>
          <w:tcPr>
            <w:tcW w:w="7825" w:type="dxa"/>
            <w:tcBorders>
              <w:top w:val="single" w:sz="4" w:space="0" w:color="C0C0C0"/>
              <w:bottom w:val="single" w:sz="4" w:space="0" w:color="C0C0C0"/>
            </w:tcBorders>
            <w:shd w:val="clear" w:color="auto" w:fill="auto"/>
            <w:vAlign w:val="center"/>
          </w:tcPr>
          <w:p w14:paraId="2E301A3A" w14:textId="77777777" w:rsidR="00440C6A" w:rsidRDefault="00440C6A">
            <w:pPr>
              <w:jc w:val="left"/>
            </w:pPr>
            <w:r>
              <w:t>The information recorded in this Client Data Form was provided during a discussion held on</w:t>
            </w:r>
          </w:p>
        </w:tc>
        <w:tc>
          <w:tcPr>
            <w:tcW w:w="2069" w:type="dxa"/>
            <w:tcBorders>
              <w:top w:val="single" w:sz="4" w:space="0" w:color="C0C0C0"/>
              <w:left w:val="single" w:sz="4" w:space="0" w:color="C0C0C0"/>
              <w:bottom w:val="single" w:sz="4" w:space="0" w:color="C0C0C0"/>
            </w:tcBorders>
            <w:shd w:val="clear" w:color="auto" w:fill="auto"/>
            <w:vAlign w:val="center"/>
          </w:tcPr>
          <w:p w14:paraId="5FB90CE9" w14:textId="77777777" w:rsidR="00440C6A" w:rsidRDefault="00440C6A">
            <w:pPr>
              <w:jc w:val="right"/>
            </w:pPr>
          </w:p>
        </w:tc>
      </w:tr>
      <w:tr w:rsidR="00440C6A" w14:paraId="180553AB" w14:textId="77777777">
        <w:trPr>
          <w:trHeight w:val="397"/>
        </w:trPr>
        <w:tc>
          <w:tcPr>
            <w:tcW w:w="7825" w:type="dxa"/>
            <w:tcBorders>
              <w:top w:val="single" w:sz="4" w:space="0" w:color="C0C0C0"/>
              <w:bottom w:val="single" w:sz="4" w:space="0" w:color="C0C0C0"/>
            </w:tcBorders>
            <w:shd w:val="clear" w:color="auto" w:fill="auto"/>
            <w:vAlign w:val="center"/>
          </w:tcPr>
          <w:p w14:paraId="0166C013" w14:textId="77777777" w:rsidR="00440C6A" w:rsidRDefault="00440C6A">
            <w:pPr>
              <w:jc w:val="left"/>
            </w:pPr>
            <w:r>
              <w:t>The FSG was provided to the above mentioned client(s) on</w:t>
            </w:r>
          </w:p>
        </w:tc>
        <w:tc>
          <w:tcPr>
            <w:tcW w:w="2069" w:type="dxa"/>
            <w:tcBorders>
              <w:top w:val="single" w:sz="4" w:space="0" w:color="C0C0C0"/>
              <w:left w:val="single" w:sz="4" w:space="0" w:color="C0C0C0"/>
              <w:bottom w:val="single" w:sz="4" w:space="0" w:color="C0C0C0"/>
            </w:tcBorders>
            <w:shd w:val="clear" w:color="auto" w:fill="auto"/>
            <w:vAlign w:val="center"/>
          </w:tcPr>
          <w:p w14:paraId="23A7C8A6" w14:textId="77777777" w:rsidR="00440C6A" w:rsidRDefault="00440C6A">
            <w:pPr>
              <w:jc w:val="right"/>
            </w:pPr>
          </w:p>
        </w:tc>
      </w:tr>
      <w:tr w:rsidR="00440C6A" w14:paraId="0E68C214" w14:textId="77777777">
        <w:trPr>
          <w:trHeight w:val="397"/>
        </w:trPr>
        <w:tc>
          <w:tcPr>
            <w:tcW w:w="7825" w:type="dxa"/>
            <w:tcBorders>
              <w:top w:val="single" w:sz="4" w:space="0" w:color="C0C0C0"/>
              <w:bottom w:val="single" w:sz="4" w:space="0" w:color="C0C0C0"/>
            </w:tcBorders>
            <w:shd w:val="clear" w:color="auto" w:fill="auto"/>
            <w:vAlign w:val="center"/>
          </w:tcPr>
          <w:p w14:paraId="63B8C9ED" w14:textId="77777777" w:rsidR="00440C6A" w:rsidRDefault="00440C6A">
            <w:pPr>
              <w:jc w:val="left"/>
            </w:pPr>
            <w:r>
              <w:t>The version number of the FSG provided was</w:t>
            </w:r>
          </w:p>
        </w:tc>
        <w:tc>
          <w:tcPr>
            <w:tcW w:w="2069" w:type="dxa"/>
            <w:tcBorders>
              <w:top w:val="single" w:sz="4" w:space="0" w:color="C0C0C0"/>
              <w:left w:val="single" w:sz="4" w:space="0" w:color="C0C0C0"/>
              <w:bottom w:val="single" w:sz="4" w:space="0" w:color="C0C0C0"/>
            </w:tcBorders>
            <w:shd w:val="clear" w:color="auto" w:fill="auto"/>
            <w:vAlign w:val="center"/>
          </w:tcPr>
          <w:p w14:paraId="236FC237" w14:textId="77777777" w:rsidR="00440C6A" w:rsidRDefault="00440C6A">
            <w:pPr>
              <w:jc w:val="right"/>
            </w:pPr>
          </w:p>
        </w:tc>
      </w:tr>
      <w:tr w:rsidR="00440C6A" w14:paraId="7FE6CEEE" w14:textId="77777777">
        <w:trPr>
          <w:trHeight w:val="397"/>
        </w:trPr>
        <w:tc>
          <w:tcPr>
            <w:tcW w:w="7825" w:type="dxa"/>
            <w:tcBorders>
              <w:top w:val="single" w:sz="4" w:space="0" w:color="C0C0C0"/>
              <w:bottom w:val="single" w:sz="4" w:space="0" w:color="C0C0C0"/>
            </w:tcBorders>
            <w:shd w:val="clear" w:color="auto" w:fill="auto"/>
            <w:vAlign w:val="center"/>
          </w:tcPr>
          <w:p w14:paraId="7AC9FAC8" w14:textId="77777777" w:rsidR="00440C6A" w:rsidRDefault="00440C6A">
            <w:pPr>
              <w:jc w:val="left"/>
            </w:pPr>
            <w:r>
              <w:t>The client’s risk profile questionnaire was completed on</w:t>
            </w:r>
          </w:p>
        </w:tc>
        <w:tc>
          <w:tcPr>
            <w:tcW w:w="2069" w:type="dxa"/>
            <w:tcBorders>
              <w:top w:val="single" w:sz="4" w:space="0" w:color="C0C0C0"/>
              <w:left w:val="single" w:sz="4" w:space="0" w:color="C0C0C0"/>
              <w:bottom w:val="single" w:sz="4" w:space="0" w:color="C0C0C0"/>
            </w:tcBorders>
            <w:shd w:val="clear" w:color="auto" w:fill="auto"/>
            <w:vAlign w:val="center"/>
          </w:tcPr>
          <w:p w14:paraId="064FF0C9" w14:textId="77777777" w:rsidR="00440C6A" w:rsidRDefault="00440C6A">
            <w:pPr>
              <w:pStyle w:val="TableTextRight"/>
              <w:rPr>
                <w:szCs w:val="18"/>
              </w:rPr>
            </w:pPr>
          </w:p>
        </w:tc>
      </w:tr>
    </w:tbl>
    <w:p w14:paraId="619E7DCA" w14:textId="77777777" w:rsidR="00440C6A" w:rsidRDefault="00440C6A">
      <w:pPr>
        <w:rPr>
          <w:szCs w:val="18"/>
        </w:rPr>
      </w:pPr>
    </w:p>
    <w:tbl>
      <w:tblPr>
        <w:tblW w:w="0" w:type="auto"/>
        <w:tblInd w:w="108" w:type="dxa"/>
        <w:tblLayout w:type="fixed"/>
        <w:tblLook w:val="0000" w:firstRow="0" w:lastRow="0" w:firstColumn="0" w:lastColumn="0" w:noHBand="0" w:noVBand="0"/>
      </w:tblPr>
      <w:tblGrid>
        <w:gridCol w:w="2473"/>
        <w:gridCol w:w="2474"/>
        <w:gridCol w:w="2470"/>
        <w:gridCol w:w="1238"/>
        <w:gridCol w:w="1249"/>
      </w:tblGrid>
      <w:tr w:rsidR="00440C6A" w14:paraId="362ADDC3" w14:textId="77777777" w:rsidTr="7CBD2766">
        <w:trPr>
          <w:trHeight w:val="397"/>
        </w:trPr>
        <w:tc>
          <w:tcPr>
            <w:tcW w:w="990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BFC7"/>
            <w:vAlign w:val="center"/>
          </w:tcPr>
          <w:p w14:paraId="7FF49167" w14:textId="77777777" w:rsidR="00440C6A" w:rsidRDefault="00440C6A">
            <w:pPr>
              <w:pStyle w:val="TableHeaderOther"/>
              <w:jc w:val="left"/>
              <w:rPr>
                <w:szCs w:val="18"/>
              </w:rPr>
            </w:pPr>
            <w:r>
              <w:t>Financial Adviser signature</w:t>
            </w:r>
          </w:p>
        </w:tc>
      </w:tr>
      <w:tr w:rsidR="00440C6A" w14:paraId="17A31220" w14:textId="77777777" w:rsidTr="7CBD2766">
        <w:trPr>
          <w:trHeight w:val="397"/>
        </w:trPr>
        <w:tc>
          <w:tcPr>
            <w:tcW w:w="2473" w:type="dxa"/>
            <w:tcBorders>
              <w:top w:val="single" w:sz="4" w:space="0" w:color="C0C0C0"/>
              <w:bottom w:val="single" w:sz="4" w:space="0" w:color="C0C0C0"/>
            </w:tcBorders>
            <w:shd w:val="clear" w:color="auto" w:fill="auto"/>
            <w:vAlign w:val="center"/>
          </w:tcPr>
          <w:p w14:paraId="3BEE7467" w14:textId="77777777" w:rsidR="00440C6A" w:rsidRDefault="00440C6A">
            <w:pPr>
              <w:jc w:val="left"/>
            </w:pPr>
            <w:r>
              <w:rPr>
                <w:szCs w:val="18"/>
              </w:rPr>
              <w:t>Signature</w:t>
            </w:r>
          </w:p>
        </w:tc>
        <w:tc>
          <w:tcPr>
            <w:tcW w:w="6182" w:type="dxa"/>
            <w:gridSpan w:val="3"/>
            <w:tcBorders>
              <w:top w:val="single" w:sz="4" w:space="0" w:color="C0C0C0"/>
              <w:left w:val="single" w:sz="4" w:space="0" w:color="C0C0C0"/>
              <w:bottom w:val="single" w:sz="4" w:space="0" w:color="C0C0C0"/>
            </w:tcBorders>
            <w:shd w:val="clear" w:color="auto" w:fill="auto"/>
            <w:vAlign w:val="center"/>
          </w:tcPr>
          <w:p w14:paraId="3D72BBB8" w14:textId="77777777" w:rsidR="00440C6A" w:rsidRDefault="00440C6A">
            <w:pPr>
              <w:snapToGrid w:val="0"/>
              <w:jc w:val="left"/>
            </w:pPr>
          </w:p>
        </w:tc>
        <w:tc>
          <w:tcPr>
            <w:tcW w:w="1249" w:type="dxa"/>
            <w:tcBorders>
              <w:top w:val="single" w:sz="4" w:space="0" w:color="C0C0C0"/>
              <w:left w:val="single" w:sz="4" w:space="0" w:color="C0C0C0"/>
              <w:bottom w:val="single" w:sz="4" w:space="0" w:color="C0C0C0"/>
            </w:tcBorders>
            <w:shd w:val="clear" w:color="auto" w:fill="auto"/>
            <w:vAlign w:val="center"/>
          </w:tcPr>
          <w:p w14:paraId="0FE0AA04" w14:textId="77777777" w:rsidR="00440C6A" w:rsidRDefault="00062916" w:rsidP="00F31F68">
            <w:pPr>
              <w:snapToGrid w:val="0"/>
              <w:jc w:val="right"/>
            </w:pPr>
            <w:r w:rsidRPr="00B147C9">
              <w:rPr>
                <w:noProof/>
                <w:szCs w:val="20"/>
              </w:rPr>
              <w:drawing>
                <wp:inline distT="0" distB="0" distL="0" distR="0" wp14:anchorId="46778326" wp14:editId="07777777">
                  <wp:extent cx="381000" cy="19050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r>
      <w:tr w:rsidR="00440C6A" w14:paraId="3D27CC6B" w14:textId="77777777" w:rsidTr="7CBD2766">
        <w:trPr>
          <w:trHeight w:val="397"/>
        </w:trPr>
        <w:tc>
          <w:tcPr>
            <w:tcW w:w="2473" w:type="dxa"/>
            <w:tcBorders>
              <w:top w:val="single" w:sz="4" w:space="0" w:color="C0C0C0"/>
              <w:bottom w:val="single" w:sz="4" w:space="0" w:color="C0C0C0"/>
            </w:tcBorders>
            <w:shd w:val="clear" w:color="auto" w:fill="auto"/>
            <w:vAlign w:val="center"/>
          </w:tcPr>
          <w:p w14:paraId="40A5C890" w14:textId="77777777" w:rsidR="00440C6A" w:rsidRDefault="00440C6A">
            <w:pPr>
              <w:jc w:val="left"/>
            </w:pPr>
            <w:r>
              <w:rPr>
                <w:szCs w:val="18"/>
              </w:rPr>
              <w:t>Full name</w:t>
            </w:r>
          </w:p>
        </w:tc>
        <w:tc>
          <w:tcPr>
            <w:tcW w:w="4944" w:type="dxa"/>
            <w:gridSpan w:val="2"/>
            <w:tcBorders>
              <w:top w:val="single" w:sz="4" w:space="0" w:color="C0C0C0"/>
              <w:left w:val="single" w:sz="4" w:space="0" w:color="C0C0C0"/>
              <w:bottom w:val="single" w:sz="4" w:space="0" w:color="C0C0C0"/>
            </w:tcBorders>
            <w:shd w:val="clear" w:color="auto" w:fill="auto"/>
            <w:vAlign w:val="center"/>
          </w:tcPr>
          <w:p w14:paraId="4EE40DA2" w14:textId="5DBC56FB" w:rsidR="00440C6A" w:rsidRDefault="7CBD2766">
            <w:pPr>
              <w:jc w:val="left"/>
            </w:pPr>
            <w:r>
              <w:t>Adam Bordignon</w:t>
            </w:r>
          </w:p>
        </w:tc>
        <w:tc>
          <w:tcPr>
            <w:tcW w:w="1238" w:type="dxa"/>
            <w:tcBorders>
              <w:top w:val="single" w:sz="4" w:space="0" w:color="C0C0C0"/>
              <w:left w:val="single" w:sz="4" w:space="0" w:color="C0C0C0"/>
              <w:bottom w:val="single" w:sz="4" w:space="0" w:color="C0C0C0"/>
            </w:tcBorders>
            <w:shd w:val="clear" w:color="auto" w:fill="auto"/>
            <w:vAlign w:val="center"/>
          </w:tcPr>
          <w:p w14:paraId="0315C0C4" w14:textId="77777777" w:rsidR="00440C6A" w:rsidRDefault="00440C6A">
            <w:pPr>
              <w:jc w:val="left"/>
            </w:pPr>
            <w:r>
              <w:t>Date</w:t>
            </w:r>
          </w:p>
        </w:tc>
        <w:tc>
          <w:tcPr>
            <w:tcW w:w="1249" w:type="dxa"/>
            <w:tcBorders>
              <w:top w:val="single" w:sz="4" w:space="0" w:color="C0C0C0"/>
              <w:left w:val="single" w:sz="4" w:space="0" w:color="C0C0C0"/>
              <w:bottom w:val="single" w:sz="4" w:space="0" w:color="C0C0C0"/>
            </w:tcBorders>
            <w:shd w:val="clear" w:color="auto" w:fill="auto"/>
            <w:vAlign w:val="center"/>
          </w:tcPr>
          <w:p w14:paraId="05FFD593" w14:textId="77777777" w:rsidR="00440C6A" w:rsidRDefault="00440C6A">
            <w:pPr>
              <w:snapToGrid w:val="0"/>
              <w:jc w:val="left"/>
            </w:pPr>
          </w:p>
        </w:tc>
      </w:tr>
      <w:tr w:rsidR="00440C6A" w14:paraId="793EFD3A" w14:textId="77777777" w:rsidTr="7CBD2766">
        <w:trPr>
          <w:trHeight w:val="397"/>
        </w:trPr>
        <w:tc>
          <w:tcPr>
            <w:tcW w:w="4947" w:type="dxa"/>
            <w:gridSpan w:val="2"/>
            <w:tcBorders>
              <w:top w:val="single" w:sz="4" w:space="0" w:color="C0C0C0"/>
              <w:bottom w:val="single" w:sz="4" w:space="0" w:color="C0C0C0"/>
            </w:tcBorders>
            <w:shd w:val="clear" w:color="auto" w:fill="auto"/>
            <w:vAlign w:val="center"/>
          </w:tcPr>
          <w:p w14:paraId="22D2E2B3" w14:textId="77777777" w:rsidR="00440C6A" w:rsidRDefault="00440C6A">
            <w:pPr>
              <w:jc w:val="left"/>
            </w:pPr>
            <w:r>
              <w:rPr>
                <w:szCs w:val="18"/>
              </w:rPr>
              <w:t>Authorised Representative Number (if applicable)</w:t>
            </w:r>
          </w:p>
        </w:tc>
        <w:tc>
          <w:tcPr>
            <w:tcW w:w="4957" w:type="dxa"/>
            <w:gridSpan w:val="3"/>
            <w:tcBorders>
              <w:top w:val="single" w:sz="4" w:space="0" w:color="C0C0C0"/>
              <w:left w:val="single" w:sz="4" w:space="0" w:color="C0C0C0"/>
              <w:bottom w:val="single" w:sz="4" w:space="0" w:color="C0C0C0"/>
            </w:tcBorders>
            <w:shd w:val="clear" w:color="auto" w:fill="auto"/>
            <w:vAlign w:val="center"/>
          </w:tcPr>
          <w:p w14:paraId="21F61733" w14:textId="55AE84AF" w:rsidR="00440C6A" w:rsidRDefault="7CBD2766">
            <w:pPr>
              <w:jc w:val="left"/>
            </w:pPr>
            <w:r>
              <w:t>312382</w:t>
            </w:r>
          </w:p>
        </w:tc>
      </w:tr>
    </w:tbl>
    <w:p w14:paraId="7618A91F" w14:textId="77777777" w:rsidR="00440C6A" w:rsidRDefault="00440C6A"/>
    <w:p w14:paraId="41D2DBCE" w14:textId="77777777" w:rsidR="00440C6A" w:rsidRDefault="00440C6A">
      <w:pPr>
        <w:pStyle w:val="Level3"/>
      </w:pPr>
      <w:r>
        <w:t>Office use only – AML/CTF checklist</w:t>
      </w:r>
    </w:p>
    <w:tbl>
      <w:tblPr>
        <w:tblW w:w="0" w:type="auto"/>
        <w:tblInd w:w="108" w:type="dxa"/>
        <w:tblLayout w:type="fixed"/>
        <w:tblLook w:val="0000" w:firstRow="0" w:lastRow="0" w:firstColumn="0" w:lastColumn="0" w:noHBand="0" w:noVBand="0"/>
      </w:tblPr>
      <w:tblGrid>
        <w:gridCol w:w="7824"/>
        <w:gridCol w:w="1035"/>
        <w:gridCol w:w="1035"/>
      </w:tblGrid>
      <w:tr w:rsidR="00440C6A" w14:paraId="6AFDE14F" w14:textId="77777777">
        <w:trPr>
          <w:trHeight w:val="397"/>
        </w:trPr>
        <w:tc>
          <w:tcPr>
            <w:tcW w:w="7824" w:type="dxa"/>
            <w:tcBorders>
              <w:top w:val="single" w:sz="4" w:space="0" w:color="C0C0C0"/>
              <w:bottom w:val="single" w:sz="4" w:space="0" w:color="C0C0C0"/>
            </w:tcBorders>
            <w:shd w:val="clear" w:color="auto" w:fill="auto"/>
            <w:vAlign w:val="center"/>
          </w:tcPr>
          <w:p w14:paraId="3E1944E9" w14:textId="77777777" w:rsidR="00440C6A" w:rsidRDefault="00440C6A">
            <w:pPr>
              <w:jc w:val="left"/>
              <w:rPr>
                <w:rFonts w:ascii="Wingdings 2" w:hAnsi="Wingdings 2" w:cs="Wingdings 2"/>
                <w:b/>
                <w:sz w:val="28"/>
                <w:szCs w:val="28"/>
              </w:rPr>
            </w:pPr>
            <w:r>
              <w:t>Has the required identification from the client and/or beneficial owners been collected and maintained on file? (</w:t>
            </w:r>
            <w:proofErr w:type="gramStart"/>
            <w:r>
              <w:t>beneficial</w:t>
            </w:r>
            <w:proofErr w:type="gramEnd"/>
            <w:r>
              <w:t xml:space="preserve"> ownership is ownership of 25% or more)</w:t>
            </w:r>
          </w:p>
        </w:tc>
        <w:tc>
          <w:tcPr>
            <w:tcW w:w="1035" w:type="dxa"/>
            <w:tcBorders>
              <w:top w:val="single" w:sz="4" w:space="0" w:color="C0C0C0"/>
              <w:left w:val="single" w:sz="4" w:space="0" w:color="C0C0C0"/>
              <w:bottom w:val="single" w:sz="4" w:space="0" w:color="C0C0C0"/>
            </w:tcBorders>
            <w:shd w:val="clear" w:color="auto" w:fill="auto"/>
            <w:vAlign w:val="center"/>
          </w:tcPr>
          <w:p w14:paraId="6E7EE792" w14:textId="77777777" w:rsidR="00440C6A" w:rsidRDefault="00F31F68">
            <w:pPr>
              <w:jc w:val="left"/>
              <w:rPr>
                <w:rFonts w:ascii="Wingdings" w:hAnsi="Wingdings" w:cs="Wingdings"/>
                <w:sz w:val="28"/>
                <w:szCs w:val="28"/>
              </w:rPr>
            </w:pPr>
            <w:r>
              <w:rPr>
                <w:rFonts w:ascii="Wingdings" w:hAnsi="Wingdings" w:cs="Wingdings"/>
                <w:sz w:val="28"/>
                <w:szCs w:val="28"/>
              </w:rPr>
              <w:t></w:t>
            </w:r>
            <w:r w:rsidR="00440C6A">
              <w:t xml:space="preserve"> Yes</w:t>
            </w:r>
          </w:p>
        </w:tc>
        <w:tc>
          <w:tcPr>
            <w:tcW w:w="1035" w:type="dxa"/>
            <w:tcBorders>
              <w:top w:val="single" w:sz="4" w:space="0" w:color="C0C0C0"/>
              <w:left w:val="single" w:sz="4" w:space="0" w:color="C0C0C0"/>
              <w:bottom w:val="single" w:sz="4" w:space="0" w:color="C0C0C0"/>
            </w:tcBorders>
            <w:shd w:val="clear" w:color="auto" w:fill="auto"/>
            <w:vAlign w:val="center"/>
          </w:tcPr>
          <w:p w14:paraId="27F4D51A" w14:textId="77777777" w:rsidR="00440C6A" w:rsidRDefault="00440C6A">
            <w:pPr>
              <w:jc w:val="left"/>
            </w:pPr>
            <w:r>
              <w:rPr>
                <w:rFonts w:ascii="Wingdings" w:hAnsi="Wingdings" w:cs="Wingdings"/>
                <w:sz w:val="28"/>
                <w:szCs w:val="28"/>
              </w:rPr>
              <w:t></w:t>
            </w:r>
            <w:r>
              <w:t xml:space="preserve"> No</w:t>
            </w:r>
          </w:p>
        </w:tc>
      </w:tr>
      <w:tr w:rsidR="00F31F68" w14:paraId="76C23E31" w14:textId="77777777">
        <w:trPr>
          <w:trHeight w:val="397"/>
        </w:trPr>
        <w:tc>
          <w:tcPr>
            <w:tcW w:w="7824" w:type="dxa"/>
            <w:tcBorders>
              <w:top w:val="single" w:sz="4" w:space="0" w:color="C0C0C0"/>
              <w:bottom w:val="single" w:sz="4" w:space="0" w:color="C0C0C0"/>
            </w:tcBorders>
            <w:shd w:val="clear" w:color="auto" w:fill="auto"/>
            <w:vAlign w:val="center"/>
          </w:tcPr>
          <w:p w14:paraId="3C2816A3" w14:textId="77777777" w:rsidR="00F31F68" w:rsidRDefault="00F31F68" w:rsidP="00F31F68">
            <w:pPr>
              <w:jc w:val="left"/>
            </w:pPr>
            <w:r>
              <w:t xml:space="preserve">Has the source of wealth and/or funds to be invested been identified? </w:t>
            </w:r>
          </w:p>
          <w:p w14:paraId="729990C5" w14:textId="77777777" w:rsidR="00F31F68" w:rsidRDefault="00F31F68" w:rsidP="00F31F68">
            <w:pPr>
              <w:jc w:val="left"/>
              <w:rPr>
                <w:rFonts w:ascii="Wingdings 2" w:hAnsi="Wingdings 2" w:cs="Wingdings 2"/>
                <w:b/>
                <w:sz w:val="28"/>
                <w:szCs w:val="28"/>
              </w:rPr>
            </w:pPr>
            <w:r>
              <w:t>(e.g. inheritance, sale of property)</w:t>
            </w:r>
          </w:p>
        </w:tc>
        <w:tc>
          <w:tcPr>
            <w:tcW w:w="1035" w:type="dxa"/>
            <w:tcBorders>
              <w:top w:val="single" w:sz="4" w:space="0" w:color="C0C0C0"/>
              <w:left w:val="single" w:sz="4" w:space="0" w:color="C0C0C0"/>
              <w:bottom w:val="single" w:sz="4" w:space="0" w:color="C0C0C0"/>
            </w:tcBorders>
            <w:shd w:val="clear" w:color="auto" w:fill="auto"/>
            <w:vAlign w:val="center"/>
          </w:tcPr>
          <w:p w14:paraId="7521CC67" w14:textId="77777777" w:rsidR="00F31F68" w:rsidRDefault="00F31F68" w:rsidP="00F31F68">
            <w:pPr>
              <w:jc w:val="left"/>
              <w:rPr>
                <w:rFonts w:ascii="Wingdings" w:hAnsi="Wingdings" w:cs="Wingdings"/>
                <w:sz w:val="28"/>
                <w:szCs w:val="28"/>
              </w:rPr>
            </w:pPr>
            <w:r>
              <w:rPr>
                <w:rFonts w:ascii="Wingdings" w:hAnsi="Wingdings" w:cs="Wingdings"/>
                <w:sz w:val="28"/>
                <w:szCs w:val="28"/>
              </w:rPr>
              <w:t></w:t>
            </w:r>
            <w:r>
              <w:t xml:space="preserve"> Yes</w:t>
            </w:r>
          </w:p>
        </w:tc>
        <w:tc>
          <w:tcPr>
            <w:tcW w:w="1035" w:type="dxa"/>
            <w:tcBorders>
              <w:top w:val="single" w:sz="4" w:space="0" w:color="C0C0C0"/>
              <w:left w:val="single" w:sz="4" w:space="0" w:color="C0C0C0"/>
              <w:bottom w:val="single" w:sz="4" w:space="0" w:color="C0C0C0"/>
            </w:tcBorders>
            <w:shd w:val="clear" w:color="auto" w:fill="auto"/>
            <w:vAlign w:val="center"/>
          </w:tcPr>
          <w:p w14:paraId="1E719AFC" w14:textId="77777777" w:rsidR="00F31F68" w:rsidRDefault="00F31F68" w:rsidP="00F31F68">
            <w:pPr>
              <w:jc w:val="left"/>
            </w:pPr>
            <w:r>
              <w:rPr>
                <w:rFonts w:ascii="Wingdings" w:hAnsi="Wingdings" w:cs="Wingdings"/>
                <w:sz w:val="28"/>
                <w:szCs w:val="28"/>
              </w:rPr>
              <w:t></w:t>
            </w:r>
            <w:r>
              <w:t xml:space="preserve"> No</w:t>
            </w:r>
          </w:p>
        </w:tc>
      </w:tr>
      <w:tr w:rsidR="00F31F68" w14:paraId="0DE17972" w14:textId="77777777">
        <w:trPr>
          <w:trHeight w:val="397"/>
        </w:trPr>
        <w:tc>
          <w:tcPr>
            <w:tcW w:w="7824" w:type="dxa"/>
            <w:tcBorders>
              <w:top w:val="single" w:sz="4" w:space="0" w:color="C0C0C0"/>
              <w:bottom w:val="single" w:sz="4" w:space="0" w:color="C0C0C0"/>
            </w:tcBorders>
            <w:shd w:val="clear" w:color="auto" w:fill="auto"/>
            <w:vAlign w:val="center"/>
          </w:tcPr>
          <w:p w14:paraId="57D2583A" w14:textId="77777777" w:rsidR="00F31F68" w:rsidRDefault="00F31F68" w:rsidP="00F31F68">
            <w:pPr>
              <w:jc w:val="left"/>
              <w:rPr>
                <w:rFonts w:ascii="Wingdings 2" w:hAnsi="Wingdings 2" w:cs="Wingdings 2"/>
                <w:b/>
                <w:sz w:val="28"/>
                <w:szCs w:val="28"/>
              </w:rPr>
            </w:pPr>
            <w:r>
              <w:t>Has the risk assessment form been completed?</w:t>
            </w:r>
          </w:p>
        </w:tc>
        <w:tc>
          <w:tcPr>
            <w:tcW w:w="1035" w:type="dxa"/>
            <w:tcBorders>
              <w:top w:val="single" w:sz="4" w:space="0" w:color="C0C0C0"/>
              <w:left w:val="single" w:sz="4" w:space="0" w:color="C0C0C0"/>
              <w:bottom w:val="single" w:sz="4" w:space="0" w:color="C0C0C0"/>
            </w:tcBorders>
            <w:shd w:val="clear" w:color="auto" w:fill="auto"/>
            <w:vAlign w:val="center"/>
          </w:tcPr>
          <w:p w14:paraId="03021B55" w14:textId="77777777" w:rsidR="00F31F68" w:rsidRDefault="00F31F68" w:rsidP="00F31F68">
            <w:pPr>
              <w:jc w:val="left"/>
              <w:rPr>
                <w:rFonts w:ascii="Wingdings" w:hAnsi="Wingdings" w:cs="Wingdings"/>
                <w:sz w:val="28"/>
                <w:szCs w:val="28"/>
              </w:rPr>
            </w:pPr>
            <w:r>
              <w:rPr>
                <w:rFonts w:ascii="Wingdings" w:hAnsi="Wingdings" w:cs="Wingdings"/>
                <w:sz w:val="28"/>
                <w:szCs w:val="28"/>
              </w:rPr>
              <w:t></w:t>
            </w:r>
            <w:r>
              <w:t xml:space="preserve"> Yes</w:t>
            </w:r>
          </w:p>
        </w:tc>
        <w:tc>
          <w:tcPr>
            <w:tcW w:w="1035" w:type="dxa"/>
            <w:tcBorders>
              <w:top w:val="single" w:sz="4" w:space="0" w:color="C0C0C0"/>
              <w:left w:val="single" w:sz="4" w:space="0" w:color="C0C0C0"/>
              <w:bottom w:val="single" w:sz="4" w:space="0" w:color="C0C0C0"/>
            </w:tcBorders>
            <w:shd w:val="clear" w:color="auto" w:fill="auto"/>
            <w:vAlign w:val="center"/>
          </w:tcPr>
          <w:p w14:paraId="294420C4" w14:textId="77777777" w:rsidR="00F31F68" w:rsidRDefault="00F31F68" w:rsidP="00F31F68">
            <w:pPr>
              <w:jc w:val="left"/>
            </w:pPr>
            <w:r>
              <w:rPr>
                <w:rFonts w:ascii="Wingdings" w:hAnsi="Wingdings" w:cs="Wingdings"/>
                <w:sz w:val="28"/>
                <w:szCs w:val="28"/>
              </w:rPr>
              <w:t></w:t>
            </w:r>
            <w:r>
              <w:t xml:space="preserve"> No</w:t>
            </w:r>
          </w:p>
        </w:tc>
      </w:tr>
    </w:tbl>
    <w:p w14:paraId="250806ED" w14:textId="77777777" w:rsidR="00440C6A" w:rsidRDefault="00440C6A"/>
    <w:p w14:paraId="3D35B4DD" w14:textId="77777777" w:rsidR="00440C6A" w:rsidRDefault="00440C6A">
      <w:pPr>
        <w:pageBreakBefore/>
      </w:pPr>
    </w:p>
    <w:tbl>
      <w:tblPr>
        <w:tblW w:w="0" w:type="auto"/>
        <w:tblInd w:w="108" w:type="dxa"/>
        <w:tblLayout w:type="fixed"/>
        <w:tblLook w:val="0000" w:firstRow="0" w:lastRow="0" w:firstColumn="0" w:lastColumn="0" w:noHBand="0" w:noVBand="0"/>
      </w:tblPr>
      <w:tblGrid>
        <w:gridCol w:w="9894"/>
      </w:tblGrid>
      <w:tr w:rsidR="00440C6A" w14:paraId="3EBBAAFD" w14:textId="77777777">
        <w:trPr>
          <w:trHeight w:val="454"/>
        </w:trPr>
        <w:tc>
          <w:tcPr>
            <w:tcW w:w="9894" w:type="dxa"/>
            <w:tcBorders>
              <w:top w:val="single" w:sz="4" w:space="0" w:color="C0C0C0"/>
              <w:bottom w:val="single" w:sz="4" w:space="0" w:color="C0C0C0"/>
            </w:tcBorders>
            <w:shd w:val="clear" w:color="auto" w:fill="auto"/>
            <w:vAlign w:val="center"/>
          </w:tcPr>
          <w:p w14:paraId="72851CE7" w14:textId="77777777" w:rsidR="00440C6A" w:rsidRDefault="00440C6A">
            <w:bookmarkStart w:id="0" w:name="_Hlk48656368"/>
            <w:r>
              <w:rPr>
                <w:b/>
              </w:rPr>
              <w:t>Notes</w:t>
            </w:r>
          </w:p>
        </w:tc>
      </w:tr>
      <w:tr w:rsidR="00440C6A" w14:paraId="6098C37B" w14:textId="77777777">
        <w:trPr>
          <w:trHeight w:val="454"/>
        </w:trPr>
        <w:tc>
          <w:tcPr>
            <w:tcW w:w="9894" w:type="dxa"/>
            <w:tcBorders>
              <w:top w:val="single" w:sz="4" w:space="0" w:color="C0C0C0"/>
              <w:bottom w:val="single" w:sz="4" w:space="0" w:color="C0C0C0"/>
            </w:tcBorders>
            <w:shd w:val="clear" w:color="auto" w:fill="auto"/>
            <w:vAlign w:val="center"/>
          </w:tcPr>
          <w:p w14:paraId="24A2EE5C" w14:textId="77777777" w:rsidR="00440C6A" w:rsidRDefault="00440C6A">
            <w:pPr>
              <w:snapToGrid w:val="0"/>
            </w:pPr>
          </w:p>
        </w:tc>
      </w:tr>
      <w:tr w:rsidR="00440C6A" w14:paraId="0233563C" w14:textId="77777777">
        <w:trPr>
          <w:trHeight w:val="454"/>
        </w:trPr>
        <w:tc>
          <w:tcPr>
            <w:tcW w:w="9894" w:type="dxa"/>
            <w:tcBorders>
              <w:top w:val="single" w:sz="4" w:space="0" w:color="C0C0C0"/>
              <w:bottom w:val="single" w:sz="4" w:space="0" w:color="C0C0C0"/>
            </w:tcBorders>
            <w:shd w:val="clear" w:color="auto" w:fill="auto"/>
            <w:vAlign w:val="center"/>
          </w:tcPr>
          <w:p w14:paraId="5947B4EE" w14:textId="77777777" w:rsidR="00440C6A" w:rsidRDefault="00440C6A">
            <w:pPr>
              <w:snapToGrid w:val="0"/>
            </w:pPr>
          </w:p>
        </w:tc>
      </w:tr>
      <w:tr w:rsidR="00440C6A" w14:paraId="61C81E77" w14:textId="77777777">
        <w:trPr>
          <w:trHeight w:val="454"/>
        </w:trPr>
        <w:tc>
          <w:tcPr>
            <w:tcW w:w="9894" w:type="dxa"/>
            <w:tcBorders>
              <w:top w:val="single" w:sz="4" w:space="0" w:color="C0C0C0"/>
              <w:bottom w:val="single" w:sz="4" w:space="0" w:color="C0C0C0"/>
            </w:tcBorders>
            <w:shd w:val="clear" w:color="auto" w:fill="auto"/>
            <w:vAlign w:val="center"/>
          </w:tcPr>
          <w:p w14:paraId="7999C2FD" w14:textId="77777777" w:rsidR="00440C6A" w:rsidRDefault="00440C6A">
            <w:pPr>
              <w:snapToGrid w:val="0"/>
            </w:pPr>
          </w:p>
        </w:tc>
      </w:tr>
      <w:tr w:rsidR="00440C6A" w14:paraId="7B7C8C32" w14:textId="77777777">
        <w:trPr>
          <w:trHeight w:val="454"/>
        </w:trPr>
        <w:tc>
          <w:tcPr>
            <w:tcW w:w="9894" w:type="dxa"/>
            <w:tcBorders>
              <w:top w:val="single" w:sz="4" w:space="0" w:color="C0C0C0"/>
              <w:bottom w:val="single" w:sz="4" w:space="0" w:color="C0C0C0"/>
            </w:tcBorders>
            <w:shd w:val="clear" w:color="auto" w:fill="auto"/>
            <w:vAlign w:val="center"/>
          </w:tcPr>
          <w:p w14:paraId="27758D73" w14:textId="77777777" w:rsidR="00440C6A" w:rsidRDefault="00440C6A">
            <w:pPr>
              <w:snapToGrid w:val="0"/>
            </w:pPr>
          </w:p>
        </w:tc>
      </w:tr>
      <w:tr w:rsidR="00440C6A" w14:paraId="1AF35F8B" w14:textId="77777777">
        <w:trPr>
          <w:trHeight w:val="454"/>
        </w:trPr>
        <w:tc>
          <w:tcPr>
            <w:tcW w:w="9894" w:type="dxa"/>
            <w:tcBorders>
              <w:top w:val="single" w:sz="4" w:space="0" w:color="C0C0C0"/>
              <w:bottom w:val="single" w:sz="4" w:space="0" w:color="C0C0C0"/>
            </w:tcBorders>
            <w:shd w:val="clear" w:color="auto" w:fill="auto"/>
            <w:vAlign w:val="center"/>
          </w:tcPr>
          <w:p w14:paraId="0DA819DD" w14:textId="77777777" w:rsidR="00440C6A" w:rsidRDefault="00440C6A">
            <w:pPr>
              <w:snapToGrid w:val="0"/>
            </w:pPr>
          </w:p>
        </w:tc>
      </w:tr>
      <w:tr w:rsidR="00440C6A" w14:paraId="521832CA" w14:textId="77777777">
        <w:trPr>
          <w:trHeight w:val="454"/>
        </w:trPr>
        <w:tc>
          <w:tcPr>
            <w:tcW w:w="9894" w:type="dxa"/>
            <w:tcBorders>
              <w:top w:val="single" w:sz="4" w:space="0" w:color="C0C0C0"/>
              <w:bottom w:val="single" w:sz="4" w:space="0" w:color="C0C0C0"/>
            </w:tcBorders>
            <w:shd w:val="clear" w:color="auto" w:fill="auto"/>
            <w:vAlign w:val="center"/>
          </w:tcPr>
          <w:p w14:paraId="689978F1" w14:textId="77777777" w:rsidR="00440C6A" w:rsidRDefault="00440C6A">
            <w:pPr>
              <w:snapToGrid w:val="0"/>
            </w:pPr>
          </w:p>
        </w:tc>
      </w:tr>
      <w:tr w:rsidR="00440C6A" w14:paraId="621AFB6B" w14:textId="77777777">
        <w:trPr>
          <w:trHeight w:val="454"/>
        </w:trPr>
        <w:tc>
          <w:tcPr>
            <w:tcW w:w="9894" w:type="dxa"/>
            <w:tcBorders>
              <w:top w:val="single" w:sz="4" w:space="0" w:color="C0C0C0"/>
              <w:bottom w:val="single" w:sz="4" w:space="0" w:color="C0C0C0"/>
            </w:tcBorders>
            <w:shd w:val="clear" w:color="auto" w:fill="auto"/>
            <w:vAlign w:val="center"/>
          </w:tcPr>
          <w:p w14:paraId="2E471027" w14:textId="77777777" w:rsidR="00440C6A" w:rsidRDefault="00440C6A">
            <w:pPr>
              <w:snapToGrid w:val="0"/>
            </w:pPr>
          </w:p>
        </w:tc>
      </w:tr>
      <w:tr w:rsidR="00440C6A" w14:paraId="0915588A" w14:textId="77777777">
        <w:trPr>
          <w:trHeight w:val="454"/>
        </w:trPr>
        <w:tc>
          <w:tcPr>
            <w:tcW w:w="9894" w:type="dxa"/>
            <w:tcBorders>
              <w:top w:val="single" w:sz="4" w:space="0" w:color="C0C0C0"/>
              <w:bottom w:val="single" w:sz="4" w:space="0" w:color="C0C0C0"/>
            </w:tcBorders>
            <w:shd w:val="clear" w:color="auto" w:fill="auto"/>
            <w:vAlign w:val="center"/>
          </w:tcPr>
          <w:p w14:paraId="567625D5" w14:textId="77777777" w:rsidR="00440C6A" w:rsidRDefault="00440C6A">
            <w:pPr>
              <w:snapToGrid w:val="0"/>
            </w:pPr>
          </w:p>
        </w:tc>
      </w:tr>
      <w:tr w:rsidR="00440C6A" w14:paraId="22739900" w14:textId="77777777">
        <w:trPr>
          <w:trHeight w:val="454"/>
        </w:trPr>
        <w:tc>
          <w:tcPr>
            <w:tcW w:w="9894" w:type="dxa"/>
            <w:tcBorders>
              <w:top w:val="single" w:sz="4" w:space="0" w:color="C0C0C0"/>
              <w:bottom w:val="single" w:sz="4" w:space="0" w:color="C0C0C0"/>
            </w:tcBorders>
            <w:shd w:val="clear" w:color="auto" w:fill="auto"/>
            <w:vAlign w:val="center"/>
          </w:tcPr>
          <w:p w14:paraId="563E7600" w14:textId="77777777" w:rsidR="00440C6A" w:rsidRDefault="00440C6A">
            <w:pPr>
              <w:snapToGrid w:val="0"/>
            </w:pPr>
          </w:p>
        </w:tc>
      </w:tr>
      <w:tr w:rsidR="00440C6A" w14:paraId="57DB30B1" w14:textId="77777777">
        <w:trPr>
          <w:trHeight w:val="454"/>
        </w:trPr>
        <w:tc>
          <w:tcPr>
            <w:tcW w:w="9894" w:type="dxa"/>
            <w:tcBorders>
              <w:top w:val="single" w:sz="4" w:space="0" w:color="C0C0C0"/>
              <w:bottom w:val="single" w:sz="4" w:space="0" w:color="C0C0C0"/>
            </w:tcBorders>
            <w:shd w:val="clear" w:color="auto" w:fill="auto"/>
            <w:vAlign w:val="center"/>
          </w:tcPr>
          <w:p w14:paraId="7E70EDB5" w14:textId="77777777" w:rsidR="00440C6A" w:rsidRDefault="00440C6A">
            <w:pPr>
              <w:snapToGrid w:val="0"/>
            </w:pPr>
          </w:p>
        </w:tc>
      </w:tr>
      <w:tr w:rsidR="00440C6A" w14:paraId="18D76BA2" w14:textId="77777777">
        <w:trPr>
          <w:trHeight w:val="454"/>
        </w:trPr>
        <w:tc>
          <w:tcPr>
            <w:tcW w:w="9894" w:type="dxa"/>
            <w:tcBorders>
              <w:top w:val="single" w:sz="4" w:space="0" w:color="C0C0C0"/>
              <w:bottom w:val="single" w:sz="4" w:space="0" w:color="C0C0C0"/>
            </w:tcBorders>
            <w:shd w:val="clear" w:color="auto" w:fill="auto"/>
            <w:vAlign w:val="center"/>
          </w:tcPr>
          <w:p w14:paraId="23660C18" w14:textId="77777777" w:rsidR="00440C6A" w:rsidRDefault="00440C6A">
            <w:pPr>
              <w:snapToGrid w:val="0"/>
            </w:pPr>
          </w:p>
        </w:tc>
      </w:tr>
      <w:tr w:rsidR="00440C6A" w14:paraId="6B82FBB0" w14:textId="77777777">
        <w:trPr>
          <w:trHeight w:val="454"/>
        </w:trPr>
        <w:tc>
          <w:tcPr>
            <w:tcW w:w="9894" w:type="dxa"/>
            <w:tcBorders>
              <w:top w:val="single" w:sz="4" w:space="0" w:color="C0C0C0"/>
              <w:bottom w:val="single" w:sz="4" w:space="0" w:color="C0C0C0"/>
            </w:tcBorders>
            <w:shd w:val="clear" w:color="auto" w:fill="auto"/>
            <w:vAlign w:val="center"/>
          </w:tcPr>
          <w:p w14:paraId="72337203" w14:textId="77777777" w:rsidR="00440C6A" w:rsidRDefault="00440C6A">
            <w:pPr>
              <w:snapToGrid w:val="0"/>
            </w:pPr>
          </w:p>
        </w:tc>
      </w:tr>
      <w:tr w:rsidR="00440C6A" w14:paraId="0A9D056E" w14:textId="77777777">
        <w:trPr>
          <w:trHeight w:val="454"/>
        </w:trPr>
        <w:tc>
          <w:tcPr>
            <w:tcW w:w="9894" w:type="dxa"/>
            <w:tcBorders>
              <w:top w:val="single" w:sz="4" w:space="0" w:color="C0C0C0"/>
              <w:bottom w:val="single" w:sz="4" w:space="0" w:color="C0C0C0"/>
            </w:tcBorders>
            <w:shd w:val="clear" w:color="auto" w:fill="auto"/>
            <w:vAlign w:val="center"/>
          </w:tcPr>
          <w:p w14:paraId="780C8507" w14:textId="77777777" w:rsidR="00440C6A" w:rsidRDefault="00440C6A">
            <w:pPr>
              <w:snapToGrid w:val="0"/>
            </w:pPr>
          </w:p>
        </w:tc>
      </w:tr>
      <w:tr w:rsidR="00440C6A" w14:paraId="70EA92A7" w14:textId="77777777">
        <w:trPr>
          <w:trHeight w:val="454"/>
        </w:trPr>
        <w:tc>
          <w:tcPr>
            <w:tcW w:w="9894" w:type="dxa"/>
            <w:tcBorders>
              <w:top w:val="single" w:sz="4" w:space="0" w:color="C0C0C0"/>
              <w:bottom w:val="single" w:sz="4" w:space="0" w:color="C0C0C0"/>
            </w:tcBorders>
            <w:shd w:val="clear" w:color="auto" w:fill="auto"/>
            <w:vAlign w:val="center"/>
          </w:tcPr>
          <w:p w14:paraId="56B38645" w14:textId="77777777" w:rsidR="00440C6A" w:rsidRDefault="00440C6A">
            <w:pPr>
              <w:snapToGrid w:val="0"/>
            </w:pPr>
          </w:p>
        </w:tc>
      </w:tr>
      <w:tr w:rsidR="00440C6A" w14:paraId="54E926FA" w14:textId="77777777">
        <w:trPr>
          <w:trHeight w:val="454"/>
        </w:trPr>
        <w:tc>
          <w:tcPr>
            <w:tcW w:w="9894" w:type="dxa"/>
            <w:tcBorders>
              <w:top w:val="single" w:sz="4" w:space="0" w:color="C0C0C0"/>
              <w:bottom w:val="single" w:sz="4" w:space="0" w:color="C0C0C0"/>
            </w:tcBorders>
            <w:shd w:val="clear" w:color="auto" w:fill="auto"/>
            <w:vAlign w:val="center"/>
          </w:tcPr>
          <w:p w14:paraId="782F4E45" w14:textId="77777777" w:rsidR="00440C6A" w:rsidRDefault="00440C6A">
            <w:pPr>
              <w:snapToGrid w:val="0"/>
            </w:pPr>
          </w:p>
        </w:tc>
      </w:tr>
      <w:tr w:rsidR="00440C6A" w14:paraId="754BFDB0" w14:textId="77777777">
        <w:trPr>
          <w:trHeight w:val="454"/>
        </w:trPr>
        <w:tc>
          <w:tcPr>
            <w:tcW w:w="9894" w:type="dxa"/>
            <w:tcBorders>
              <w:top w:val="single" w:sz="4" w:space="0" w:color="C0C0C0"/>
              <w:bottom w:val="single" w:sz="4" w:space="0" w:color="C0C0C0"/>
            </w:tcBorders>
            <w:shd w:val="clear" w:color="auto" w:fill="auto"/>
            <w:vAlign w:val="center"/>
          </w:tcPr>
          <w:p w14:paraId="3B2FA98D" w14:textId="77777777" w:rsidR="00440C6A" w:rsidRDefault="00440C6A">
            <w:pPr>
              <w:snapToGrid w:val="0"/>
            </w:pPr>
          </w:p>
        </w:tc>
      </w:tr>
      <w:tr w:rsidR="00440C6A" w14:paraId="7D907026" w14:textId="77777777">
        <w:trPr>
          <w:trHeight w:val="454"/>
        </w:trPr>
        <w:tc>
          <w:tcPr>
            <w:tcW w:w="9894" w:type="dxa"/>
            <w:tcBorders>
              <w:top w:val="single" w:sz="4" w:space="0" w:color="C0C0C0"/>
              <w:bottom w:val="single" w:sz="4" w:space="0" w:color="C0C0C0"/>
            </w:tcBorders>
            <w:shd w:val="clear" w:color="auto" w:fill="auto"/>
            <w:vAlign w:val="center"/>
          </w:tcPr>
          <w:p w14:paraId="07610692" w14:textId="77777777" w:rsidR="00440C6A" w:rsidRDefault="00440C6A">
            <w:pPr>
              <w:snapToGrid w:val="0"/>
            </w:pPr>
          </w:p>
        </w:tc>
      </w:tr>
      <w:tr w:rsidR="00440C6A" w14:paraId="17773534" w14:textId="77777777">
        <w:trPr>
          <w:trHeight w:val="454"/>
        </w:trPr>
        <w:tc>
          <w:tcPr>
            <w:tcW w:w="9894" w:type="dxa"/>
            <w:tcBorders>
              <w:top w:val="single" w:sz="4" w:space="0" w:color="C0C0C0"/>
              <w:bottom w:val="single" w:sz="4" w:space="0" w:color="C0C0C0"/>
            </w:tcBorders>
            <w:shd w:val="clear" w:color="auto" w:fill="auto"/>
            <w:vAlign w:val="center"/>
          </w:tcPr>
          <w:p w14:paraId="5814E077" w14:textId="77777777" w:rsidR="00440C6A" w:rsidRDefault="00440C6A">
            <w:pPr>
              <w:snapToGrid w:val="0"/>
            </w:pPr>
          </w:p>
        </w:tc>
      </w:tr>
      <w:tr w:rsidR="00440C6A" w14:paraId="5F5FE86C" w14:textId="77777777">
        <w:trPr>
          <w:trHeight w:val="454"/>
        </w:trPr>
        <w:tc>
          <w:tcPr>
            <w:tcW w:w="9894" w:type="dxa"/>
            <w:tcBorders>
              <w:top w:val="single" w:sz="4" w:space="0" w:color="C0C0C0"/>
              <w:bottom w:val="single" w:sz="4" w:space="0" w:color="C0C0C0"/>
            </w:tcBorders>
            <w:shd w:val="clear" w:color="auto" w:fill="auto"/>
            <w:vAlign w:val="center"/>
          </w:tcPr>
          <w:p w14:paraId="14F1DBAD" w14:textId="77777777" w:rsidR="00440C6A" w:rsidRDefault="00440C6A">
            <w:pPr>
              <w:snapToGrid w:val="0"/>
            </w:pPr>
          </w:p>
        </w:tc>
      </w:tr>
      <w:tr w:rsidR="00440C6A" w14:paraId="71B4DA0F" w14:textId="77777777">
        <w:trPr>
          <w:trHeight w:val="454"/>
        </w:trPr>
        <w:tc>
          <w:tcPr>
            <w:tcW w:w="9894" w:type="dxa"/>
            <w:tcBorders>
              <w:top w:val="single" w:sz="4" w:space="0" w:color="C0C0C0"/>
              <w:bottom w:val="single" w:sz="4" w:space="0" w:color="C0C0C0"/>
            </w:tcBorders>
            <w:shd w:val="clear" w:color="auto" w:fill="auto"/>
            <w:vAlign w:val="center"/>
          </w:tcPr>
          <w:p w14:paraId="6B663432" w14:textId="77777777" w:rsidR="00440C6A" w:rsidRDefault="00440C6A">
            <w:pPr>
              <w:snapToGrid w:val="0"/>
            </w:pPr>
          </w:p>
        </w:tc>
      </w:tr>
      <w:tr w:rsidR="00440C6A" w14:paraId="08AAA810" w14:textId="77777777">
        <w:trPr>
          <w:trHeight w:val="454"/>
        </w:trPr>
        <w:tc>
          <w:tcPr>
            <w:tcW w:w="9894" w:type="dxa"/>
            <w:tcBorders>
              <w:top w:val="single" w:sz="4" w:space="0" w:color="C0C0C0"/>
              <w:bottom w:val="single" w:sz="4" w:space="0" w:color="C0C0C0"/>
            </w:tcBorders>
            <w:shd w:val="clear" w:color="auto" w:fill="auto"/>
            <w:vAlign w:val="center"/>
          </w:tcPr>
          <w:p w14:paraId="39BF548E" w14:textId="77777777" w:rsidR="00440C6A" w:rsidRDefault="00440C6A">
            <w:pPr>
              <w:snapToGrid w:val="0"/>
            </w:pPr>
          </w:p>
        </w:tc>
      </w:tr>
      <w:tr w:rsidR="00440C6A" w14:paraId="6F7F107B" w14:textId="77777777">
        <w:trPr>
          <w:trHeight w:val="454"/>
        </w:trPr>
        <w:tc>
          <w:tcPr>
            <w:tcW w:w="9894" w:type="dxa"/>
            <w:tcBorders>
              <w:top w:val="single" w:sz="4" w:space="0" w:color="C0C0C0"/>
              <w:bottom w:val="single" w:sz="4" w:space="0" w:color="C0C0C0"/>
            </w:tcBorders>
            <w:shd w:val="clear" w:color="auto" w:fill="auto"/>
            <w:vAlign w:val="center"/>
          </w:tcPr>
          <w:p w14:paraId="4224ED7C" w14:textId="77777777" w:rsidR="00440C6A" w:rsidRDefault="00440C6A">
            <w:pPr>
              <w:snapToGrid w:val="0"/>
            </w:pPr>
          </w:p>
        </w:tc>
      </w:tr>
      <w:tr w:rsidR="00440C6A" w14:paraId="330838BD" w14:textId="77777777">
        <w:trPr>
          <w:trHeight w:val="454"/>
        </w:trPr>
        <w:tc>
          <w:tcPr>
            <w:tcW w:w="9894" w:type="dxa"/>
            <w:tcBorders>
              <w:top w:val="single" w:sz="4" w:space="0" w:color="C0C0C0"/>
              <w:bottom w:val="single" w:sz="4" w:space="0" w:color="C0C0C0"/>
            </w:tcBorders>
            <w:shd w:val="clear" w:color="auto" w:fill="auto"/>
            <w:vAlign w:val="center"/>
          </w:tcPr>
          <w:p w14:paraId="3941A625" w14:textId="77777777" w:rsidR="00440C6A" w:rsidRDefault="00440C6A">
            <w:pPr>
              <w:snapToGrid w:val="0"/>
            </w:pPr>
          </w:p>
        </w:tc>
      </w:tr>
      <w:tr w:rsidR="00440C6A" w14:paraId="1BF5E8EE" w14:textId="77777777">
        <w:trPr>
          <w:trHeight w:val="454"/>
        </w:trPr>
        <w:tc>
          <w:tcPr>
            <w:tcW w:w="9894" w:type="dxa"/>
            <w:tcBorders>
              <w:top w:val="single" w:sz="4" w:space="0" w:color="C0C0C0"/>
              <w:bottom w:val="single" w:sz="4" w:space="0" w:color="C0C0C0"/>
            </w:tcBorders>
            <w:shd w:val="clear" w:color="auto" w:fill="auto"/>
            <w:vAlign w:val="center"/>
          </w:tcPr>
          <w:p w14:paraId="7B3403DF" w14:textId="77777777" w:rsidR="00440C6A" w:rsidRDefault="00440C6A">
            <w:pPr>
              <w:snapToGrid w:val="0"/>
            </w:pPr>
          </w:p>
        </w:tc>
      </w:tr>
      <w:tr w:rsidR="00440C6A" w14:paraId="2DB483DF" w14:textId="77777777">
        <w:trPr>
          <w:trHeight w:val="454"/>
        </w:trPr>
        <w:tc>
          <w:tcPr>
            <w:tcW w:w="9894" w:type="dxa"/>
            <w:tcBorders>
              <w:top w:val="single" w:sz="4" w:space="0" w:color="C0C0C0"/>
              <w:bottom w:val="single" w:sz="4" w:space="0" w:color="C0C0C0"/>
            </w:tcBorders>
            <w:shd w:val="clear" w:color="auto" w:fill="auto"/>
            <w:vAlign w:val="center"/>
          </w:tcPr>
          <w:p w14:paraId="0994303C" w14:textId="77777777" w:rsidR="00440C6A" w:rsidRDefault="00440C6A">
            <w:pPr>
              <w:snapToGrid w:val="0"/>
            </w:pPr>
          </w:p>
        </w:tc>
      </w:tr>
      <w:bookmarkEnd w:id="0"/>
    </w:tbl>
    <w:p w14:paraId="0613CC25" w14:textId="77777777" w:rsidR="00440C6A" w:rsidRDefault="00440C6A"/>
    <w:p w14:paraId="7836CA9C" w14:textId="77777777" w:rsidR="00440C6A" w:rsidRDefault="00440C6A">
      <w:pPr>
        <w:pageBreakBefore/>
        <w:rPr>
          <w:sz w:val="2"/>
          <w:szCs w:val="2"/>
        </w:rPr>
      </w:pPr>
    </w:p>
    <w:p w14:paraId="253FB56C" w14:textId="77777777" w:rsidR="00440C6A" w:rsidRDefault="00062916">
      <w:pPr>
        <w:pStyle w:val="Level1"/>
      </w:pPr>
      <w:r>
        <w:rPr>
          <w:noProof/>
        </w:rPr>
        <mc:AlternateContent>
          <mc:Choice Requires="wps">
            <w:drawing>
              <wp:anchor distT="0" distB="0" distL="114935" distR="114935" simplePos="0" relativeHeight="251662848" behindDoc="1" locked="0" layoutInCell="1" allowOverlap="1" wp14:anchorId="66BE5C5A" wp14:editId="07777777">
                <wp:simplePos x="0" y="0"/>
                <wp:positionH relativeFrom="column">
                  <wp:posOffset>-363220</wp:posOffset>
                </wp:positionH>
                <wp:positionV relativeFrom="page">
                  <wp:posOffset>218440</wp:posOffset>
                </wp:positionV>
                <wp:extent cx="264160" cy="266700"/>
                <wp:effectExtent l="8255" t="8890" r="3810" b="63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836A0"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5C5A" id="Text Box 20" o:spid="_x0000_s1048" type="#_x0000_t202" style="position:absolute;margin-left:-28.6pt;margin-top:17.2pt;width:20.8pt;height:21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" stroked="f">
                <v:fill opacity="0"/>
                <v:textbox inset="0,0,0,0">
                  <w:txbxContent>
                    <w:p w14:paraId="140836A0"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r w:rsidR="00440C6A">
        <w:t>Authorisation to collect information or transfer servicing rights of financial products</w:t>
      </w:r>
    </w:p>
    <w:tbl>
      <w:tblPr>
        <w:tblW w:w="0" w:type="auto"/>
        <w:tblInd w:w="108" w:type="dxa"/>
        <w:tblLayout w:type="fixed"/>
        <w:tblLook w:val="0000" w:firstRow="0" w:lastRow="0" w:firstColumn="0" w:lastColumn="0" w:noHBand="0" w:noVBand="0"/>
      </w:tblPr>
      <w:tblGrid>
        <w:gridCol w:w="1933"/>
        <w:gridCol w:w="7961"/>
      </w:tblGrid>
      <w:tr w:rsidR="00440C6A" w14:paraId="40250C3A" w14:textId="77777777">
        <w:trPr>
          <w:trHeight w:val="425"/>
        </w:trPr>
        <w:tc>
          <w:tcPr>
            <w:tcW w:w="1933" w:type="dxa"/>
            <w:tcBorders>
              <w:top w:val="single" w:sz="4" w:space="0" w:color="C0C0C0"/>
              <w:bottom w:val="single" w:sz="4" w:space="0" w:color="C0C0C0"/>
            </w:tcBorders>
            <w:shd w:val="clear" w:color="auto" w:fill="auto"/>
            <w:vAlign w:val="center"/>
          </w:tcPr>
          <w:p w14:paraId="05B43C4B" w14:textId="77777777" w:rsidR="00440C6A" w:rsidRDefault="00440C6A">
            <w:pPr>
              <w:pStyle w:val="TableTextLeft"/>
            </w:pPr>
            <w:r>
              <w:t>Client:</w:t>
            </w:r>
          </w:p>
        </w:tc>
        <w:tc>
          <w:tcPr>
            <w:tcW w:w="7961" w:type="dxa"/>
            <w:tcBorders>
              <w:top w:val="single" w:sz="4" w:space="0" w:color="C0C0C0"/>
              <w:left w:val="single" w:sz="4" w:space="0" w:color="C0C0C0"/>
              <w:bottom w:val="single" w:sz="4" w:space="0" w:color="C0C0C0"/>
            </w:tcBorders>
            <w:shd w:val="clear" w:color="auto" w:fill="auto"/>
            <w:vAlign w:val="center"/>
          </w:tcPr>
          <w:p w14:paraId="42E3FBC2" w14:textId="77777777" w:rsidR="00440C6A" w:rsidRDefault="00440C6A">
            <w:pPr>
              <w:pStyle w:val="TableTextLeft"/>
            </w:pPr>
          </w:p>
        </w:tc>
      </w:tr>
    </w:tbl>
    <w:p w14:paraId="18113A09" w14:textId="77777777" w:rsidR="00440C6A" w:rsidRDefault="00440C6A"/>
    <w:tbl>
      <w:tblPr>
        <w:tblW w:w="0" w:type="auto"/>
        <w:tblInd w:w="108" w:type="dxa"/>
        <w:tblLayout w:type="fixed"/>
        <w:tblLook w:val="0000" w:firstRow="0" w:lastRow="0" w:firstColumn="0" w:lastColumn="0" w:noHBand="0" w:noVBand="0"/>
      </w:tblPr>
      <w:tblGrid>
        <w:gridCol w:w="1933"/>
        <w:gridCol w:w="7961"/>
      </w:tblGrid>
      <w:tr w:rsidR="00440C6A" w14:paraId="000CBDFC" w14:textId="77777777">
        <w:trPr>
          <w:trHeight w:val="425"/>
        </w:trPr>
        <w:tc>
          <w:tcPr>
            <w:tcW w:w="1933" w:type="dxa"/>
            <w:tcBorders>
              <w:top w:val="single" w:sz="4" w:space="0" w:color="C0C0C0"/>
              <w:bottom w:val="single" w:sz="4" w:space="0" w:color="C0C0C0"/>
            </w:tcBorders>
            <w:shd w:val="clear" w:color="auto" w:fill="auto"/>
            <w:vAlign w:val="center"/>
          </w:tcPr>
          <w:p w14:paraId="354F07D2" w14:textId="77777777" w:rsidR="00440C6A" w:rsidRDefault="00440C6A">
            <w:pPr>
              <w:pStyle w:val="TableTextLeft"/>
            </w:pPr>
            <w:r>
              <w:t>Provider Name:</w:t>
            </w:r>
          </w:p>
        </w:tc>
        <w:tc>
          <w:tcPr>
            <w:tcW w:w="7961" w:type="dxa"/>
            <w:tcBorders>
              <w:top w:val="single" w:sz="4" w:space="0" w:color="C0C0C0"/>
              <w:left w:val="single" w:sz="4" w:space="0" w:color="C0C0C0"/>
              <w:bottom w:val="single" w:sz="4" w:space="0" w:color="C0C0C0"/>
            </w:tcBorders>
            <w:shd w:val="clear" w:color="auto" w:fill="auto"/>
            <w:vAlign w:val="center"/>
          </w:tcPr>
          <w:p w14:paraId="18AF15B3" w14:textId="77777777" w:rsidR="00440C6A" w:rsidRDefault="00440C6A">
            <w:pPr>
              <w:pStyle w:val="TableTextLeft"/>
              <w:snapToGrid w:val="0"/>
            </w:pPr>
          </w:p>
        </w:tc>
      </w:tr>
      <w:tr w:rsidR="00440C6A" w14:paraId="04A8C1ED" w14:textId="77777777">
        <w:trPr>
          <w:trHeight w:val="425"/>
        </w:trPr>
        <w:tc>
          <w:tcPr>
            <w:tcW w:w="1933" w:type="dxa"/>
            <w:tcBorders>
              <w:top w:val="single" w:sz="4" w:space="0" w:color="C0C0C0"/>
              <w:bottom w:val="single" w:sz="4" w:space="0" w:color="C0C0C0"/>
            </w:tcBorders>
            <w:shd w:val="clear" w:color="auto" w:fill="auto"/>
            <w:vAlign w:val="center"/>
          </w:tcPr>
          <w:p w14:paraId="5BCA8F01" w14:textId="77777777" w:rsidR="00440C6A" w:rsidRDefault="00440C6A">
            <w:pPr>
              <w:pStyle w:val="TableTextLeft"/>
            </w:pPr>
            <w:r>
              <w:t>Provider Address:</w:t>
            </w:r>
          </w:p>
        </w:tc>
        <w:tc>
          <w:tcPr>
            <w:tcW w:w="7961" w:type="dxa"/>
            <w:tcBorders>
              <w:top w:val="single" w:sz="4" w:space="0" w:color="C0C0C0"/>
              <w:left w:val="single" w:sz="4" w:space="0" w:color="C0C0C0"/>
              <w:bottom w:val="single" w:sz="4" w:space="0" w:color="C0C0C0"/>
            </w:tcBorders>
            <w:shd w:val="clear" w:color="auto" w:fill="auto"/>
            <w:vAlign w:val="center"/>
          </w:tcPr>
          <w:p w14:paraId="44EC7652" w14:textId="77777777" w:rsidR="00440C6A" w:rsidRDefault="00440C6A">
            <w:pPr>
              <w:pStyle w:val="TableTextLeft"/>
              <w:snapToGrid w:val="0"/>
            </w:pPr>
          </w:p>
        </w:tc>
      </w:tr>
    </w:tbl>
    <w:p w14:paraId="3ADFD508" w14:textId="77777777" w:rsidR="00440C6A" w:rsidRDefault="00440C6A"/>
    <w:tbl>
      <w:tblPr>
        <w:tblW w:w="0" w:type="auto"/>
        <w:tblInd w:w="108" w:type="dxa"/>
        <w:tblLayout w:type="fixed"/>
        <w:tblLook w:val="0000" w:firstRow="0" w:lastRow="0" w:firstColumn="0" w:lastColumn="0" w:noHBand="0" w:noVBand="0"/>
      </w:tblPr>
      <w:tblGrid>
        <w:gridCol w:w="1933"/>
        <w:gridCol w:w="7961"/>
      </w:tblGrid>
      <w:tr w:rsidR="00440C6A" w14:paraId="3185F095" w14:textId="77777777">
        <w:trPr>
          <w:trHeight w:val="425"/>
        </w:trPr>
        <w:tc>
          <w:tcPr>
            <w:tcW w:w="1933" w:type="dxa"/>
            <w:tcBorders>
              <w:top w:val="single" w:sz="4" w:space="0" w:color="C0C0C0"/>
              <w:bottom w:val="single" w:sz="4" w:space="0" w:color="C0C0C0"/>
            </w:tcBorders>
            <w:shd w:val="clear" w:color="auto" w:fill="auto"/>
            <w:vAlign w:val="center"/>
          </w:tcPr>
          <w:p w14:paraId="48EA6E2B" w14:textId="77777777" w:rsidR="00440C6A" w:rsidRDefault="00440C6A">
            <w:pPr>
              <w:pStyle w:val="TableTextLeft"/>
            </w:pPr>
            <w:r>
              <w:t>Product:</w:t>
            </w:r>
          </w:p>
        </w:tc>
        <w:tc>
          <w:tcPr>
            <w:tcW w:w="7961" w:type="dxa"/>
            <w:tcBorders>
              <w:top w:val="single" w:sz="4" w:space="0" w:color="C0C0C0"/>
              <w:left w:val="single" w:sz="4" w:space="0" w:color="C0C0C0"/>
              <w:bottom w:val="single" w:sz="4" w:space="0" w:color="C0C0C0"/>
            </w:tcBorders>
            <w:shd w:val="clear" w:color="auto" w:fill="auto"/>
            <w:vAlign w:val="center"/>
          </w:tcPr>
          <w:p w14:paraId="1935F1DB" w14:textId="77777777" w:rsidR="00440C6A" w:rsidRDefault="00440C6A">
            <w:pPr>
              <w:pStyle w:val="TableTextLeft"/>
              <w:snapToGrid w:val="0"/>
            </w:pPr>
          </w:p>
        </w:tc>
      </w:tr>
      <w:tr w:rsidR="00440C6A" w14:paraId="4E737914" w14:textId="77777777">
        <w:trPr>
          <w:trHeight w:val="425"/>
        </w:trPr>
        <w:tc>
          <w:tcPr>
            <w:tcW w:w="1933" w:type="dxa"/>
            <w:tcBorders>
              <w:top w:val="single" w:sz="4" w:space="0" w:color="C0C0C0"/>
              <w:bottom w:val="single" w:sz="4" w:space="0" w:color="C0C0C0"/>
            </w:tcBorders>
            <w:shd w:val="clear" w:color="auto" w:fill="auto"/>
            <w:vAlign w:val="center"/>
          </w:tcPr>
          <w:p w14:paraId="425B3A09" w14:textId="77777777" w:rsidR="00440C6A" w:rsidRDefault="00440C6A">
            <w:pPr>
              <w:pStyle w:val="TableTextLeft"/>
            </w:pPr>
            <w:r>
              <w:t>Account/Policy No:</w:t>
            </w:r>
          </w:p>
        </w:tc>
        <w:tc>
          <w:tcPr>
            <w:tcW w:w="7961" w:type="dxa"/>
            <w:tcBorders>
              <w:top w:val="single" w:sz="4" w:space="0" w:color="C0C0C0"/>
              <w:left w:val="single" w:sz="4" w:space="0" w:color="C0C0C0"/>
              <w:bottom w:val="single" w:sz="4" w:space="0" w:color="C0C0C0"/>
            </w:tcBorders>
            <w:shd w:val="clear" w:color="auto" w:fill="auto"/>
            <w:vAlign w:val="center"/>
          </w:tcPr>
          <w:p w14:paraId="63F7BA64" w14:textId="77777777" w:rsidR="00440C6A" w:rsidRDefault="00440C6A">
            <w:pPr>
              <w:pStyle w:val="TableTextLeft"/>
              <w:snapToGrid w:val="0"/>
            </w:pPr>
          </w:p>
        </w:tc>
      </w:tr>
    </w:tbl>
    <w:p w14:paraId="11AD48F1" w14:textId="77777777" w:rsidR="00440C6A" w:rsidRDefault="00440C6A"/>
    <w:p w14:paraId="0D91C62E" w14:textId="77777777" w:rsidR="00440C6A" w:rsidRDefault="00440C6A">
      <w:r>
        <w:t xml:space="preserve">To whom it may concern, </w:t>
      </w:r>
    </w:p>
    <w:p w14:paraId="3547A4C1" w14:textId="77777777" w:rsidR="00440C6A" w:rsidRDefault="00440C6A"/>
    <w:tbl>
      <w:tblPr>
        <w:tblW w:w="0" w:type="auto"/>
        <w:tblLayout w:type="fixed"/>
        <w:tblLook w:val="0000" w:firstRow="0" w:lastRow="0" w:firstColumn="0" w:lastColumn="0" w:noHBand="0" w:noVBand="0"/>
      </w:tblPr>
      <w:tblGrid>
        <w:gridCol w:w="675"/>
        <w:gridCol w:w="9318"/>
      </w:tblGrid>
      <w:tr w:rsidR="00440C6A" w14:paraId="6B5E3F4D" w14:textId="77777777">
        <w:tc>
          <w:tcPr>
            <w:tcW w:w="675" w:type="dxa"/>
            <w:shd w:val="clear" w:color="auto" w:fill="auto"/>
          </w:tcPr>
          <w:p w14:paraId="014B905E" w14:textId="77777777" w:rsidR="00440C6A" w:rsidRDefault="00440C6A">
            <w:pPr>
              <w:jc w:val="right"/>
            </w:pPr>
            <w:r>
              <w:rPr>
                <w:rFonts w:eastAsia="Arial"/>
              </w:rPr>
              <w:t xml:space="preserve"> </w:t>
            </w:r>
            <w:r>
              <w:rPr>
                <w:rFonts w:ascii="Wingdings" w:hAnsi="Wingdings"/>
                <w:sz w:val="28"/>
                <w:szCs w:val="28"/>
              </w:rPr>
              <w:t></w:t>
            </w:r>
          </w:p>
        </w:tc>
        <w:tc>
          <w:tcPr>
            <w:tcW w:w="9318" w:type="dxa"/>
            <w:shd w:val="clear" w:color="auto" w:fill="auto"/>
          </w:tcPr>
          <w:p w14:paraId="4FEC8858" w14:textId="77777777" w:rsidR="00440C6A" w:rsidRDefault="00440C6A">
            <w:pPr>
              <w:jc w:val="left"/>
              <w:rPr>
                <w:rFonts w:eastAsia="Arial"/>
              </w:rPr>
            </w:pPr>
            <w:r>
              <w:t xml:space="preserve">I authorise you to provide representatives of the business named below with any information and documentation they require regarding my insurance, </w:t>
            </w:r>
            <w:proofErr w:type="gramStart"/>
            <w:r>
              <w:t>superannuation</w:t>
            </w:r>
            <w:proofErr w:type="gramEnd"/>
            <w:r>
              <w:t xml:space="preserve"> and investments.</w:t>
            </w:r>
          </w:p>
        </w:tc>
      </w:tr>
      <w:tr w:rsidR="00440C6A" w14:paraId="358FE151" w14:textId="77777777">
        <w:tc>
          <w:tcPr>
            <w:tcW w:w="675" w:type="dxa"/>
            <w:shd w:val="clear" w:color="auto" w:fill="auto"/>
          </w:tcPr>
          <w:p w14:paraId="38ABB1EF" w14:textId="77777777" w:rsidR="00440C6A" w:rsidRDefault="00440C6A">
            <w:pPr>
              <w:jc w:val="right"/>
            </w:pPr>
            <w:r>
              <w:rPr>
                <w:rFonts w:eastAsia="Arial"/>
              </w:rPr>
              <w:t xml:space="preserve"> </w:t>
            </w:r>
            <w:r>
              <w:rPr>
                <w:rFonts w:ascii="Wingdings" w:hAnsi="Wingdings"/>
                <w:sz w:val="28"/>
                <w:szCs w:val="28"/>
              </w:rPr>
              <w:t></w:t>
            </w:r>
          </w:p>
        </w:tc>
        <w:tc>
          <w:tcPr>
            <w:tcW w:w="9318" w:type="dxa"/>
            <w:shd w:val="clear" w:color="auto" w:fill="auto"/>
          </w:tcPr>
          <w:p w14:paraId="00947ECF" w14:textId="77777777" w:rsidR="00440C6A" w:rsidRDefault="00440C6A">
            <w:pPr>
              <w:jc w:val="left"/>
            </w:pPr>
            <w:r>
              <w:t>I authorise the adviser named below to become my servicing authorised representative for my financial products. I understand that the responsibility of servicing my financial products will be allocated to my new authorised representative.</w:t>
            </w:r>
          </w:p>
        </w:tc>
      </w:tr>
    </w:tbl>
    <w:p w14:paraId="6F1FF6B7" w14:textId="77777777" w:rsidR="00440C6A" w:rsidRDefault="00440C6A"/>
    <w:tbl>
      <w:tblPr>
        <w:tblW w:w="9894" w:type="dxa"/>
        <w:tblInd w:w="108" w:type="dxa"/>
        <w:tblLayout w:type="fixed"/>
        <w:tblLook w:val="0000" w:firstRow="0" w:lastRow="0" w:firstColumn="0" w:lastColumn="0" w:noHBand="0" w:noVBand="0"/>
      </w:tblPr>
      <w:tblGrid>
        <w:gridCol w:w="1933"/>
        <w:gridCol w:w="3367"/>
        <w:gridCol w:w="1940"/>
        <w:gridCol w:w="2654"/>
      </w:tblGrid>
      <w:tr w:rsidR="00440C6A" w14:paraId="4DDD628C" w14:textId="77777777" w:rsidTr="00586E22">
        <w:trPr>
          <w:trHeight w:val="425"/>
        </w:trPr>
        <w:tc>
          <w:tcPr>
            <w:tcW w:w="1933" w:type="dxa"/>
            <w:tcBorders>
              <w:top w:val="single" w:sz="4" w:space="0" w:color="C0C0C0"/>
              <w:bottom w:val="single" w:sz="4" w:space="0" w:color="C0C0C0"/>
            </w:tcBorders>
            <w:shd w:val="clear" w:color="auto" w:fill="auto"/>
            <w:vAlign w:val="center"/>
          </w:tcPr>
          <w:p w14:paraId="5D581C16" w14:textId="77777777" w:rsidR="00440C6A" w:rsidRDefault="00440C6A">
            <w:pPr>
              <w:pStyle w:val="TableTextLeft"/>
            </w:pPr>
            <w: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055AA8A2" w14:textId="77777777" w:rsidR="00440C6A" w:rsidRDefault="00A22616">
            <w:pPr>
              <w:pStyle w:val="TableTextLeft"/>
            </w:pPr>
            <w:r>
              <w:t>Adam Bordignon</w:t>
            </w:r>
          </w:p>
        </w:tc>
        <w:tc>
          <w:tcPr>
            <w:tcW w:w="1940" w:type="dxa"/>
            <w:tcBorders>
              <w:top w:val="single" w:sz="4" w:space="0" w:color="C0C0C0"/>
              <w:left w:val="single" w:sz="4" w:space="0" w:color="C0C0C0"/>
              <w:bottom w:val="single" w:sz="4" w:space="0" w:color="C0C0C0"/>
            </w:tcBorders>
            <w:shd w:val="clear" w:color="auto" w:fill="auto"/>
            <w:vAlign w:val="center"/>
          </w:tcPr>
          <w:p w14:paraId="04332FC3" w14:textId="77777777" w:rsidR="00440C6A" w:rsidRDefault="00440C6A">
            <w:pPr>
              <w:pStyle w:val="TableTextLeft"/>
            </w:pPr>
            <w: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08D2AF85" w14:textId="3CFF0446" w:rsidR="00440C6A" w:rsidRDefault="6AB15021">
            <w:pPr>
              <w:jc w:val="left"/>
            </w:pPr>
            <w:r>
              <w:t>312382</w:t>
            </w:r>
          </w:p>
        </w:tc>
      </w:tr>
      <w:tr w:rsidR="00586E22" w14:paraId="0BE78994" w14:textId="77777777" w:rsidTr="00586E22">
        <w:trPr>
          <w:trHeight w:val="425"/>
        </w:trPr>
        <w:tc>
          <w:tcPr>
            <w:tcW w:w="1933" w:type="dxa"/>
            <w:tcBorders>
              <w:top w:val="single" w:sz="4" w:space="0" w:color="C0C0C0"/>
              <w:bottom w:val="single" w:sz="4" w:space="0" w:color="C0C0C0"/>
            </w:tcBorders>
            <w:shd w:val="clear" w:color="auto" w:fill="auto"/>
            <w:vAlign w:val="center"/>
          </w:tcPr>
          <w:p w14:paraId="78BE6DC5" w14:textId="30E535D1" w:rsidR="00586E22" w:rsidRDefault="00586E22" w:rsidP="00586E22">
            <w:pPr>
              <w:pStyle w:val="TableTextLeft"/>
            </w:pPr>
            <w: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60EC9516" w14:textId="2323C62C" w:rsidR="00586E22" w:rsidRDefault="00586E22" w:rsidP="00586E22">
            <w:r>
              <w:t>Ryan Towers</w:t>
            </w: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5945FE44" w14:textId="153F94C1" w:rsidR="00586E22" w:rsidRDefault="00586E22" w:rsidP="00586E22">
            <w:pPr>
              <w:snapToGrid w:val="0"/>
            </w:pPr>
            <w:r>
              <w:t>Authorised Representative No.</w:t>
            </w:r>
            <w:r w:rsidR="002F7103">
              <w:t>001257409</w:t>
            </w:r>
          </w:p>
        </w:tc>
      </w:tr>
      <w:tr w:rsidR="00586E22" w14:paraId="030711E3" w14:textId="77777777" w:rsidTr="00586E22">
        <w:trPr>
          <w:trHeight w:val="425"/>
        </w:trPr>
        <w:tc>
          <w:tcPr>
            <w:tcW w:w="1933" w:type="dxa"/>
            <w:tcBorders>
              <w:top w:val="single" w:sz="4" w:space="0" w:color="C0C0C0"/>
              <w:bottom w:val="single" w:sz="4" w:space="0" w:color="C0C0C0"/>
            </w:tcBorders>
            <w:shd w:val="clear" w:color="auto" w:fill="auto"/>
            <w:vAlign w:val="center"/>
          </w:tcPr>
          <w:p w14:paraId="6B54625F" w14:textId="314A44C7" w:rsidR="00586E22" w:rsidRDefault="00586E22">
            <w:pPr>
              <w:pStyle w:val="TableTextLeft"/>
            </w:pPr>
            <w: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1F4EBAFE" w14:textId="14F9B493" w:rsidR="00586E22" w:rsidRDefault="00752AE1">
            <w:pPr>
              <w:snapToGrid w:val="0"/>
            </w:pPr>
            <w:r>
              <w:t>Natasha Martin</w:t>
            </w: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2A686C14" w14:textId="77777777" w:rsidR="00586E22" w:rsidRDefault="00586E22">
            <w:pPr>
              <w:snapToGrid w:val="0"/>
            </w:pPr>
          </w:p>
        </w:tc>
      </w:tr>
      <w:tr w:rsidR="00440C6A" w14:paraId="5E9B01E1" w14:textId="77777777" w:rsidTr="00586E22">
        <w:trPr>
          <w:trHeight w:val="425"/>
        </w:trPr>
        <w:tc>
          <w:tcPr>
            <w:tcW w:w="1933" w:type="dxa"/>
            <w:tcBorders>
              <w:top w:val="single" w:sz="4" w:space="0" w:color="C0C0C0"/>
              <w:bottom w:val="single" w:sz="4" w:space="0" w:color="C0C0C0"/>
            </w:tcBorders>
            <w:shd w:val="clear" w:color="auto" w:fill="auto"/>
            <w:vAlign w:val="center"/>
          </w:tcPr>
          <w:p w14:paraId="0865E3EA" w14:textId="77777777" w:rsidR="00440C6A" w:rsidRDefault="00440C6A">
            <w:pPr>
              <w:pStyle w:val="TableTextLeft"/>
            </w:pPr>
            <w: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66387125" w14:textId="1E1D7D13" w:rsidR="00440C6A" w:rsidRDefault="7CBD2766">
            <w:pPr>
              <w:pStyle w:val="TableTextLeft"/>
            </w:pPr>
            <w:r>
              <w:t>03. 9749 8811</w:t>
            </w:r>
          </w:p>
        </w:tc>
        <w:tc>
          <w:tcPr>
            <w:tcW w:w="1940" w:type="dxa"/>
            <w:tcBorders>
              <w:top w:val="single" w:sz="4" w:space="0" w:color="C0C0C0"/>
              <w:left w:val="single" w:sz="4" w:space="0" w:color="C0C0C0"/>
              <w:bottom w:val="single" w:sz="4" w:space="0" w:color="C0C0C0"/>
            </w:tcBorders>
            <w:shd w:val="clear" w:color="auto" w:fill="auto"/>
            <w:vAlign w:val="center"/>
          </w:tcPr>
          <w:p w14:paraId="39873C8B" w14:textId="77777777" w:rsidR="00440C6A" w:rsidRDefault="00440C6A">
            <w:pPr>
              <w:pStyle w:val="TableTextLeft"/>
            </w:pPr>
            <w:r>
              <w:t>Fax:</w:t>
            </w:r>
          </w:p>
        </w:tc>
        <w:tc>
          <w:tcPr>
            <w:tcW w:w="2654" w:type="dxa"/>
            <w:tcBorders>
              <w:top w:val="single" w:sz="4" w:space="0" w:color="C0C0C0"/>
              <w:left w:val="single" w:sz="4" w:space="0" w:color="C0C0C0"/>
              <w:bottom w:val="single" w:sz="4" w:space="0" w:color="C0C0C0"/>
            </w:tcBorders>
            <w:shd w:val="clear" w:color="auto" w:fill="auto"/>
            <w:vAlign w:val="center"/>
          </w:tcPr>
          <w:p w14:paraId="06C30544" w14:textId="6419F826" w:rsidR="00440C6A" w:rsidRDefault="36EBCE86">
            <w:pPr>
              <w:pStyle w:val="TableTextLeft"/>
            </w:pPr>
            <w:r>
              <w:t>N/A</w:t>
            </w:r>
          </w:p>
        </w:tc>
      </w:tr>
      <w:tr w:rsidR="00440C6A" w14:paraId="084443D4" w14:textId="77777777" w:rsidTr="00586E22">
        <w:trPr>
          <w:trHeight w:val="425"/>
        </w:trPr>
        <w:tc>
          <w:tcPr>
            <w:tcW w:w="1933" w:type="dxa"/>
            <w:tcBorders>
              <w:top w:val="single" w:sz="4" w:space="0" w:color="C0C0C0"/>
              <w:bottom w:val="single" w:sz="4" w:space="0" w:color="C0C0C0"/>
            </w:tcBorders>
            <w:shd w:val="clear" w:color="auto" w:fill="auto"/>
            <w:vAlign w:val="center"/>
          </w:tcPr>
          <w:p w14:paraId="1A3D61FB" w14:textId="77777777" w:rsidR="00440C6A" w:rsidRDefault="00440C6A">
            <w:pPr>
              <w:pStyle w:val="TableTextLeft"/>
            </w:pPr>
            <w: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0F517030" w14:textId="335B5BD3" w:rsidR="00440C6A" w:rsidRDefault="7CBD2766">
            <w:pPr>
              <w:pStyle w:val="TableTextLeft"/>
            </w:pPr>
            <w:r>
              <w:t>Info@beefinancial.com.au</w:t>
            </w:r>
          </w:p>
        </w:tc>
      </w:tr>
      <w:tr w:rsidR="00440C6A" w14:paraId="30268E4A" w14:textId="77777777" w:rsidTr="00586E22">
        <w:trPr>
          <w:trHeight w:val="425"/>
        </w:trPr>
        <w:tc>
          <w:tcPr>
            <w:tcW w:w="1933" w:type="dxa"/>
            <w:tcBorders>
              <w:top w:val="single" w:sz="4" w:space="0" w:color="C0C0C0"/>
              <w:bottom w:val="single" w:sz="4" w:space="0" w:color="C0C0C0"/>
            </w:tcBorders>
            <w:shd w:val="clear" w:color="auto" w:fill="auto"/>
            <w:vAlign w:val="center"/>
          </w:tcPr>
          <w:p w14:paraId="2C729646" w14:textId="77777777" w:rsidR="00440C6A" w:rsidRDefault="00440C6A">
            <w:pPr>
              <w:pStyle w:val="TableTextLeft"/>
            </w:pPr>
            <w: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65559C6B" w14:textId="5DCF639B" w:rsidR="00440C6A" w:rsidRDefault="7CBD2766">
            <w:pPr>
              <w:pStyle w:val="TableTextLeft"/>
            </w:pPr>
            <w:r>
              <w:t>Bee Financial Services</w:t>
            </w:r>
          </w:p>
        </w:tc>
      </w:tr>
      <w:tr w:rsidR="00440C6A" w14:paraId="7F837FA7" w14:textId="77777777" w:rsidTr="00586E22">
        <w:trPr>
          <w:trHeight w:val="425"/>
        </w:trPr>
        <w:tc>
          <w:tcPr>
            <w:tcW w:w="1933" w:type="dxa"/>
            <w:tcBorders>
              <w:top w:val="single" w:sz="4" w:space="0" w:color="C0C0C0"/>
              <w:bottom w:val="single" w:sz="4" w:space="0" w:color="C0C0C0"/>
            </w:tcBorders>
            <w:shd w:val="clear" w:color="auto" w:fill="auto"/>
            <w:vAlign w:val="center"/>
          </w:tcPr>
          <w:p w14:paraId="0BDEBCE1" w14:textId="77777777" w:rsidR="00440C6A" w:rsidRDefault="00440C6A">
            <w:pPr>
              <w:pStyle w:val="TableTextLeft"/>
            </w:pPr>
            <w: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3785B1E1" w14:textId="65EAF428" w:rsidR="00440C6A" w:rsidRDefault="36EBCE86">
            <w:pPr>
              <w:pStyle w:val="TableTextLeft"/>
            </w:pPr>
            <w:r>
              <w:t>Unit 9 215 Watton Street Werribee VIC 3030</w:t>
            </w:r>
          </w:p>
        </w:tc>
      </w:tr>
      <w:tr w:rsidR="00440C6A" w14:paraId="278E8E08" w14:textId="77777777" w:rsidTr="00586E22">
        <w:trPr>
          <w:trHeight w:val="425"/>
        </w:trPr>
        <w:tc>
          <w:tcPr>
            <w:tcW w:w="1933" w:type="dxa"/>
            <w:tcBorders>
              <w:top w:val="single" w:sz="4" w:space="0" w:color="C0C0C0"/>
              <w:bottom w:val="single" w:sz="4" w:space="0" w:color="C0C0C0"/>
            </w:tcBorders>
            <w:shd w:val="clear" w:color="auto" w:fill="auto"/>
            <w:vAlign w:val="center"/>
          </w:tcPr>
          <w:p w14:paraId="32CD2382" w14:textId="77777777" w:rsidR="00440C6A" w:rsidRDefault="00440C6A">
            <w:pPr>
              <w:pStyle w:val="TableTextLeft"/>
            </w:pPr>
            <w: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23710AEB" w14:textId="076ADA88" w:rsidR="00440C6A" w:rsidRDefault="7CBD2766">
            <w:pPr>
              <w:pStyle w:val="TableTextLeft"/>
            </w:pPr>
            <w:r>
              <w:t>Bee Financial Pty Ltd</w:t>
            </w:r>
          </w:p>
        </w:tc>
      </w:tr>
      <w:tr w:rsidR="00440C6A" w14:paraId="09E56897" w14:textId="77777777" w:rsidTr="00586E22">
        <w:trPr>
          <w:trHeight w:val="425"/>
        </w:trPr>
        <w:tc>
          <w:tcPr>
            <w:tcW w:w="1933" w:type="dxa"/>
            <w:tcBorders>
              <w:top w:val="single" w:sz="4" w:space="0" w:color="C0C0C0"/>
              <w:bottom w:val="single" w:sz="4" w:space="0" w:color="C0C0C0"/>
            </w:tcBorders>
            <w:shd w:val="clear" w:color="auto" w:fill="auto"/>
            <w:vAlign w:val="center"/>
          </w:tcPr>
          <w:p w14:paraId="30578986" w14:textId="77777777" w:rsidR="00440C6A" w:rsidRDefault="00440C6A">
            <w:pPr>
              <w:pStyle w:val="TableTextLeft"/>
            </w:pPr>
            <w: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7CA4C9BB" w14:textId="636A1FB1" w:rsidR="00440C6A" w:rsidRDefault="7CBD2766">
            <w:pPr>
              <w:pStyle w:val="TableTextLeft"/>
            </w:pPr>
            <w:r>
              <w:t>533762</w:t>
            </w:r>
          </w:p>
        </w:tc>
        <w:tc>
          <w:tcPr>
            <w:tcW w:w="1940" w:type="dxa"/>
            <w:tcBorders>
              <w:top w:val="single" w:sz="4" w:space="0" w:color="C0C0C0"/>
              <w:left w:val="single" w:sz="4" w:space="0" w:color="C0C0C0"/>
              <w:bottom w:val="single" w:sz="4" w:space="0" w:color="C0C0C0"/>
            </w:tcBorders>
            <w:shd w:val="clear" w:color="auto" w:fill="auto"/>
            <w:vAlign w:val="center"/>
          </w:tcPr>
          <w:p w14:paraId="7CD76597" w14:textId="77777777" w:rsidR="00440C6A" w:rsidRDefault="00440C6A">
            <w:pPr>
              <w:pStyle w:val="TableTextLeft"/>
            </w:pPr>
            <w:r>
              <w:t>ABN:</w:t>
            </w:r>
          </w:p>
        </w:tc>
        <w:tc>
          <w:tcPr>
            <w:tcW w:w="2654" w:type="dxa"/>
            <w:tcBorders>
              <w:top w:val="single" w:sz="4" w:space="0" w:color="C0C0C0"/>
              <w:left w:val="single" w:sz="4" w:space="0" w:color="C0C0C0"/>
              <w:bottom w:val="single" w:sz="4" w:space="0" w:color="C0C0C0"/>
            </w:tcBorders>
            <w:shd w:val="clear" w:color="auto" w:fill="auto"/>
            <w:vAlign w:val="center"/>
          </w:tcPr>
          <w:p w14:paraId="19750B75" w14:textId="7B33BE46" w:rsidR="00440C6A" w:rsidRDefault="7CBD2766">
            <w:r>
              <w:t>45 0054 305 53</w:t>
            </w:r>
          </w:p>
        </w:tc>
      </w:tr>
    </w:tbl>
    <w:p w14:paraId="196539C0" w14:textId="77777777" w:rsidR="00440C6A" w:rsidRDefault="00440C6A"/>
    <w:p w14:paraId="75D3F8BF" w14:textId="77777777" w:rsidR="00440C6A" w:rsidRDefault="00440C6A">
      <w:r>
        <w:t>Please accept this scanned copy/photocopy as authority, as the original will stay on file at the address shown above.</w:t>
      </w:r>
    </w:p>
    <w:p w14:paraId="4CD14B65" w14:textId="77777777" w:rsidR="00440C6A" w:rsidRDefault="00440C6A"/>
    <w:p w14:paraId="34EDAED8" w14:textId="77777777" w:rsidR="00440C6A" w:rsidRDefault="00440C6A">
      <w:r>
        <w:t>Yours faithfully,</w:t>
      </w:r>
    </w:p>
    <w:p w14:paraId="321EC6C3" w14:textId="77777777" w:rsidR="00440C6A" w:rsidRDefault="00440C6A"/>
    <w:tbl>
      <w:tblPr>
        <w:tblW w:w="0" w:type="auto"/>
        <w:tblInd w:w="108" w:type="dxa"/>
        <w:tblLayout w:type="fixed"/>
        <w:tblLook w:val="0000" w:firstRow="0" w:lastRow="0" w:firstColumn="0" w:lastColumn="0" w:noHBand="0" w:noVBand="0"/>
      </w:tblPr>
      <w:tblGrid>
        <w:gridCol w:w="1933"/>
        <w:gridCol w:w="3928"/>
        <w:gridCol w:w="1379"/>
        <w:gridCol w:w="2654"/>
      </w:tblGrid>
      <w:tr w:rsidR="00440C6A" w14:paraId="0994636B" w14:textId="77777777">
        <w:trPr>
          <w:trHeight w:val="425"/>
        </w:trPr>
        <w:tc>
          <w:tcPr>
            <w:tcW w:w="1933" w:type="dxa"/>
            <w:tcBorders>
              <w:top w:val="single" w:sz="4" w:space="0" w:color="C0C0C0"/>
              <w:bottom w:val="single" w:sz="4" w:space="0" w:color="C0C0C0"/>
            </w:tcBorders>
            <w:shd w:val="clear" w:color="auto" w:fill="auto"/>
            <w:vAlign w:val="center"/>
          </w:tcPr>
          <w:p w14:paraId="4FED50A7" w14:textId="77777777" w:rsidR="00440C6A" w:rsidRDefault="00440C6A">
            <w:pPr>
              <w:pStyle w:val="TableTextLeft"/>
            </w:pPr>
            <w: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34243052" w14:textId="77777777" w:rsidR="00440C6A" w:rsidRDefault="00440C6A">
            <w:pPr>
              <w:pStyle w:val="TableTextLeft"/>
              <w:snapToGrid w:val="0"/>
            </w:pPr>
          </w:p>
        </w:tc>
        <w:tc>
          <w:tcPr>
            <w:tcW w:w="1379" w:type="dxa"/>
            <w:tcBorders>
              <w:top w:val="single" w:sz="4" w:space="0" w:color="C0C0C0"/>
              <w:left w:val="single" w:sz="4" w:space="0" w:color="C0C0C0"/>
              <w:bottom w:val="single" w:sz="4" w:space="0" w:color="C0C0C0"/>
            </w:tcBorders>
            <w:shd w:val="clear" w:color="auto" w:fill="auto"/>
            <w:vAlign w:val="center"/>
          </w:tcPr>
          <w:p w14:paraId="26DF7512" w14:textId="77777777" w:rsidR="00440C6A" w:rsidRDefault="00440C6A">
            <w:pPr>
              <w:pStyle w:val="TableTextLeft"/>
            </w:pPr>
            <w:r>
              <w:t>Date</w:t>
            </w:r>
          </w:p>
        </w:tc>
        <w:tc>
          <w:tcPr>
            <w:tcW w:w="2654" w:type="dxa"/>
            <w:tcBorders>
              <w:top w:val="single" w:sz="4" w:space="0" w:color="C0C0C0"/>
              <w:left w:val="single" w:sz="4" w:space="0" w:color="C0C0C0"/>
              <w:bottom w:val="single" w:sz="4" w:space="0" w:color="C0C0C0"/>
            </w:tcBorders>
            <w:shd w:val="clear" w:color="auto" w:fill="auto"/>
            <w:vAlign w:val="center"/>
          </w:tcPr>
          <w:p w14:paraId="181D7EFB" w14:textId="77777777" w:rsidR="00440C6A" w:rsidRDefault="00440C6A">
            <w:pPr>
              <w:pStyle w:val="TableTextLeft"/>
              <w:snapToGrid w:val="0"/>
            </w:pPr>
          </w:p>
        </w:tc>
      </w:tr>
      <w:tr w:rsidR="00440C6A" w14:paraId="1147C893" w14:textId="77777777">
        <w:trPr>
          <w:trHeight w:val="425"/>
        </w:trPr>
        <w:tc>
          <w:tcPr>
            <w:tcW w:w="1933" w:type="dxa"/>
            <w:tcBorders>
              <w:top w:val="single" w:sz="4" w:space="0" w:color="C0C0C0"/>
              <w:bottom w:val="single" w:sz="4" w:space="0" w:color="C0C0C0"/>
            </w:tcBorders>
            <w:shd w:val="clear" w:color="auto" w:fill="auto"/>
            <w:vAlign w:val="center"/>
          </w:tcPr>
          <w:p w14:paraId="5ED90B35" w14:textId="77777777" w:rsidR="00440C6A" w:rsidRDefault="00440C6A">
            <w:pPr>
              <w:pStyle w:val="TableTextLeft"/>
            </w:pPr>
            <w:r>
              <w:t>Name:</w:t>
            </w:r>
          </w:p>
        </w:tc>
        <w:tc>
          <w:tcPr>
            <w:tcW w:w="3928" w:type="dxa"/>
            <w:tcBorders>
              <w:top w:val="single" w:sz="4" w:space="0" w:color="C0C0C0"/>
              <w:left w:val="single" w:sz="4" w:space="0" w:color="C0C0C0"/>
              <w:bottom w:val="single" w:sz="4" w:space="0" w:color="C0C0C0"/>
            </w:tcBorders>
            <w:shd w:val="clear" w:color="auto" w:fill="auto"/>
            <w:vAlign w:val="center"/>
          </w:tcPr>
          <w:p w14:paraId="5DB8B760" w14:textId="77777777" w:rsidR="00440C6A" w:rsidRDefault="00440C6A">
            <w:pPr>
              <w:pStyle w:val="TableTextLeft"/>
            </w:pPr>
          </w:p>
        </w:tc>
        <w:tc>
          <w:tcPr>
            <w:tcW w:w="1379" w:type="dxa"/>
            <w:tcBorders>
              <w:top w:val="single" w:sz="4" w:space="0" w:color="C0C0C0"/>
              <w:left w:val="single" w:sz="4" w:space="0" w:color="C0C0C0"/>
              <w:bottom w:val="single" w:sz="4" w:space="0" w:color="C0C0C0"/>
            </w:tcBorders>
            <w:shd w:val="clear" w:color="auto" w:fill="auto"/>
            <w:vAlign w:val="center"/>
          </w:tcPr>
          <w:p w14:paraId="1B443FEA" w14:textId="77777777" w:rsidR="00440C6A" w:rsidRDefault="00440C6A">
            <w:pPr>
              <w:pStyle w:val="TableTextLeft"/>
            </w:pPr>
            <w: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79739E70" w14:textId="77777777" w:rsidR="00440C6A" w:rsidRDefault="00440C6A">
            <w:pPr>
              <w:pStyle w:val="TableTextLeft"/>
            </w:pPr>
          </w:p>
        </w:tc>
      </w:tr>
    </w:tbl>
    <w:p w14:paraId="66B7A83A" w14:textId="77777777" w:rsidR="00440C6A" w:rsidRDefault="00440C6A"/>
    <w:tbl>
      <w:tblPr>
        <w:tblW w:w="0" w:type="auto"/>
        <w:tblInd w:w="108" w:type="dxa"/>
        <w:tblLayout w:type="fixed"/>
        <w:tblLook w:val="0000" w:firstRow="0" w:lastRow="0" w:firstColumn="0" w:lastColumn="0" w:noHBand="0" w:noVBand="0"/>
      </w:tblPr>
      <w:tblGrid>
        <w:gridCol w:w="1933"/>
        <w:gridCol w:w="7961"/>
      </w:tblGrid>
      <w:tr w:rsidR="00440C6A" w14:paraId="385E5CC6" w14:textId="77777777">
        <w:trPr>
          <w:trHeight w:val="425"/>
        </w:trPr>
        <w:tc>
          <w:tcPr>
            <w:tcW w:w="1933" w:type="dxa"/>
            <w:tcBorders>
              <w:top w:val="single" w:sz="4" w:space="0" w:color="C0C0C0"/>
              <w:bottom w:val="single" w:sz="4" w:space="0" w:color="C0C0C0"/>
            </w:tcBorders>
            <w:shd w:val="clear" w:color="auto" w:fill="auto"/>
            <w:vAlign w:val="center"/>
          </w:tcPr>
          <w:p w14:paraId="2702B4C6" w14:textId="77777777" w:rsidR="00440C6A" w:rsidRDefault="00440C6A">
            <w:pPr>
              <w:pStyle w:val="TableTextLeft"/>
            </w:pPr>
            <w: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7233886B" w14:textId="77777777" w:rsidR="00440C6A" w:rsidRDefault="00440C6A">
            <w:pPr>
              <w:pStyle w:val="TableTextLeft"/>
              <w:rPr>
                <w:sz w:val="2"/>
                <w:szCs w:val="2"/>
              </w:rPr>
            </w:pPr>
          </w:p>
        </w:tc>
      </w:tr>
    </w:tbl>
    <w:p w14:paraId="191852F8" w14:textId="77777777" w:rsidR="00440C6A" w:rsidRDefault="00440C6A">
      <w:pPr>
        <w:pageBreakBefore/>
        <w:rPr>
          <w:sz w:val="2"/>
          <w:szCs w:val="2"/>
        </w:rPr>
      </w:pPr>
    </w:p>
    <w:p w14:paraId="6C08FA73" w14:textId="77777777" w:rsidR="00440C6A" w:rsidRDefault="00062916">
      <w:pPr>
        <w:pStyle w:val="Level1"/>
      </w:pPr>
      <w:r>
        <w:rPr>
          <w:noProof/>
        </w:rPr>
        <mc:AlternateContent>
          <mc:Choice Requires="wps">
            <w:drawing>
              <wp:anchor distT="0" distB="0" distL="114935" distR="114935" simplePos="0" relativeHeight="251665920" behindDoc="1" locked="0" layoutInCell="1" allowOverlap="1" wp14:anchorId="3C7BCF76" wp14:editId="07777777">
                <wp:simplePos x="0" y="0"/>
                <wp:positionH relativeFrom="column">
                  <wp:posOffset>-363220</wp:posOffset>
                </wp:positionH>
                <wp:positionV relativeFrom="page">
                  <wp:posOffset>218440</wp:posOffset>
                </wp:positionV>
                <wp:extent cx="264160" cy="266700"/>
                <wp:effectExtent l="8255" t="8890" r="3810" b="63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271C3" w14:textId="77777777" w:rsidR="00440C6A" w:rsidRDefault="00440C6A">
                            <w:pPr>
                              <w:pStyle w:val="BodyText"/>
                              <w:rPr>
                                <w:rFonts w:ascii="Calibri" w:eastAsia="Times New Roman"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BCF76" id="Text Box 23" o:spid="_x0000_s1049" type="#_x0000_t202" style="position:absolute;margin-left:-28.6pt;margin-top:17.2pt;width:20.8pt;height:21pt;z-index:-251650560;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" stroked="f">
                <v:fill opacity="0"/>
                <v:textbox inset="0,0,0,0">
                  <w:txbxContent>
                    <w:p w14:paraId="13D271C3" w14:textId="77777777" w:rsidR="00440C6A" w:rsidRDefault="00440C6A">
                      <w:pPr>
                        <w:pStyle w:val="BodyText"/>
                        <w:rPr>
                          <w:rFonts w:ascii="Calibri" w:eastAsia="Times New Roman" w:hAnsi="Calibri" w:cs="Calibri"/>
                          <w:b/>
                          <w:color w:val="FFFFFF"/>
                          <w:sz w:val="2"/>
                          <w:szCs w:val="2"/>
                        </w:rPr>
                      </w:pPr>
                    </w:p>
                  </w:txbxContent>
                </v:textbox>
                <w10:wrap anchory="page"/>
              </v:shape>
            </w:pict>
          </mc:Fallback>
        </mc:AlternateContent>
      </w:r>
      <w:r w:rsidR="00440C6A">
        <w:t>Authorisation to collect information or transfer servicing rights of financial products</w:t>
      </w:r>
    </w:p>
    <w:tbl>
      <w:tblPr>
        <w:tblW w:w="0" w:type="auto"/>
        <w:tblInd w:w="108" w:type="dxa"/>
        <w:tblLayout w:type="fixed"/>
        <w:tblLook w:val="0000" w:firstRow="0" w:lastRow="0" w:firstColumn="0" w:lastColumn="0" w:noHBand="0" w:noVBand="0"/>
      </w:tblPr>
      <w:tblGrid>
        <w:gridCol w:w="1933"/>
        <w:gridCol w:w="7961"/>
      </w:tblGrid>
      <w:tr w:rsidR="00440C6A" w14:paraId="1EA5ED22" w14:textId="77777777">
        <w:trPr>
          <w:trHeight w:val="425"/>
        </w:trPr>
        <w:tc>
          <w:tcPr>
            <w:tcW w:w="1933" w:type="dxa"/>
            <w:tcBorders>
              <w:top w:val="single" w:sz="4" w:space="0" w:color="C0C0C0"/>
              <w:bottom w:val="single" w:sz="4" w:space="0" w:color="C0C0C0"/>
            </w:tcBorders>
            <w:shd w:val="clear" w:color="auto" w:fill="auto"/>
            <w:vAlign w:val="center"/>
          </w:tcPr>
          <w:p w14:paraId="688D896C" w14:textId="77777777" w:rsidR="00440C6A" w:rsidRDefault="00440C6A">
            <w:pPr>
              <w:pStyle w:val="TableTextLeft"/>
            </w:pPr>
            <w:r>
              <w:t>Client:</w:t>
            </w:r>
          </w:p>
        </w:tc>
        <w:tc>
          <w:tcPr>
            <w:tcW w:w="7961" w:type="dxa"/>
            <w:tcBorders>
              <w:top w:val="single" w:sz="4" w:space="0" w:color="C0C0C0"/>
              <w:left w:val="single" w:sz="4" w:space="0" w:color="C0C0C0"/>
              <w:bottom w:val="single" w:sz="4" w:space="0" w:color="C0C0C0"/>
            </w:tcBorders>
            <w:shd w:val="clear" w:color="auto" w:fill="auto"/>
            <w:vAlign w:val="center"/>
          </w:tcPr>
          <w:p w14:paraId="4F287B89" w14:textId="77777777" w:rsidR="00440C6A" w:rsidRDefault="00440C6A">
            <w:pPr>
              <w:pStyle w:val="TableTextLeft"/>
            </w:pPr>
          </w:p>
        </w:tc>
      </w:tr>
    </w:tbl>
    <w:p w14:paraId="6E1C584A" w14:textId="77777777" w:rsidR="00440C6A" w:rsidRDefault="00440C6A"/>
    <w:tbl>
      <w:tblPr>
        <w:tblW w:w="0" w:type="auto"/>
        <w:tblInd w:w="108" w:type="dxa"/>
        <w:tblLayout w:type="fixed"/>
        <w:tblLook w:val="0000" w:firstRow="0" w:lastRow="0" w:firstColumn="0" w:lastColumn="0" w:noHBand="0" w:noVBand="0"/>
      </w:tblPr>
      <w:tblGrid>
        <w:gridCol w:w="1933"/>
        <w:gridCol w:w="7961"/>
      </w:tblGrid>
      <w:tr w:rsidR="00440C6A" w14:paraId="29457B81" w14:textId="77777777">
        <w:trPr>
          <w:trHeight w:val="425"/>
        </w:trPr>
        <w:tc>
          <w:tcPr>
            <w:tcW w:w="1933" w:type="dxa"/>
            <w:tcBorders>
              <w:top w:val="single" w:sz="4" w:space="0" w:color="C0C0C0"/>
              <w:bottom w:val="single" w:sz="4" w:space="0" w:color="C0C0C0"/>
            </w:tcBorders>
            <w:shd w:val="clear" w:color="auto" w:fill="auto"/>
            <w:vAlign w:val="center"/>
          </w:tcPr>
          <w:p w14:paraId="5001129D" w14:textId="77777777" w:rsidR="00440C6A" w:rsidRDefault="00440C6A">
            <w:pPr>
              <w:pStyle w:val="TableTextLeft"/>
            </w:pPr>
            <w:r>
              <w:t>Provider Name:</w:t>
            </w:r>
          </w:p>
        </w:tc>
        <w:tc>
          <w:tcPr>
            <w:tcW w:w="7961" w:type="dxa"/>
            <w:tcBorders>
              <w:top w:val="single" w:sz="4" w:space="0" w:color="C0C0C0"/>
              <w:left w:val="single" w:sz="4" w:space="0" w:color="C0C0C0"/>
              <w:bottom w:val="single" w:sz="4" w:space="0" w:color="C0C0C0"/>
            </w:tcBorders>
            <w:shd w:val="clear" w:color="auto" w:fill="auto"/>
            <w:vAlign w:val="center"/>
          </w:tcPr>
          <w:p w14:paraId="2D163F8E" w14:textId="77777777" w:rsidR="00440C6A" w:rsidRDefault="00440C6A">
            <w:pPr>
              <w:pStyle w:val="TableTextLeft"/>
              <w:snapToGrid w:val="0"/>
            </w:pPr>
          </w:p>
        </w:tc>
      </w:tr>
      <w:tr w:rsidR="00440C6A" w14:paraId="3EE06413" w14:textId="77777777">
        <w:trPr>
          <w:trHeight w:val="425"/>
        </w:trPr>
        <w:tc>
          <w:tcPr>
            <w:tcW w:w="1933" w:type="dxa"/>
            <w:tcBorders>
              <w:top w:val="single" w:sz="4" w:space="0" w:color="C0C0C0"/>
              <w:bottom w:val="single" w:sz="4" w:space="0" w:color="C0C0C0"/>
            </w:tcBorders>
            <w:shd w:val="clear" w:color="auto" w:fill="auto"/>
            <w:vAlign w:val="center"/>
          </w:tcPr>
          <w:p w14:paraId="35632E9C" w14:textId="77777777" w:rsidR="00440C6A" w:rsidRDefault="00440C6A">
            <w:pPr>
              <w:pStyle w:val="TableTextLeft"/>
            </w:pPr>
            <w:r>
              <w:t>Provider Address:</w:t>
            </w:r>
          </w:p>
        </w:tc>
        <w:tc>
          <w:tcPr>
            <w:tcW w:w="7961" w:type="dxa"/>
            <w:tcBorders>
              <w:top w:val="single" w:sz="4" w:space="0" w:color="C0C0C0"/>
              <w:left w:val="single" w:sz="4" w:space="0" w:color="C0C0C0"/>
              <w:bottom w:val="single" w:sz="4" w:space="0" w:color="C0C0C0"/>
            </w:tcBorders>
            <w:shd w:val="clear" w:color="auto" w:fill="auto"/>
            <w:vAlign w:val="center"/>
          </w:tcPr>
          <w:p w14:paraId="573AE814" w14:textId="77777777" w:rsidR="00440C6A" w:rsidRDefault="00440C6A">
            <w:pPr>
              <w:pStyle w:val="TableTextLeft"/>
              <w:snapToGrid w:val="0"/>
            </w:pPr>
          </w:p>
        </w:tc>
      </w:tr>
    </w:tbl>
    <w:p w14:paraId="7EC72A95" w14:textId="77777777" w:rsidR="00440C6A" w:rsidRDefault="00440C6A"/>
    <w:tbl>
      <w:tblPr>
        <w:tblW w:w="0" w:type="auto"/>
        <w:tblInd w:w="108" w:type="dxa"/>
        <w:tblLayout w:type="fixed"/>
        <w:tblLook w:val="0000" w:firstRow="0" w:lastRow="0" w:firstColumn="0" w:lastColumn="0" w:noHBand="0" w:noVBand="0"/>
      </w:tblPr>
      <w:tblGrid>
        <w:gridCol w:w="1933"/>
        <w:gridCol w:w="7961"/>
      </w:tblGrid>
      <w:tr w:rsidR="00440C6A" w14:paraId="4F5E4F53" w14:textId="77777777">
        <w:trPr>
          <w:trHeight w:val="425"/>
        </w:trPr>
        <w:tc>
          <w:tcPr>
            <w:tcW w:w="1933" w:type="dxa"/>
            <w:tcBorders>
              <w:top w:val="single" w:sz="4" w:space="0" w:color="C0C0C0"/>
              <w:bottom w:val="single" w:sz="4" w:space="0" w:color="C0C0C0"/>
            </w:tcBorders>
            <w:shd w:val="clear" w:color="auto" w:fill="auto"/>
            <w:vAlign w:val="center"/>
          </w:tcPr>
          <w:p w14:paraId="1DA9F6FB" w14:textId="77777777" w:rsidR="00440C6A" w:rsidRDefault="00440C6A">
            <w:pPr>
              <w:pStyle w:val="TableTextLeft"/>
            </w:pPr>
            <w:r>
              <w:t>Product:</w:t>
            </w:r>
          </w:p>
        </w:tc>
        <w:tc>
          <w:tcPr>
            <w:tcW w:w="7961" w:type="dxa"/>
            <w:tcBorders>
              <w:top w:val="single" w:sz="4" w:space="0" w:color="C0C0C0"/>
              <w:left w:val="single" w:sz="4" w:space="0" w:color="C0C0C0"/>
              <w:bottom w:val="single" w:sz="4" w:space="0" w:color="C0C0C0"/>
            </w:tcBorders>
            <w:shd w:val="clear" w:color="auto" w:fill="auto"/>
            <w:vAlign w:val="center"/>
          </w:tcPr>
          <w:p w14:paraId="27A8754D" w14:textId="77777777" w:rsidR="00440C6A" w:rsidRDefault="00440C6A">
            <w:pPr>
              <w:pStyle w:val="TableTextLeft"/>
              <w:snapToGrid w:val="0"/>
            </w:pPr>
          </w:p>
        </w:tc>
      </w:tr>
      <w:tr w:rsidR="00440C6A" w14:paraId="7C85835D" w14:textId="77777777">
        <w:trPr>
          <w:trHeight w:val="425"/>
        </w:trPr>
        <w:tc>
          <w:tcPr>
            <w:tcW w:w="1933" w:type="dxa"/>
            <w:tcBorders>
              <w:top w:val="single" w:sz="4" w:space="0" w:color="C0C0C0"/>
              <w:bottom w:val="single" w:sz="4" w:space="0" w:color="C0C0C0"/>
            </w:tcBorders>
            <w:shd w:val="clear" w:color="auto" w:fill="auto"/>
            <w:vAlign w:val="center"/>
          </w:tcPr>
          <w:p w14:paraId="5F2247A1" w14:textId="77777777" w:rsidR="00440C6A" w:rsidRDefault="00440C6A">
            <w:pPr>
              <w:pStyle w:val="TableTextLeft"/>
            </w:pPr>
            <w:r>
              <w:t>Account/Policy No:</w:t>
            </w:r>
          </w:p>
        </w:tc>
        <w:tc>
          <w:tcPr>
            <w:tcW w:w="7961" w:type="dxa"/>
            <w:tcBorders>
              <w:top w:val="single" w:sz="4" w:space="0" w:color="C0C0C0"/>
              <w:left w:val="single" w:sz="4" w:space="0" w:color="C0C0C0"/>
              <w:bottom w:val="single" w:sz="4" w:space="0" w:color="C0C0C0"/>
            </w:tcBorders>
            <w:shd w:val="clear" w:color="auto" w:fill="auto"/>
            <w:vAlign w:val="center"/>
          </w:tcPr>
          <w:p w14:paraId="2B2C3BEE" w14:textId="77777777" w:rsidR="00440C6A" w:rsidRDefault="00440C6A">
            <w:pPr>
              <w:pStyle w:val="TableTextLeft"/>
              <w:snapToGrid w:val="0"/>
            </w:pPr>
          </w:p>
        </w:tc>
      </w:tr>
    </w:tbl>
    <w:p w14:paraId="1D75F981" w14:textId="77777777" w:rsidR="00440C6A" w:rsidRDefault="00440C6A"/>
    <w:p w14:paraId="7813F589" w14:textId="77777777" w:rsidR="00440C6A" w:rsidRDefault="00440C6A">
      <w:r>
        <w:t xml:space="preserve">To whom it may concern, </w:t>
      </w:r>
    </w:p>
    <w:p w14:paraId="492E0C3C" w14:textId="77777777" w:rsidR="00440C6A" w:rsidRDefault="00440C6A"/>
    <w:tbl>
      <w:tblPr>
        <w:tblW w:w="0" w:type="auto"/>
        <w:tblLayout w:type="fixed"/>
        <w:tblLook w:val="0000" w:firstRow="0" w:lastRow="0" w:firstColumn="0" w:lastColumn="0" w:noHBand="0" w:noVBand="0"/>
      </w:tblPr>
      <w:tblGrid>
        <w:gridCol w:w="675"/>
        <w:gridCol w:w="9318"/>
      </w:tblGrid>
      <w:tr w:rsidR="00440C6A" w14:paraId="0B2D8A19" w14:textId="77777777">
        <w:tc>
          <w:tcPr>
            <w:tcW w:w="675" w:type="dxa"/>
            <w:shd w:val="clear" w:color="auto" w:fill="auto"/>
          </w:tcPr>
          <w:p w14:paraId="10803A2D" w14:textId="77777777" w:rsidR="00440C6A" w:rsidRDefault="00440C6A">
            <w:pPr>
              <w:jc w:val="right"/>
            </w:pPr>
            <w:r>
              <w:rPr>
                <w:rFonts w:eastAsia="Arial"/>
              </w:rPr>
              <w:t xml:space="preserve"> </w:t>
            </w:r>
            <w:r>
              <w:rPr>
                <w:rFonts w:ascii="Wingdings" w:hAnsi="Wingdings"/>
                <w:sz w:val="28"/>
                <w:szCs w:val="28"/>
              </w:rPr>
              <w:t></w:t>
            </w:r>
          </w:p>
        </w:tc>
        <w:tc>
          <w:tcPr>
            <w:tcW w:w="9318" w:type="dxa"/>
            <w:shd w:val="clear" w:color="auto" w:fill="auto"/>
          </w:tcPr>
          <w:p w14:paraId="78471F1B" w14:textId="77777777" w:rsidR="00440C6A" w:rsidRDefault="00440C6A">
            <w:pPr>
              <w:jc w:val="left"/>
              <w:rPr>
                <w:rFonts w:eastAsia="Arial"/>
              </w:rPr>
            </w:pPr>
            <w:r>
              <w:t xml:space="preserve">I authorise you to provide representatives of the business named below with any information and documentation they require regarding my insurance, </w:t>
            </w:r>
            <w:proofErr w:type="gramStart"/>
            <w:r>
              <w:t>superannuation</w:t>
            </w:r>
            <w:proofErr w:type="gramEnd"/>
            <w:r>
              <w:t xml:space="preserve"> and investments.</w:t>
            </w:r>
          </w:p>
        </w:tc>
      </w:tr>
      <w:tr w:rsidR="00440C6A" w14:paraId="375A724C" w14:textId="77777777">
        <w:tc>
          <w:tcPr>
            <w:tcW w:w="675" w:type="dxa"/>
            <w:shd w:val="clear" w:color="auto" w:fill="auto"/>
          </w:tcPr>
          <w:p w14:paraId="42A209BD" w14:textId="77777777" w:rsidR="00440C6A" w:rsidRDefault="00440C6A">
            <w:pPr>
              <w:jc w:val="right"/>
            </w:pPr>
            <w:r>
              <w:rPr>
                <w:rFonts w:eastAsia="Arial"/>
              </w:rPr>
              <w:t xml:space="preserve"> </w:t>
            </w:r>
            <w:r>
              <w:rPr>
                <w:rFonts w:ascii="Wingdings" w:hAnsi="Wingdings"/>
                <w:sz w:val="28"/>
                <w:szCs w:val="28"/>
              </w:rPr>
              <w:t></w:t>
            </w:r>
          </w:p>
        </w:tc>
        <w:tc>
          <w:tcPr>
            <w:tcW w:w="9318" w:type="dxa"/>
            <w:shd w:val="clear" w:color="auto" w:fill="auto"/>
          </w:tcPr>
          <w:p w14:paraId="305D57FF" w14:textId="77777777" w:rsidR="00440C6A" w:rsidRDefault="00440C6A">
            <w:pPr>
              <w:jc w:val="left"/>
            </w:pPr>
            <w:r>
              <w:t>I authorise the adviser named below to become my servicing authorised representative for my financial products. I understand that the responsibility of servicing my financial products will be allocated to my new authorised representative.</w:t>
            </w:r>
          </w:p>
        </w:tc>
      </w:tr>
    </w:tbl>
    <w:p w14:paraId="025559CF" w14:textId="77777777" w:rsidR="00440C6A" w:rsidRDefault="00440C6A"/>
    <w:tbl>
      <w:tblPr>
        <w:tblW w:w="0" w:type="auto"/>
        <w:tblInd w:w="108" w:type="dxa"/>
        <w:tblLayout w:type="fixed"/>
        <w:tblLook w:val="0000" w:firstRow="0" w:lastRow="0" w:firstColumn="0" w:lastColumn="0" w:noHBand="0" w:noVBand="0"/>
      </w:tblPr>
      <w:tblGrid>
        <w:gridCol w:w="1933"/>
        <w:gridCol w:w="3367"/>
        <w:gridCol w:w="1940"/>
        <w:gridCol w:w="2654"/>
      </w:tblGrid>
      <w:tr w:rsidR="00440C6A" w14:paraId="2CE5DED7" w14:textId="77777777" w:rsidTr="36EBCE86">
        <w:trPr>
          <w:trHeight w:val="425"/>
        </w:trPr>
        <w:tc>
          <w:tcPr>
            <w:tcW w:w="1933" w:type="dxa"/>
            <w:tcBorders>
              <w:top w:val="single" w:sz="4" w:space="0" w:color="C0C0C0"/>
              <w:bottom w:val="single" w:sz="4" w:space="0" w:color="C0C0C0"/>
            </w:tcBorders>
            <w:shd w:val="clear" w:color="auto" w:fill="auto"/>
            <w:vAlign w:val="center"/>
          </w:tcPr>
          <w:p w14:paraId="5F9E05A0" w14:textId="77777777" w:rsidR="00440C6A" w:rsidRDefault="00440C6A">
            <w:pPr>
              <w:pStyle w:val="TableTextLeft"/>
            </w:pPr>
            <w: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09013C57" w14:textId="1CDB1C15" w:rsidR="00440C6A" w:rsidRDefault="7CBD2766">
            <w:pPr>
              <w:pStyle w:val="TableTextLeft"/>
            </w:pPr>
            <w:r>
              <w:t>Adam Bordignon</w:t>
            </w:r>
          </w:p>
        </w:tc>
        <w:tc>
          <w:tcPr>
            <w:tcW w:w="1940" w:type="dxa"/>
            <w:tcBorders>
              <w:top w:val="single" w:sz="4" w:space="0" w:color="C0C0C0"/>
              <w:left w:val="single" w:sz="4" w:space="0" w:color="C0C0C0"/>
              <w:bottom w:val="single" w:sz="4" w:space="0" w:color="C0C0C0"/>
            </w:tcBorders>
            <w:shd w:val="clear" w:color="auto" w:fill="auto"/>
            <w:vAlign w:val="center"/>
          </w:tcPr>
          <w:p w14:paraId="2832768B" w14:textId="77777777" w:rsidR="00440C6A" w:rsidRDefault="00440C6A">
            <w:pPr>
              <w:pStyle w:val="TableTextLeft"/>
            </w:pPr>
            <w: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30921DD6" w14:textId="45B81055" w:rsidR="00440C6A" w:rsidRDefault="36EBCE86">
            <w:pPr>
              <w:jc w:val="left"/>
            </w:pPr>
            <w:r>
              <w:t>312382</w:t>
            </w:r>
          </w:p>
        </w:tc>
      </w:tr>
      <w:tr w:rsidR="00440C6A" w14:paraId="613FE2B0" w14:textId="77777777" w:rsidTr="36EBCE86">
        <w:trPr>
          <w:trHeight w:val="425"/>
        </w:trPr>
        <w:tc>
          <w:tcPr>
            <w:tcW w:w="1933" w:type="dxa"/>
            <w:tcBorders>
              <w:top w:val="single" w:sz="4" w:space="0" w:color="C0C0C0"/>
              <w:bottom w:val="single" w:sz="4" w:space="0" w:color="C0C0C0"/>
            </w:tcBorders>
            <w:shd w:val="clear" w:color="auto" w:fill="auto"/>
            <w:vAlign w:val="center"/>
          </w:tcPr>
          <w:p w14:paraId="1C8807D2" w14:textId="77777777" w:rsidR="00440C6A" w:rsidRDefault="00440C6A">
            <w:pPr>
              <w:pStyle w:val="TableTextLeft"/>
            </w:pPr>
            <w: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532D7643" w14:textId="77777777" w:rsidR="00440C6A" w:rsidRDefault="00440C6A">
            <w:pPr>
              <w:snapToGrid w:val="0"/>
            </w:pPr>
          </w:p>
          <w:p w14:paraId="65166A0A" w14:textId="77777777" w:rsidR="00440C6A" w:rsidRDefault="00440C6A"/>
          <w:p w14:paraId="62C2D79E" w14:textId="77777777" w:rsidR="00440C6A" w:rsidRDefault="00440C6A"/>
        </w:tc>
        <w:tc>
          <w:tcPr>
            <w:tcW w:w="4594" w:type="dxa"/>
            <w:gridSpan w:val="2"/>
            <w:tcBorders>
              <w:top w:val="single" w:sz="4" w:space="0" w:color="C0C0C0"/>
              <w:left w:val="single" w:sz="4" w:space="0" w:color="C0C0C0"/>
              <w:bottom w:val="single" w:sz="4" w:space="0" w:color="C0C0C0"/>
            </w:tcBorders>
            <w:shd w:val="clear" w:color="auto" w:fill="auto"/>
            <w:vAlign w:val="center"/>
          </w:tcPr>
          <w:p w14:paraId="6338D6A5" w14:textId="77777777" w:rsidR="00440C6A" w:rsidRDefault="00440C6A">
            <w:pPr>
              <w:snapToGrid w:val="0"/>
            </w:pPr>
          </w:p>
        </w:tc>
      </w:tr>
      <w:tr w:rsidR="00440C6A" w14:paraId="4B004975" w14:textId="77777777" w:rsidTr="36EBCE86">
        <w:trPr>
          <w:trHeight w:val="425"/>
        </w:trPr>
        <w:tc>
          <w:tcPr>
            <w:tcW w:w="1933" w:type="dxa"/>
            <w:tcBorders>
              <w:top w:val="single" w:sz="4" w:space="0" w:color="C0C0C0"/>
              <w:bottom w:val="single" w:sz="4" w:space="0" w:color="C0C0C0"/>
            </w:tcBorders>
            <w:shd w:val="clear" w:color="auto" w:fill="auto"/>
            <w:vAlign w:val="center"/>
          </w:tcPr>
          <w:p w14:paraId="1AC0ED91" w14:textId="77777777" w:rsidR="00440C6A" w:rsidRDefault="00440C6A">
            <w:pPr>
              <w:pStyle w:val="TableTextLeft"/>
            </w:pPr>
            <w: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0CFCD97B" w14:textId="194A9D50" w:rsidR="00440C6A" w:rsidRDefault="7CBD2766">
            <w:pPr>
              <w:pStyle w:val="TableTextLeft"/>
            </w:pPr>
            <w:r>
              <w:t>03 9749 8811</w:t>
            </w:r>
          </w:p>
        </w:tc>
        <w:tc>
          <w:tcPr>
            <w:tcW w:w="1940" w:type="dxa"/>
            <w:tcBorders>
              <w:top w:val="single" w:sz="4" w:space="0" w:color="C0C0C0"/>
              <w:left w:val="single" w:sz="4" w:space="0" w:color="C0C0C0"/>
              <w:bottom w:val="single" w:sz="4" w:space="0" w:color="C0C0C0"/>
            </w:tcBorders>
            <w:shd w:val="clear" w:color="auto" w:fill="auto"/>
            <w:vAlign w:val="center"/>
          </w:tcPr>
          <w:p w14:paraId="5C70F2A2" w14:textId="77777777" w:rsidR="00440C6A" w:rsidRDefault="00440C6A">
            <w:pPr>
              <w:pStyle w:val="TableTextLeft"/>
            </w:pPr>
            <w:r>
              <w:t>Fax:</w:t>
            </w:r>
          </w:p>
        </w:tc>
        <w:tc>
          <w:tcPr>
            <w:tcW w:w="2654" w:type="dxa"/>
            <w:tcBorders>
              <w:top w:val="single" w:sz="4" w:space="0" w:color="C0C0C0"/>
              <w:left w:val="single" w:sz="4" w:space="0" w:color="C0C0C0"/>
              <w:bottom w:val="single" w:sz="4" w:space="0" w:color="C0C0C0"/>
            </w:tcBorders>
            <w:shd w:val="clear" w:color="auto" w:fill="auto"/>
            <w:vAlign w:val="center"/>
          </w:tcPr>
          <w:p w14:paraId="7001A5AA" w14:textId="186E3910" w:rsidR="00440C6A" w:rsidRDefault="36EBCE86">
            <w:pPr>
              <w:pStyle w:val="TableTextLeft"/>
            </w:pPr>
            <w:r>
              <w:t>N/A</w:t>
            </w:r>
          </w:p>
        </w:tc>
      </w:tr>
      <w:tr w:rsidR="00440C6A" w14:paraId="46D05095" w14:textId="77777777" w:rsidTr="36EBCE86">
        <w:trPr>
          <w:trHeight w:val="425"/>
        </w:trPr>
        <w:tc>
          <w:tcPr>
            <w:tcW w:w="1933" w:type="dxa"/>
            <w:tcBorders>
              <w:top w:val="single" w:sz="4" w:space="0" w:color="C0C0C0"/>
              <w:bottom w:val="single" w:sz="4" w:space="0" w:color="C0C0C0"/>
            </w:tcBorders>
            <w:shd w:val="clear" w:color="auto" w:fill="auto"/>
            <w:vAlign w:val="center"/>
          </w:tcPr>
          <w:p w14:paraId="677B850B" w14:textId="77777777" w:rsidR="00440C6A" w:rsidRDefault="00440C6A">
            <w:pPr>
              <w:pStyle w:val="TableTextLeft"/>
            </w:pPr>
            <w: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52832FE1" w14:textId="4849E3C8" w:rsidR="00440C6A" w:rsidRDefault="7CBD2766">
            <w:pPr>
              <w:pStyle w:val="TableTextLeft"/>
            </w:pPr>
            <w:r>
              <w:t>Info@beefinancial.com.au</w:t>
            </w:r>
          </w:p>
        </w:tc>
      </w:tr>
      <w:tr w:rsidR="00440C6A" w14:paraId="3A4C2855" w14:textId="77777777" w:rsidTr="36EBCE86">
        <w:trPr>
          <w:trHeight w:val="425"/>
        </w:trPr>
        <w:tc>
          <w:tcPr>
            <w:tcW w:w="1933" w:type="dxa"/>
            <w:tcBorders>
              <w:top w:val="single" w:sz="4" w:space="0" w:color="C0C0C0"/>
              <w:bottom w:val="single" w:sz="4" w:space="0" w:color="C0C0C0"/>
            </w:tcBorders>
            <w:shd w:val="clear" w:color="auto" w:fill="auto"/>
            <w:vAlign w:val="center"/>
          </w:tcPr>
          <w:p w14:paraId="45353242" w14:textId="77777777" w:rsidR="00440C6A" w:rsidRDefault="00440C6A">
            <w:pPr>
              <w:pStyle w:val="TableTextLeft"/>
            </w:pPr>
            <w: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7586E6C1" w14:textId="5107F508" w:rsidR="00440C6A" w:rsidRDefault="7CBD2766">
            <w:pPr>
              <w:pStyle w:val="TableTextLeft"/>
            </w:pPr>
            <w:r>
              <w:t>Bee Financial Services</w:t>
            </w:r>
          </w:p>
        </w:tc>
      </w:tr>
      <w:tr w:rsidR="00440C6A" w14:paraId="2662781F" w14:textId="77777777" w:rsidTr="36EBCE86">
        <w:trPr>
          <w:trHeight w:val="425"/>
        </w:trPr>
        <w:tc>
          <w:tcPr>
            <w:tcW w:w="1933" w:type="dxa"/>
            <w:tcBorders>
              <w:top w:val="single" w:sz="4" w:space="0" w:color="C0C0C0"/>
              <w:bottom w:val="single" w:sz="4" w:space="0" w:color="C0C0C0"/>
            </w:tcBorders>
            <w:shd w:val="clear" w:color="auto" w:fill="auto"/>
            <w:vAlign w:val="center"/>
          </w:tcPr>
          <w:p w14:paraId="3A26388F" w14:textId="77777777" w:rsidR="00440C6A" w:rsidRDefault="00440C6A">
            <w:pPr>
              <w:pStyle w:val="TableTextLeft"/>
            </w:pPr>
            <w: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34D9DEF3" w14:textId="035484B3" w:rsidR="00440C6A" w:rsidRDefault="36EBCE86">
            <w:pPr>
              <w:pStyle w:val="TableTextLeft"/>
            </w:pPr>
            <w:r>
              <w:t>Unit 9 215 Watton Street Werribee VIC 3030</w:t>
            </w:r>
          </w:p>
        </w:tc>
      </w:tr>
      <w:tr w:rsidR="00440C6A" w14:paraId="6594F433" w14:textId="77777777" w:rsidTr="36EBCE86">
        <w:trPr>
          <w:trHeight w:val="425"/>
        </w:trPr>
        <w:tc>
          <w:tcPr>
            <w:tcW w:w="1933" w:type="dxa"/>
            <w:tcBorders>
              <w:top w:val="single" w:sz="4" w:space="0" w:color="C0C0C0"/>
              <w:bottom w:val="single" w:sz="4" w:space="0" w:color="C0C0C0"/>
            </w:tcBorders>
            <w:shd w:val="clear" w:color="auto" w:fill="auto"/>
            <w:vAlign w:val="center"/>
          </w:tcPr>
          <w:p w14:paraId="0DF43F01" w14:textId="77777777" w:rsidR="00440C6A" w:rsidRDefault="00440C6A">
            <w:pPr>
              <w:pStyle w:val="TableTextLeft"/>
            </w:pPr>
            <w: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42DC095F" w14:textId="0147252D" w:rsidR="00440C6A" w:rsidRDefault="7CBD2766">
            <w:pPr>
              <w:pStyle w:val="TableTextLeft"/>
            </w:pPr>
            <w:r>
              <w:t>Bee Financial Pty Ltd</w:t>
            </w:r>
          </w:p>
        </w:tc>
      </w:tr>
      <w:tr w:rsidR="00440C6A" w14:paraId="1D9EBC03" w14:textId="77777777" w:rsidTr="36EBCE86">
        <w:trPr>
          <w:trHeight w:val="425"/>
        </w:trPr>
        <w:tc>
          <w:tcPr>
            <w:tcW w:w="1933" w:type="dxa"/>
            <w:tcBorders>
              <w:top w:val="single" w:sz="4" w:space="0" w:color="C0C0C0"/>
              <w:bottom w:val="single" w:sz="4" w:space="0" w:color="C0C0C0"/>
            </w:tcBorders>
            <w:shd w:val="clear" w:color="auto" w:fill="auto"/>
            <w:vAlign w:val="center"/>
          </w:tcPr>
          <w:p w14:paraId="3EAD86BA" w14:textId="77777777" w:rsidR="00440C6A" w:rsidRDefault="00440C6A">
            <w:pPr>
              <w:pStyle w:val="TableTextLeft"/>
            </w:pPr>
            <w: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0D6FC255" w14:textId="6F40EA3F" w:rsidR="00440C6A" w:rsidRDefault="7CBD2766" w:rsidP="7CBD2766">
            <w:pPr>
              <w:pStyle w:val="TableTextLeft"/>
              <w:spacing w:line="259" w:lineRule="auto"/>
            </w:pPr>
            <w:r>
              <w:t>533762</w:t>
            </w:r>
          </w:p>
        </w:tc>
        <w:tc>
          <w:tcPr>
            <w:tcW w:w="1940" w:type="dxa"/>
            <w:tcBorders>
              <w:top w:val="single" w:sz="4" w:space="0" w:color="C0C0C0"/>
              <w:left w:val="single" w:sz="4" w:space="0" w:color="C0C0C0"/>
              <w:bottom w:val="single" w:sz="4" w:space="0" w:color="C0C0C0"/>
            </w:tcBorders>
            <w:shd w:val="clear" w:color="auto" w:fill="auto"/>
            <w:vAlign w:val="center"/>
          </w:tcPr>
          <w:p w14:paraId="0028EA99" w14:textId="77777777" w:rsidR="00440C6A" w:rsidRDefault="00440C6A">
            <w:pPr>
              <w:pStyle w:val="TableTextLeft"/>
            </w:pPr>
            <w:r>
              <w:t>ABN:</w:t>
            </w:r>
          </w:p>
        </w:tc>
        <w:tc>
          <w:tcPr>
            <w:tcW w:w="2654" w:type="dxa"/>
            <w:tcBorders>
              <w:top w:val="single" w:sz="4" w:space="0" w:color="C0C0C0"/>
              <w:left w:val="single" w:sz="4" w:space="0" w:color="C0C0C0"/>
              <w:bottom w:val="single" w:sz="4" w:space="0" w:color="C0C0C0"/>
            </w:tcBorders>
            <w:shd w:val="clear" w:color="auto" w:fill="auto"/>
            <w:vAlign w:val="center"/>
          </w:tcPr>
          <w:p w14:paraId="4823D41C" w14:textId="54BFC12A" w:rsidR="00440C6A" w:rsidRDefault="7CBD2766">
            <w:r>
              <w:t>45 0054 305 53</w:t>
            </w:r>
          </w:p>
        </w:tc>
      </w:tr>
    </w:tbl>
    <w:p w14:paraId="256E56B6" w14:textId="77777777" w:rsidR="00440C6A" w:rsidRDefault="00440C6A"/>
    <w:p w14:paraId="680F11BC" w14:textId="77777777" w:rsidR="00440C6A" w:rsidRDefault="00440C6A">
      <w:r>
        <w:t>Please accept this scanned copy/photocopy as authority, as the original will stay on file at the address shown above.</w:t>
      </w:r>
    </w:p>
    <w:p w14:paraId="3E05DC03" w14:textId="77777777" w:rsidR="00440C6A" w:rsidRDefault="00440C6A"/>
    <w:p w14:paraId="15BCC5DD" w14:textId="77777777" w:rsidR="00440C6A" w:rsidRDefault="00440C6A">
      <w:r>
        <w:t>Yours faithfully,</w:t>
      </w:r>
    </w:p>
    <w:p w14:paraId="7C72859A" w14:textId="77777777" w:rsidR="00440C6A" w:rsidRDefault="00440C6A"/>
    <w:tbl>
      <w:tblPr>
        <w:tblW w:w="0" w:type="auto"/>
        <w:tblInd w:w="108" w:type="dxa"/>
        <w:tblLayout w:type="fixed"/>
        <w:tblLook w:val="0000" w:firstRow="0" w:lastRow="0" w:firstColumn="0" w:lastColumn="0" w:noHBand="0" w:noVBand="0"/>
      </w:tblPr>
      <w:tblGrid>
        <w:gridCol w:w="1933"/>
        <w:gridCol w:w="3928"/>
        <w:gridCol w:w="1379"/>
        <w:gridCol w:w="2654"/>
      </w:tblGrid>
      <w:tr w:rsidR="00440C6A" w14:paraId="1EA3C58D" w14:textId="77777777">
        <w:trPr>
          <w:trHeight w:val="425"/>
        </w:trPr>
        <w:tc>
          <w:tcPr>
            <w:tcW w:w="1933" w:type="dxa"/>
            <w:tcBorders>
              <w:top w:val="single" w:sz="4" w:space="0" w:color="C0C0C0"/>
              <w:bottom w:val="single" w:sz="4" w:space="0" w:color="C0C0C0"/>
            </w:tcBorders>
            <w:shd w:val="clear" w:color="auto" w:fill="auto"/>
            <w:vAlign w:val="center"/>
          </w:tcPr>
          <w:p w14:paraId="4FEC1EAB" w14:textId="77777777" w:rsidR="00440C6A" w:rsidRDefault="00440C6A">
            <w:pPr>
              <w:pStyle w:val="TableTextLeft"/>
            </w:pPr>
            <w: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48D8542A" w14:textId="77777777" w:rsidR="00440C6A" w:rsidRDefault="00440C6A">
            <w:pPr>
              <w:pStyle w:val="TableTextLeft"/>
              <w:snapToGrid w:val="0"/>
            </w:pPr>
          </w:p>
        </w:tc>
        <w:tc>
          <w:tcPr>
            <w:tcW w:w="1379" w:type="dxa"/>
            <w:tcBorders>
              <w:top w:val="single" w:sz="4" w:space="0" w:color="C0C0C0"/>
              <w:left w:val="single" w:sz="4" w:space="0" w:color="C0C0C0"/>
              <w:bottom w:val="single" w:sz="4" w:space="0" w:color="C0C0C0"/>
            </w:tcBorders>
            <w:shd w:val="clear" w:color="auto" w:fill="auto"/>
            <w:vAlign w:val="center"/>
          </w:tcPr>
          <w:p w14:paraId="6D9A5F18" w14:textId="77777777" w:rsidR="00440C6A" w:rsidRDefault="00440C6A">
            <w:pPr>
              <w:pStyle w:val="TableTextLeft"/>
            </w:pPr>
            <w:r>
              <w:t>Date</w:t>
            </w:r>
          </w:p>
        </w:tc>
        <w:tc>
          <w:tcPr>
            <w:tcW w:w="2654" w:type="dxa"/>
            <w:tcBorders>
              <w:top w:val="single" w:sz="4" w:space="0" w:color="C0C0C0"/>
              <w:left w:val="single" w:sz="4" w:space="0" w:color="C0C0C0"/>
              <w:bottom w:val="single" w:sz="4" w:space="0" w:color="C0C0C0"/>
            </w:tcBorders>
            <w:shd w:val="clear" w:color="auto" w:fill="auto"/>
            <w:vAlign w:val="center"/>
          </w:tcPr>
          <w:p w14:paraId="6C835F51" w14:textId="77777777" w:rsidR="00440C6A" w:rsidRDefault="00440C6A">
            <w:pPr>
              <w:pStyle w:val="TableTextLeft"/>
              <w:snapToGrid w:val="0"/>
            </w:pPr>
          </w:p>
        </w:tc>
      </w:tr>
      <w:tr w:rsidR="00440C6A" w14:paraId="26F4D030" w14:textId="77777777">
        <w:trPr>
          <w:trHeight w:val="425"/>
        </w:trPr>
        <w:tc>
          <w:tcPr>
            <w:tcW w:w="1933" w:type="dxa"/>
            <w:tcBorders>
              <w:top w:val="single" w:sz="4" w:space="0" w:color="C0C0C0"/>
              <w:bottom w:val="single" w:sz="4" w:space="0" w:color="C0C0C0"/>
            </w:tcBorders>
            <w:shd w:val="clear" w:color="auto" w:fill="auto"/>
            <w:vAlign w:val="center"/>
          </w:tcPr>
          <w:p w14:paraId="0871540E" w14:textId="77777777" w:rsidR="00440C6A" w:rsidRDefault="00440C6A">
            <w:pPr>
              <w:pStyle w:val="TableTextLeft"/>
            </w:pPr>
            <w:r>
              <w:t>Name:</w:t>
            </w:r>
          </w:p>
        </w:tc>
        <w:tc>
          <w:tcPr>
            <w:tcW w:w="3928" w:type="dxa"/>
            <w:tcBorders>
              <w:top w:val="single" w:sz="4" w:space="0" w:color="C0C0C0"/>
              <w:left w:val="single" w:sz="4" w:space="0" w:color="C0C0C0"/>
              <w:bottom w:val="single" w:sz="4" w:space="0" w:color="C0C0C0"/>
            </w:tcBorders>
            <w:shd w:val="clear" w:color="auto" w:fill="auto"/>
            <w:vAlign w:val="center"/>
          </w:tcPr>
          <w:p w14:paraId="01654B64" w14:textId="77777777" w:rsidR="00440C6A" w:rsidRDefault="00440C6A">
            <w:pPr>
              <w:pStyle w:val="TableTextLeft"/>
            </w:pPr>
          </w:p>
        </w:tc>
        <w:tc>
          <w:tcPr>
            <w:tcW w:w="1379" w:type="dxa"/>
            <w:tcBorders>
              <w:top w:val="single" w:sz="4" w:space="0" w:color="C0C0C0"/>
              <w:left w:val="single" w:sz="4" w:space="0" w:color="C0C0C0"/>
              <w:bottom w:val="single" w:sz="4" w:space="0" w:color="C0C0C0"/>
            </w:tcBorders>
            <w:shd w:val="clear" w:color="auto" w:fill="auto"/>
            <w:vAlign w:val="center"/>
          </w:tcPr>
          <w:p w14:paraId="745AC38F" w14:textId="77777777" w:rsidR="00440C6A" w:rsidRDefault="00440C6A">
            <w:pPr>
              <w:pStyle w:val="TableTextLeft"/>
            </w:pPr>
            <w: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3F784C44" w14:textId="77777777" w:rsidR="00440C6A" w:rsidRDefault="00440C6A">
            <w:pPr>
              <w:pStyle w:val="TableTextLeft"/>
            </w:pPr>
          </w:p>
        </w:tc>
      </w:tr>
    </w:tbl>
    <w:p w14:paraId="6AE3613C" w14:textId="77777777" w:rsidR="00440C6A" w:rsidRDefault="00440C6A"/>
    <w:tbl>
      <w:tblPr>
        <w:tblW w:w="0" w:type="auto"/>
        <w:tblInd w:w="108" w:type="dxa"/>
        <w:tblLayout w:type="fixed"/>
        <w:tblLook w:val="0000" w:firstRow="0" w:lastRow="0" w:firstColumn="0" w:lastColumn="0" w:noHBand="0" w:noVBand="0"/>
      </w:tblPr>
      <w:tblGrid>
        <w:gridCol w:w="1933"/>
        <w:gridCol w:w="7961"/>
      </w:tblGrid>
      <w:tr w:rsidR="00440C6A" w14:paraId="69693910" w14:textId="77777777">
        <w:trPr>
          <w:trHeight w:val="425"/>
        </w:trPr>
        <w:tc>
          <w:tcPr>
            <w:tcW w:w="1933" w:type="dxa"/>
            <w:tcBorders>
              <w:top w:val="single" w:sz="4" w:space="0" w:color="C0C0C0"/>
              <w:bottom w:val="single" w:sz="4" w:space="0" w:color="C0C0C0"/>
            </w:tcBorders>
            <w:shd w:val="clear" w:color="auto" w:fill="auto"/>
            <w:vAlign w:val="center"/>
          </w:tcPr>
          <w:p w14:paraId="3E58A5B0" w14:textId="77777777" w:rsidR="00440C6A" w:rsidRDefault="00440C6A">
            <w:pPr>
              <w:pStyle w:val="TableTextLeft"/>
            </w:pPr>
            <w: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6C7766DD" w14:textId="77777777" w:rsidR="00440C6A" w:rsidRDefault="00440C6A">
            <w:pPr>
              <w:pStyle w:val="TableTextLeft"/>
              <w:rPr>
                <w:sz w:val="2"/>
                <w:szCs w:val="2"/>
              </w:rPr>
            </w:pPr>
          </w:p>
        </w:tc>
      </w:tr>
    </w:tbl>
    <w:p w14:paraId="0C4D61FE" w14:textId="77777777" w:rsidR="00440C6A" w:rsidRDefault="00440C6A">
      <w:pPr>
        <w:pageBreakBefore/>
        <w:rPr>
          <w:sz w:val="2"/>
          <w:szCs w:val="2"/>
        </w:rPr>
      </w:pPr>
    </w:p>
    <w:sectPr w:rsidR="00440C6A">
      <w:footerReference w:type="even" r:id="rId12"/>
      <w:footerReference w:type="default" r:id="rId13"/>
      <w:footerReference w:type="first" r:id="rId14"/>
      <w:pgSz w:w="11906" w:h="16838"/>
      <w:pgMar w:top="992" w:right="992" w:bottom="992" w:left="992" w:header="720" w:footer="35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F74A1" w14:textId="77777777" w:rsidR="006107B8" w:rsidRDefault="006107B8">
      <w:r>
        <w:separator/>
      </w:r>
    </w:p>
  </w:endnote>
  <w:endnote w:type="continuationSeparator" w:id="0">
    <w:p w14:paraId="6868DD4D" w14:textId="77777777" w:rsidR="006107B8" w:rsidRDefault="0061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A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B565" w14:textId="77777777" w:rsidR="00440C6A" w:rsidRDefault="00440C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7621"/>
      <w:gridCol w:w="2372"/>
    </w:tblGrid>
    <w:tr w:rsidR="00440C6A" w14:paraId="2AC7C029" w14:textId="77777777">
      <w:tc>
        <w:tcPr>
          <w:tcW w:w="7621" w:type="dxa"/>
          <w:tcBorders>
            <w:top w:val="single" w:sz="8" w:space="0" w:color="000000"/>
          </w:tcBorders>
          <w:shd w:val="clear" w:color="auto" w:fill="auto"/>
        </w:tcPr>
        <w:p w14:paraId="3BD1ED56" w14:textId="77777777" w:rsidR="00440C6A" w:rsidRDefault="00440C6A">
          <w:pPr>
            <w:snapToGrid w:val="0"/>
            <w:rPr>
              <w:sz w:val="16"/>
              <w:szCs w:val="16"/>
              <w:lang w:eastAsia="en-AU"/>
            </w:rPr>
          </w:pPr>
        </w:p>
      </w:tc>
      <w:tc>
        <w:tcPr>
          <w:tcW w:w="2372" w:type="dxa"/>
          <w:tcBorders>
            <w:top w:val="single" w:sz="8" w:space="0" w:color="000000"/>
          </w:tcBorders>
          <w:shd w:val="clear" w:color="auto" w:fill="auto"/>
        </w:tcPr>
        <w:p w14:paraId="6E29E5B4" w14:textId="77777777" w:rsidR="00440C6A" w:rsidRDefault="00440C6A">
          <w:pPr>
            <w:pStyle w:val="Footer"/>
            <w:snapToGrid w:val="0"/>
            <w:jc w:val="right"/>
            <w:rPr>
              <w:sz w:val="16"/>
              <w:szCs w:val="16"/>
              <w:lang w:eastAsia="en-US"/>
            </w:rPr>
          </w:pPr>
        </w:p>
      </w:tc>
    </w:tr>
    <w:tr w:rsidR="00440C6A" w14:paraId="58F01025" w14:textId="77777777">
      <w:tc>
        <w:tcPr>
          <w:tcW w:w="7621" w:type="dxa"/>
          <w:shd w:val="clear" w:color="auto" w:fill="auto"/>
        </w:tcPr>
        <w:p w14:paraId="12CEA6EC" w14:textId="77777777" w:rsidR="00440C6A" w:rsidRDefault="00440C6A">
          <w:pPr>
            <w:pStyle w:val="Footer"/>
          </w:pPr>
          <w:r>
            <w:rPr>
              <w:sz w:val="16"/>
              <w:szCs w:val="16"/>
              <w:lang w:eastAsia="en-US"/>
            </w:rPr>
            <w:t xml:space="preserve">Client Data Form </w:t>
          </w:r>
          <w:r w:rsidR="00121680">
            <w:rPr>
              <w:sz w:val="16"/>
              <w:szCs w:val="16"/>
              <w:lang w:eastAsia="en-US"/>
            </w:rPr>
            <w:t xml:space="preserve">– Financial Planning </w:t>
          </w:r>
          <w:r>
            <w:rPr>
              <w:sz w:val="16"/>
              <w:szCs w:val="16"/>
              <w:lang w:eastAsia="en-US"/>
            </w:rPr>
            <w:t>v</w:t>
          </w:r>
          <w:r w:rsidR="00246E07">
            <w:rPr>
              <w:sz w:val="16"/>
              <w:szCs w:val="16"/>
              <w:lang w:eastAsia="en-US"/>
            </w:rPr>
            <w:t>4</w:t>
          </w:r>
          <w:r>
            <w:rPr>
              <w:sz w:val="16"/>
              <w:szCs w:val="16"/>
              <w:lang w:eastAsia="en-US"/>
            </w:rPr>
            <w:t>.0</w:t>
          </w:r>
        </w:p>
      </w:tc>
      <w:tc>
        <w:tcPr>
          <w:tcW w:w="2372" w:type="dxa"/>
          <w:shd w:val="clear" w:color="auto" w:fill="auto"/>
        </w:tcPr>
        <w:p w14:paraId="01DFD5DC" w14:textId="77777777" w:rsidR="00440C6A" w:rsidRDefault="00440C6A">
          <w:pPr>
            <w:pStyle w:val="Footer"/>
            <w:jc w:val="right"/>
          </w:pPr>
          <w:r>
            <w:rPr>
              <w:sz w:val="16"/>
              <w:szCs w:val="16"/>
              <w:lang w:eastAsia="en-US"/>
            </w:rPr>
            <w:fldChar w:fldCharType="begin"/>
          </w:r>
          <w:r>
            <w:rPr>
              <w:sz w:val="16"/>
              <w:szCs w:val="16"/>
              <w:lang w:eastAsia="en-US"/>
            </w:rPr>
            <w:instrText xml:space="preserve"> PAGE </w:instrText>
          </w:r>
          <w:r>
            <w:rPr>
              <w:sz w:val="16"/>
              <w:szCs w:val="16"/>
              <w:lang w:eastAsia="en-US"/>
            </w:rPr>
            <w:fldChar w:fldCharType="separate"/>
          </w:r>
          <w:r>
            <w:rPr>
              <w:sz w:val="16"/>
              <w:szCs w:val="16"/>
              <w:lang w:eastAsia="en-US"/>
            </w:rPr>
            <w:t>23</w:t>
          </w:r>
          <w:r>
            <w:rPr>
              <w:sz w:val="16"/>
              <w:szCs w:val="16"/>
              <w:lang w:eastAsia="en-US"/>
            </w:rPr>
            <w:fldChar w:fldCharType="end"/>
          </w:r>
        </w:p>
      </w:tc>
    </w:tr>
  </w:tbl>
  <w:p w14:paraId="0486D37F" w14:textId="77777777" w:rsidR="00440C6A" w:rsidRDefault="00440C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60CA" w14:textId="77777777" w:rsidR="00440C6A" w:rsidRDefault="00440C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9B655" w14:textId="77777777" w:rsidR="006107B8" w:rsidRDefault="006107B8">
      <w:r>
        <w:separator/>
      </w:r>
    </w:p>
  </w:footnote>
  <w:footnote w:type="continuationSeparator" w:id="0">
    <w:p w14:paraId="0E1CFD66" w14:textId="77777777" w:rsidR="006107B8" w:rsidRDefault="00610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1"/>
    <w:lvl w:ilvl="0">
      <w:start w:val="1"/>
      <w:numFmt w:val="bullet"/>
      <w:pStyle w:val="BulletStyle"/>
      <w:lvlText w:val=""/>
      <w:lvlJc w:val="left"/>
      <w:pPr>
        <w:tabs>
          <w:tab w:val="num" w:pos="0"/>
        </w:tabs>
        <w:ind w:left="720" w:hanging="360"/>
      </w:pPr>
      <w:rPr>
        <w:rFonts w:ascii="Symbol" w:hAnsi="Symbol" w:cs="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C1F"/>
    <w:rsid w:val="00020D07"/>
    <w:rsid w:val="00045C1F"/>
    <w:rsid w:val="00062916"/>
    <w:rsid w:val="000F2504"/>
    <w:rsid w:val="00121680"/>
    <w:rsid w:val="0020552C"/>
    <w:rsid w:val="002140E7"/>
    <w:rsid w:val="00246E07"/>
    <w:rsid w:val="00291D4A"/>
    <w:rsid w:val="002F477F"/>
    <w:rsid w:val="002F7103"/>
    <w:rsid w:val="00440C6A"/>
    <w:rsid w:val="00586E22"/>
    <w:rsid w:val="006107B8"/>
    <w:rsid w:val="00703283"/>
    <w:rsid w:val="00752AE1"/>
    <w:rsid w:val="00844908"/>
    <w:rsid w:val="00994D81"/>
    <w:rsid w:val="00A22616"/>
    <w:rsid w:val="00A87D27"/>
    <w:rsid w:val="00A91897"/>
    <w:rsid w:val="00B169E1"/>
    <w:rsid w:val="00BF5C78"/>
    <w:rsid w:val="00C402D8"/>
    <w:rsid w:val="00CB007C"/>
    <w:rsid w:val="00CC158B"/>
    <w:rsid w:val="00D224BB"/>
    <w:rsid w:val="00DD6B04"/>
    <w:rsid w:val="00E30DD2"/>
    <w:rsid w:val="00F31F68"/>
    <w:rsid w:val="36EBCE86"/>
    <w:rsid w:val="6AB15021"/>
    <w:rsid w:val="7CBD27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BE69D3B"/>
  <w15:chartTrackingRefBased/>
  <w15:docId w15:val="{0E76AF9D-FA19-41E9-B8C0-F4685F1E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jc w:val="both"/>
    </w:pPr>
    <w:rPr>
      <w:rFonts w:ascii="Arial" w:eastAsia="Calibri" w:hAnsi="Arial" w:cs="Arial"/>
      <w:color w:val="343433"/>
      <w:szCs w:val="24"/>
      <w:lang w:val="en-AU" w:eastAsia="zh-CN"/>
    </w:rPr>
  </w:style>
  <w:style w:type="paragraph" w:styleId="Heading1">
    <w:name w:val="heading 1"/>
    <w:basedOn w:val="Normal"/>
    <w:next w:val="Normal"/>
    <w:qFormat/>
    <w:pPr>
      <w:keepNext/>
      <w:keepLines/>
      <w:numPr>
        <w:numId w:val="1"/>
      </w:numPr>
      <w:spacing w:after="100"/>
      <w:jc w:val="left"/>
      <w:outlineLvl w:val="0"/>
    </w:pPr>
    <w:rPr>
      <w:b/>
      <w:bCs/>
      <w:color w:val="016C8C"/>
      <w:sz w:val="40"/>
      <w:szCs w:val="28"/>
    </w:rPr>
  </w:style>
  <w:style w:type="paragraph" w:styleId="Heading2">
    <w:name w:val="heading 2"/>
    <w:basedOn w:val="Normal"/>
    <w:next w:val="Normal"/>
    <w:qFormat/>
    <w:pPr>
      <w:keepNext/>
      <w:keepLines/>
      <w:numPr>
        <w:ilvl w:val="1"/>
        <w:numId w:val="1"/>
      </w:numPr>
      <w:jc w:val="left"/>
      <w:outlineLvl w:val="1"/>
    </w:pPr>
    <w:rPr>
      <w:rFonts w:ascii="Segoe UI Light" w:eastAsia="Times New Roman" w:hAnsi="Segoe UI Light" w:cs="Segoe UI Light"/>
      <w:bCs/>
      <w:color w:val="0070C0"/>
      <w:sz w:val="24"/>
      <w:szCs w:val="26"/>
    </w:rPr>
  </w:style>
  <w:style w:type="paragraph" w:styleId="Heading4">
    <w:name w:val="heading 4"/>
    <w:basedOn w:val="Normal"/>
    <w:next w:val="Normal"/>
    <w:qFormat/>
    <w:pPr>
      <w:keepNext/>
      <w:numPr>
        <w:ilvl w:val="3"/>
        <w:numId w:val="1"/>
      </w:numPr>
      <w:spacing w:before="240" w:after="60"/>
      <w:outlineLvl w:val="3"/>
    </w:pPr>
    <w:rPr>
      <w:rFonts w:ascii="Calibri" w:eastAsia="Times New Roman" w:hAnsi="Calibri" w:cs="Calibri"/>
      <w:b/>
      <w:bCs/>
      <w:color w:val="000000"/>
      <w:sz w:val="28"/>
      <w:szCs w:val="28"/>
      <w:lang w:val="x-none"/>
    </w:rPr>
  </w:style>
  <w:style w:type="paragraph" w:styleId="Heading5">
    <w:name w:val="heading 5"/>
    <w:basedOn w:val="Normal"/>
    <w:next w:val="Normal"/>
    <w:qFormat/>
    <w:pPr>
      <w:numPr>
        <w:ilvl w:val="4"/>
        <w:numId w:val="1"/>
      </w:numPr>
      <w:spacing w:before="240" w:after="60"/>
      <w:outlineLvl w:val="4"/>
    </w:pPr>
    <w:rPr>
      <w:rFonts w:ascii="Calibri" w:eastAsia="Times New Roman" w:hAnsi="Calibri" w:cs="Calibri"/>
      <w:b/>
      <w:bCs/>
      <w:i/>
      <w:iCs/>
      <w:color w:val="000000"/>
      <w:sz w:val="26"/>
      <w:szCs w:val="26"/>
      <w:lang w:val="x-none"/>
    </w:rPr>
  </w:style>
  <w:style w:type="paragraph" w:styleId="Heading6">
    <w:name w:val="heading 6"/>
    <w:basedOn w:val="Normal"/>
    <w:next w:val="Normal"/>
    <w:qFormat/>
    <w:pPr>
      <w:numPr>
        <w:ilvl w:val="5"/>
        <w:numId w:val="1"/>
      </w:numPr>
      <w:spacing w:before="240" w:after="60"/>
      <w:outlineLvl w:val="5"/>
    </w:pPr>
    <w:rPr>
      <w:rFonts w:ascii="Calibri" w:eastAsia="Times New Roman" w:hAnsi="Calibri" w:cs="Calibri"/>
      <w:b/>
      <w:bCs/>
      <w:color w:val="000000"/>
      <w:szCs w:val="20"/>
      <w:lang w:val="x-none"/>
    </w:rPr>
  </w:style>
  <w:style w:type="paragraph" w:styleId="Heading7">
    <w:name w:val="heading 7"/>
    <w:basedOn w:val="Normal"/>
    <w:next w:val="Normal"/>
    <w:qFormat/>
    <w:pPr>
      <w:numPr>
        <w:ilvl w:val="6"/>
        <w:numId w:val="1"/>
      </w:numPr>
      <w:spacing w:before="240" w:after="60"/>
      <w:outlineLvl w:val="6"/>
    </w:pPr>
    <w:rPr>
      <w:rFonts w:ascii="Calibri" w:eastAsia="Times New Roman" w:hAnsi="Calibri" w:cs="Calibri"/>
      <w:color w:val="000000"/>
      <w:sz w:val="24"/>
      <w:lang w:val="x-none"/>
    </w:rPr>
  </w:style>
  <w:style w:type="paragraph" w:styleId="Heading8">
    <w:name w:val="heading 8"/>
    <w:basedOn w:val="Normal"/>
    <w:next w:val="Normal"/>
    <w:qFormat/>
    <w:pPr>
      <w:numPr>
        <w:ilvl w:val="7"/>
        <w:numId w:val="1"/>
      </w:numPr>
      <w:spacing w:before="240" w:after="60"/>
      <w:outlineLvl w:val="7"/>
    </w:pPr>
    <w:rPr>
      <w:rFonts w:ascii="Calibri" w:eastAsia="Times New Roman" w:hAnsi="Calibri" w:cs="Calibri"/>
      <w:i/>
      <w:iCs/>
      <w:color w:val="000000"/>
      <w:sz w:val="24"/>
      <w:lang w:val="x-none"/>
    </w:rPr>
  </w:style>
  <w:style w:type="paragraph" w:styleId="Heading9">
    <w:name w:val="heading 9"/>
    <w:basedOn w:val="Normal"/>
    <w:next w:val="Normal"/>
    <w:qFormat/>
    <w:pPr>
      <w:numPr>
        <w:ilvl w:val="8"/>
        <w:numId w:val="1"/>
      </w:numPr>
      <w:spacing w:before="240" w:after="60"/>
      <w:outlineLvl w:val="8"/>
    </w:pPr>
    <w:rPr>
      <w:rFonts w:ascii="Cambria" w:eastAsia="Times New Roman" w:hAnsi="Cambria" w:cs="Cambria"/>
      <w:color w:val="00000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DefaultParagraphFont0">
    <w:name w:val="Default Paragraph Font0"/>
  </w:style>
  <w:style w:type="character" w:customStyle="1" w:styleId="Heading1Char">
    <w:name w:val="Heading 1 Char"/>
    <w:rPr>
      <w:rFonts w:ascii="Arial" w:hAnsi="Arial" w:cs="Arial"/>
      <w:b/>
      <w:bCs/>
      <w:color w:val="016C8C"/>
      <w:sz w:val="40"/>
      <w:szCs w:val="28"/>
    </w:rPr>
  </w:style>
  <w:style w:type="character" w:customStyle="1" w:styleId="Heading2Char">
    <w:name w:val="Heading 2 Char"/>
    <w:rPr>
      <w:rFonts w:ascii="Segoe UI Light" w:eastAsia="Times New Roman" w:hAnsi="Segoe UI Light" w:cs="Times New Roman"/>
      <w:bCs/>
      <w:color w:val="0070C0"/>
      <w:sz w:val="24"/>
      <w:szCs w:val="26"/>
      <w:lang w:val="en-AU"/>
    </w:rPr>
  </w:style>
  <w:style w:type="character" w:customStyle="1" w:styleId="Heading4Char">
    <w:name w:val="Heading 4 Char"/>
    <w:rPr>
      <w:rFonts w:eastAsia="Times New Roman"/>
      <w:b/>
      <w:bCs/>
      <w:sz w:val="28"/>
      <w:szCs w:val="28"/>
    </w:rPr>
  </w:style>
  <w:style w:type="character" w:customStyle="1" w:styleId="Heading5Char">
    <w:name w:val="Heading 5 Char"/>
    <w:rPr>
      <w:rFonts w:eastAsia="Times New Roman"/>
      <w:b/>
      <w:bCs/>
      <w:i/>
      <w:iCs/>
      <w:sz w:val="26"/>
      <w:szCs w:val="26"/>
    </w:rPr>
  </w:style>
  <w:style w:type="character" w:customStyle="1" w:styleId="Heading6Char">
    <w:name w:val="Heading 6 Char"/>
    <w:rPr>
      <w:rFonts w:eastAsia="Times New Roman"/>
      <w:b/>
      <w:bCs/>
    </w:rPr>
  </w:style>
  <w:style w:type="character" w:customStyle="1" w:styleId="Heading7Char">
    <w:name w:val="Heading 7 Char"/>
    <w:rPr>
      <w:rFonts w:eastAsia="Times New Roman"/>
      <w:sz w:val="24"/>
      <w:szCs w:val="24"/>
    </w:rPr>
  </w:style>
  <w:style w:type="character" w:customStyle="1" w:styleId="Heading8Char">
    <w:name w:val="Heading 8 Char"/>
    <w:rPr>
      <w:rFonts w:eastAsia="Times New Roman"/>
      <w:i/>
      <w:iCs/>
      <w:sz w:val="24"/>
      <w:szCs w:val="24"/>
    </w:rPr>
  </w:style>
  <w:style w:type="character" w:customStyle="1" w:styleId="Heading9Char">
    <w:name w:val="Heading 9 Char"/>
    <w:rPr>
      <w:rFonts w:ascii="Cambria" w:eastAsia="Times New Roman" w:hAnsi="Cambria" w:cs="Cambria"/>
    </w:rPr>
  </w:style>
  <w:style w:type="character" w:customStyle="1" w:styleId="HeaderChar">
    <w:name w:val="Header Char"/>
    <w:rPr>
      <w:rFonts w:ascii="Segoe UI Light" w:hAnsi="Segoe UI Light" w:cs="Segoe UI Light"/>
      <w:color w:val="000000"/>
      <w:sz w:val="18"/>
      <w:szCs w:val="22"/>
      <w:lang w:val="en-AU"/>
    </w:rPr>
  </w:style>
  <w:style w:type="character" w:customStyle="1" w:styleId="FooterChar">
    <w:name w:val="Footer Char"/>
    <w:rPr>
      <w:rFonts w:ascii="Arial" w:hAnsi="Arial" w:cs="Arial"/>
      <w:color w:val="000000"/>
      <w:szCs w:val="22"/>
      <w:lang w:val="en-AU"/>
    </w:rPr>
  </w:style>
  <w:style w:type="character" w:customStyle="1" w:styleId="Level1Char">
    <w:name w:val="Level 1 Char"/>
    <w:rPr>
      <w:rFonts w:ascii="Arial" w:hAnsi="Arial" w:cs="Arial"/>
      <w:b/>
      <w:color w:val="016C8C"/>
      <w:sz w:val="40"/>
      <w:szCs w:val="24"/>
    </w:rPr>
  </w:style>
  <w:style w:type="character" w:customStyle="1" w:styleId="BalloonTextChar">
    <w:name w:val="Balloon Text Char"/>
    <w:rPr>
      <w:rFonts w:ascii="Tahoma" w:hAnsi="Tahoma" w:cs="Tahoma"/>
      <w:sz w:val="16"/>
      <w:szCs w:val="16"/>
    </w:rPr>
  </w:style>
  <w:style w:type="character" w:styleId="Hyperlink">
    <w:name w:val="Hyperlink"/>
    <w:rPr>
      <w:rFonts w:ascii="Arial" w:hAnsi="Arial" w:cs="Arial"/>
      <w:color w:val="59B999"/>
      <w:sz w:val="20"/>
      <w:u w:val="single"/>
    </w:rPr>
  </w:style>
  <w:style w:type="character" w:customStyle="1" w:styleId="BodyTextChar">
    <w:name w:val="Body Text Char"/>
    <w:rPr>
      <w:rFonts w:ascii="Arial" w:hAnsi="Arial" w:cs="Arial"/>
      <w:color w:val="343433"/>
      <w:szCs w:val="24"/>
      <w:lang w:val="en-AU"/>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pPr>
      <w:jc w:val="left"/>
    </w:pPr>
  </w:style>
  <w:style w:type="paragraph" w:styleId="List">
    <w:name w:val="List"/>
    <w:basedOn w:val="BodyText"/>
    <w:rPr>
      <w:rFonts w:cs="Mangal"/>
    </w:rPr>
  </w:style>
  <w:style w:type="paragraph" w:styleId="Caption">
    <w:name w:val="caption"/>
    <w:basedOn w:val="Normal"/>
    <w:next w:val="Normal"/>
    <w:qFormat/>
    <w:rPr>
      <w:b/>
      <w:bCs/>
      <w:szCs w:val="20"/>
    </w:rPr>
  </w:style>
  <w:style w:type="paragraph" w:customStyle="1" w:styleId="Index">
    <w:name w:val="Index"/>
    <w:basedOn w:val="Normal"/>
    <w:pPr>
      <w:suppressLineNumbers/>
    </w:pPr>
    <w:rPr>
      <w:rFonts w:cs="Mangal"/>
    </w:rPr>
  </w:style>
  <w:style w:type="paragraph" w:styleId="Header">
    <w:name w:val="header"/>
    <w:basedOn w:val="Normal"/>
    <w:pPr>
      <w:tabs>
        <w:tab w:val="center" w:pos="4513"/>
        <w:tab w:val="right" w:pos="9026"/>
      </w:tabs>
    </w:pPr>
    <w:rPr>
      <w:rFonts w:ascii="Segoe UI Light" w:hAnsi="Segoe UI Light" w:cs="Segoe UI Light"/>
      <w:color w:val="000000"/>
      <w:sz w:val="18"/>
      <w:szCs w:val="22"/>
    </w:rPr>
  </w:style>
  <w:style w:type="paragraph" w:styleId="Footer">
    <w:name w:val="footer"/>
    <w:basedOn w:val="Normal"/>
    <w:pPr>
      <w:tabs>
        <w:tab w:val="center" w:pos="4513"/>
        <w:tab w:val="right" w:pos="9026"/>
      </w:tabs>
    </w:pPr>
    <w:rPr>
      <w:color w:val="000000"/>
      <w:szCs w:val="22"/>
    </w:rPr>
  </w:style>
  <w:style w:type="paragraph" w:customStyle="1" w:styleId="Level1">
    <w:name w:val="Level 1"/>
    <w:basedOn w:val="Normal"/>
    <w:pPr>
      <w:spacing w:after="100"/>
      <w:jc w:val="left"/>
    </w:pPr>
    <w:rPr>
      <w:b/>
      <w:color w:val="016C8C"/>
      <w:sz w:val="40"/>
    </w:rPr>
  </w:style>
  <w:style w:type="paragraph" w:customStyle="1" w:styleId="Level2">
    <w:name w:val="Level 2"/>
    <w:basedOn w:val="Normal"/>
    <w:next w:val="Normal"/>
    <w:pPr>
      <w:spacing w:after="100"/>
      <w:jc w:val="left"/>
    </w:pPr>
    <w:rPr>
      <w:b/>
      <w:color w:val="2D2D2F"/>
      <w:sz w:val="32"/>
      <w:szCs w:val="28"/>
    </w:rPr>
  </w:style>
  <w:style w:type="paragraph" w:customStyle="1" w:styleId="Level3">
    <w:name w:val="Level 3"/>
    <w:basedOn w:val="Normal"/>
    <w:next w:val="Normal"/>
    <w:pPr>
      <w:spacing w:after="20"/>
      <w:jc w:val="left"/>
    </w:pPr>
    <w:rPr>
      <w:b/>
      <w:color w:val="4EBFC7"/>
      <w:sz w:val="24"/>
    </w:rPr>
  </w:style>
  <w:style w:type="paragraph" w:customStyle="1" w:styleId="Level4">
    <w:name w:val="Level 4"/>
    <w:basedOn w:val="Normal"/>
    <w:next w:val="Normal"/>
    <w:pPr>
      <w:spacing w:after="20"/>
      <w:jc w:val="left"/>
    </w:pPr>
    <w:rPr>
      <w:b/>
      <w:color w:val="2D2D2F"/>
      <w:sz w:val="24"/>
      <w:szCs w:val="18"/>
    </w:rPr>
  </w:style>
  <w:style w:type="paragraph" w:customStyle="1" w:styleId="TableHeaderLeft">
    <w:name w:val="Table Header Left"/>
    <w:basedOn w:val="Normal"/>
    <w:next w:val="Normal"/>
    <w:pPr>
      <w:jc w:val="left"/>
    </w:pPr>
    <w:rPr>
      <w:b/>
      <w:color w:val="FFFFFF"/>
    </w:rPr>
  </w:style>
  <w:style w:type="paragraph" w:customStyle="1" w:styleId="TableHeaderOther">
    <w:name w:val="Table Header Other"/>
    <w:basedOn w:val="TableHeaderLeft"/>
    <w:pPr>
      <w:jc w:val="center"/>
    </w:pPr>
  </w:style>
  <w:style w:type="paragraph" w:customStyle="1" w:styleId="TableHeaderRight">
    <w:name w:val="Table Header Right"/>
    <w:basedOn w:val="TableHeaderLeft"/>
    <w:next w:val="Normal"/>
    <w:pPr>
      <w:jc w:val="right"/>
    </w:pPr>
  </w:style>
  <w:style w:type="paragraph" w:customStyle="1" w:styleId="TableTextLeft">
    <w:name w:val="Table Text Left"/>
    <w:basedOn w:val="Normal"/>
    <w:next w:val="Normal"/>
    <w:pPr>
      <w:jc w:val="left"/>
    </w:pPr>
  </w:style>
  <w:style w:type="paragraph" w:customStyle="1" w:styleId="TableTextOther">
    <w:name w:val="Table Text Other"/>
    <w:basedOn w:val="Normal"/>
    <w:next w:val="Normal"/>
    <w:pPr>
      <w:jc w:val="center"/>
    </w:pPr>
  </w:style>
  <w:style w:type="paragraph" w:customStyle="1" w:styleId="TableTextRight">
    <w:name w:val="Table Text Right"/>
    <w:basedOn w:val="Normal"/>
    <w:next w:val="Normal"/>
    <w:pPr>
      <w:jc w:val="right"/>
    </w:pPr>
  </w:style>
  <w:style w:type="paragraph" w:styleId="TOCHeading">
    <w:name w:val="TOC Heading"/>
    <w:basedOn w:val="Heading1"/>
    <w:next w:val="Normal"/>
    <w:qFormat/>
    <w:pPr>
      <w:keepLines w:val="0"/>
      <w:numPr>
        <w:numId w:val="0"/>
      </w:numPr>
      <w:spacing w:before="240" w:after="60"/>
      <w:jc w:val="both"/>
    </w:pPr>
    <w:rPr>
      <w:rFonts w:ascii="Cambria" w:eastAsia="Times New Roman" w:hAnsi="Cambria" w:cs="Cambria"/>
      <w:b w:val="0"/>
      <w:color w:val="000000"/>
      <w:kern w:val="1"/>
      <w:sz w:val="32"/>
      <w:szCs w:val="32"/>
    </w:rPr>
  </w:style>
  <w:style w:type="paragraph" w:styleId="BalloonText">
    <w:name w:val="Balloon Text"/>
    <w:basedOn w:val="Normal"/>
    <w:rPr>
      <w:rFonts w:ascii="Tahoma" w:hAnsi="Tahoma" w:cs="Tahoma"/>
      <w:color w:val="000000"/>
      <w:sz w:val="16"/>
      <w:szCs w:val="16"/>
      <w:lang w:val="x-none"/>
    </w:rPr>
  </w:style>
  <w:style w:type="paragraph" w:customStyle="1" w:styleId="BulletStyle">
    <w:name w:val="BulletStyle"/>
    <w:basedOn w:val="Normal"/>
    <w:pPr>
      <w:numPr>
        <w:numId w:val="2"/>
      </w:numPr>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5AC45F0190CE4283BB39B33782359A" ma:contentTypeVersion="11" ma:contentTypeDescription="Create a new document." ma:contentTypeScope="" ma:versionID="90252fc8a641e45c15090113ed267f90">
  <xsd:schema xmlns:xsd="http://www.w3.org/2001/XMLSchema" xmlns:xs="http://www.w3.org/2001/XMLSchema" xmlns:p="http://schemas.microsoft.com/office/2006/metadata/properties" xmlns:ns2="9b9ca595-83b8-43b6-ac1e-4e8689e3a598" xmlns:ns3="eac489d8-7242-4988-b36f-cb04186b2c36" targetNamespace="http://schemas.microsoft.com/office/2006/metadata/properties" ma:root="true" ma:fieldsID="a51c13eb3beff2d40612428402a1b4e9" ns2:_="" ns3:_="">
    <xsd:import namespace="9b9ca595-83b8-43b6-ac1e-4e8689e3a598"/>
    <xsd:import namespace="eac489d8-7242-4988-b36f-cb04186b2c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ca595-83b8-43b6-ac1e-4e8689e3a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c489d8-7242-4988-b36f-cb04186b2c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5BD5D4-CA4E-4274-BD4D-02BCC9EFA709}">
  <ds:schemaRefs>
    <ds:schemaRef ds:uri="http://schemas.microsoft.com/sharepoint/v3/contenttype/forms"/>
  </ds:schemaRefs>
</ds:datastoreItem>
</file>

<file path=customXml/itemProps2.xml><?xml version="1.0" encoding="utf-8"?>
<ds:datastoreItem xmlns:ds="http://schemas.openxmlformats.org/officeDocument/2006/customXml" ds:itemID="{7D5857B0-AE3A-4269-B8E8-3A49D37B3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ca595-83b8-43b6-ac1e-4e8689e3a598"/>
    <ds:schemaRef ds:uri="eac489d8-7242-4988-b36f-cb04186b2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3214</Words>
  <Characters>18323</Characters>
  <Application>Microsoft Office Word</Application>
  <DocSecurity>0</DocSecurity>
  <Lines>152</Lines>
  <Paragraphs>42</Paragraphs>
  <ScaleCrop>false</ScaleCrop>
  <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Centrepoint@cpal.com.au</dc:creator>
  <cp:keywords/>
  <cp:lastModifiedBy>Adam Bordignon</cp:lastModifiedBy>
  <cp:revision>20</cp:revision>
  <cp:lastPrinted>1899-12-31T13:00:00Z</cp:lastPrinted>
  <dcterms:created xsi:type="dcterms:W3CDTF">2021-11-16T22:36:00Z</dcterms:created>
  <dcterms:modified xsi:type="dcterms:W3CDTF">2021-11-26T03:03:00Z</dcterms:modified>
</cp:coreProperties>
</file>